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2BD21" w14:textId="77777777" w:rsidR="003B0778" w:rsidRDefault="003B0778" w:rsidP="003844CB">
      <w:pPr>
        <w:jc w:val="center"/>
        <w:rPr>
          <w:rFonts w:ascii="Arial" w:hAnsi="Arial" w:cs="Arial"/>
          <w:b/>
          <w:sz w:val="24"/>
          <w:szCs w:val="24"/>
        </w:rPr>
      </w:pPr>
      <w:bookmarkStart w:id="0" w:name="_Hlk54302505"/>
      <w:bookmarkEnd w:id="0"/>
    </w:p>
    <w:p w14:paraId="01836A44" w14:textId="2154EF08" w:rsidR="003844CB" w:rsidRPr="00DD046C" w:rsidRDefault="003844CB" w:rsidP="003844CB">
      <w:pPr>
        <w:jc w:val="center"/>
        <w:rPr>
          <w:rFonts w:ascii="Arial" w:hAnsi="Arial" w:cs="Arial"/>
          <w:b/>
          <w:sz w:val="24"/>
          <w:szCs w:val="24"/>
        </w:rPr>
      </w:pPr>
      <w:r w:rsidRPr="00DD046C">
        <w:rPr>
          <w:rFonts w:ascii="Arial" w:hAnsi="Arial" w:cs="Arial"/>
          <w:b/>
          <w:sz w:val="24"/>
          <w:szCs w:val="24"/>
        </w:rPr>
        <w:t>INFORME RENDICI</w:t>
      </w:r>
      <w:r w:rsidR="00E33025">
        <w:rPr>
          <w:rFonts w:ascii="Arial" w:hAnsi="Arial" w:cs="Arial"/>
          <w:b/>
          <w:sz w:val="24"/>
          <w:szCs w:val="24"/>
        </w:rPr>
        <w:t>Ó</w:t>
      </w:r>
      <w:r w:rsidRPr="00DD046C">
        <w:rPr>
          <w:rFonts w:ascii="Arial" w:hAnsi="Arial" w:cs="Arial"/>
          <w:b/>
          <w:sz w:val="24"/>
          <w:szCs w:val="24"/>
        </w:rPr>
        <w:t>N DE CUENTAS</w:t>
      </w:r>
    </w:p>
    <w:p w14:paraId="299067C1" w14:textId="19373ECA" w:rsidR="003844CB" w:rsidRPr="00DD046C" w:rsidRDefault="003B0778" w:rsidP="003844CB">
      <w:pPr>
        <w:jc w:val="center"/>
        <w:rPr>
          <w:rFonts w:ascii="Arial" w:hAnsi="Arial" w:cs="Arial"/>
          <w:b/>
          <w:sz w:val="24"/>
          <w:szCs w:val="24"/>
        </w:rPr>
      </w:pPr>
      <w:r>
        <w:rPr>
          <w:rFonts w:ascii="Arial" w:hAnsi="Arial" w:cs="Arial"/>
          <w:b/>
          <w:sz w:val="24"/>
          <w:szCs w:val="24"/>
        </w:rPr>
        <w:t xml:space="preserve">INSTITUTO </w:t>
      </w:r>
      <w:r w:rsidR="003844CB" w:rsidRPr="00DD046C">
        <w:rPr>
          <w:rFonts w:ascii="Arial" w:hAnsi="Arial" w:cs="Arial"/>
          <w:b/>
          <w:sz w:val="24"/>
          <w:szCs w:val="24"/>
        </w:rPr>
        <w:t>DISTRITAL DE RECREACIÓN Y DEPORTE</w:t>
      </w:r>
    </w:p>
    <w:p w14:paraId="23E921AC" w14:textId="77777777" w:rsidR="003844CB" w:rsidRPr="00DD046C" w:rsidRDefault="003844CB" w:rsidP="003844CB">
      <w:pPr>
        <w:jc w:val="center"/>
        <w:rPr>
          <w:rFonts w:ascii="Arial" w:hAnsi="Arial" w:cs="Arial"/>
          <w:b/>
          <w:sz w:val="24"/>
          <w:szCs w:val="24"/>
        </w:rPr>
      </w:pPr>
      <w:r>
        <w:rPr>
          <w:rFonts w:ascii="Arial" w:hAnsi="Arial" w:cs="Arial"/>
          <w:b/>
          <w:sz w:val="24"/>
          <w:szCs w:val="24"/>
        </w:rPr>
        <w:t>VIGENCIA 2020</w:t>
      </w:r>
    </w:p>
    <w:p w14:paraId="41BD7832" w14:textId="4A3B0836" w:rsidR="003844CB" w:rsidRDefault="003844CB" w:rsidP="003844CB">
      <w:pPr>
        <w:jc w:val="both"/>
        <w:rPr>
          <w:rFonts w:ascii="Arial" w:hAnsi="Arial" w:cs="Arial"/>
          <w:sz w:val="24"/>
          <w:szCs w:val="24"/>
          <w:shd w:val="clear" w:color="auto" w:fill="FFFFFF"/>
        </w:rPr>
      </w:pPr>
    </w:p>
    <w:p w14:paraId="1CB8FAE8" w14:textId="77777777" w:rsidR="003844CB" w:rsidRPr="00D4443A" w:rsidRDefault="003844CB" w:rsidP="003844CB">
      <w:pPr>
        <w:jc w:val="both"/>
        <w:rPr>
          <w:rFonts w:ascii="Arial" w:hAnsi="Arial" w:cs="Arial"/>
          <w:sz w:val="24"/>
          <w:szCs w:val="24"/>
          <w:shd w:val="clear" w:color="auto" w:fill="FFFFFF"/>
        </w:rPr>
      </w:pPr>
    </w:p>
    <w:p w14:paraId="2E524242" w14:textId="77777777" w:rsidR="004E2B12" w:rsidRDefault="004E2B12" w:rsidP="003844CB">
      <w:pPr>
        <w:kinsoku w:val="0"/>
        <w:overflowPunct w:val="0"/>
        <w:textAlignment w:val="baseline"/>
        <w:rPr>
          <w:rFonts w:ascii="Arial" w:eastAsiaTheme="minorEastAsia" w:hAnsi="Arial" w:cs="Arial"/>
          <w:b/>
          <w:bCs/>
          <w:kern w:val="24"/>
          <w:sz w:val="24"/>
          <w:szCs w:val="24"/>
          <w:lang w:eastAsia="es-CO"/>
        </w:rPr>
      </w:pPr>
    </w:p>
    <w:p w14:paraId="6289133B" w14:textId="2E15ED2C" w:rsidR="003844CB" w:rsidRDefault="003844CB" w:rsidP="00C93FE1">
      <w:pPr>
        <w:kinsoku w:val="0"/>
        <w:overflowPunct w:val="0"/>
        <w:textAlignment w:val="baseline"/>
        <w:rPr>
          <w:rFonts w:ascii="Arial" w:eastAsiaTheme="minorEastAsia" w:hAnsi="Arial" w:cs="Arial"/>
          <w:b/>
          <w:bCs/>
          <w:kern w:val="24"/>
          <w:sz w:val="32"/>
          <w:szCs w:val="32"/>
          <w:u w:val="single"/>
          <w:lang w:eastAsia="es-CO"/>
        </w:rPr>
      </w:pPr>
    </w:p>
    <w:sdt>
      <w:sdtPr>
        <w:rPr>
          <w:rFonts w:ascii="Arial" w:eastAsia="Times New Roman" w:hAnsi="Arial" w:cs="Arial"/>
          <w:color w:val="00000A"/>
          <w:sz w:val="24"/>
          <w:szCs w:val="24"/>
          <w:lang w:val="es-ES" w:eastAsia="zh-CN"/>
        </w:rPr>
        <w:id w:val="1938940135"/>
        <w:docPartObj>
          <w:docPartGallery w:val="Table of Contents"/>
          <w:docPartUnique/>
        </w:docPartObj>
      </w:sdtPr>
      <w:sdtEndPr>
        <w:rPr>
          <w:b/>
          <w:bCs/>
        </w:rPr>
      </w:sdtEndPr>
      <w:sdtContent>
        <w:p w14:paraId="2945ABA5" w14:textId="566C7276" w:rsidR="00E23316" w:rsidRDefault="00152862" w:rsidP="00E23316">
          <w:pPr>
            <w:pStyle w:val="TtuloTDC"/>
            <w:jc w:val="center"/>
            <w:rPr>
              <w:rFonts w:ascii="Arial" w:hAnsi="Arial" w:cs="Arial"/>
              <w:b/>
              <w:bCs/>
              <w:color w:val="auto"/>
              <w:sz w:val="24"/>
              <w:szCs w:val="24"/>
              <w:lang w:val="es-ES"/>
            </w:rPr>
          </w:pPr>
          <w:r w:rsidRPr="00E23316">
            <w:rPr>
              <w:rFonts w:ascii="Arial" w:hAnsi="Arial" w:cs="Arial"/>
              <w:b/>
              <w:bCs/>
              <w:color w:val="auto"/>
              <w:sz w:val="24"/>
              <w:szCs w:val="24"/>
              <w:lang w:val="es-ES"/>
            </w:rPr>
            <w:t>CONTENIDO</w:t>
          </w:r>
        </w:p>
        <w:p w14:paraId="48DD1BD7" w14:textId="77777777" w:rsidR="00E23316" w:rsidRPr="00E23316" w:rsidRDefault="00E23316" w:rsidP="00E23316">
          <w:pPr>
            <w:rPr>
              <w:lang w:val="es-ES" w:eastAsia="es-MX"/>
            </w:rPr>
          </w:pPr>
        </w:p>
        <w:p w14:paraId="759DC99D" w14:textId="7E6BCE6E" w:rsidR="005316D6" w:rsidRDefault="00E23316" w:rsidP="00A270F4">
          <w:pPr>
            <w:pStyle w:val="TDC1"/>
            <w:rPr>
              <w:rStyle w:val="Hipervnculo"/>
            </w:rPr>
          </w:pPr>
          <w:r w:rsidRPr="00EC2517">
            <w:fldChar w:fldCharType="begin"/>
          </w:r>
          <w:r w:rsidRPr="00EC2517">
            <w:instrText xml:space="preserve"> TOC \o "1-3" \h \z \u </w:instrText>
          </w:r>
          <w:r w:rsidRPr="00EC2517">
            <w:fldChar w:fldCharType="separate"/>
          </w:r>
          <w:hyperlink w:anchor="_Toc54807279" w:history="1">
            <w:r w:rsidR="005316D6" w:rsidRPr="00A270F4">
              <w:rPr>
                <w:rStyle w:val="Hipervnculo"/>
                <w:bCs w:val="0"/>
              </w:rPr>
              <w:t>INTRODUCCIÓN</w:t>
            </w:r>
            <w:r w:rsidR="005316D6" w:rsidRPr="005316D6">
              <w:rPr>
                <w:webHidden/>
              </w:rPr>
              <w:tab/>
            </w:r>
            <w:r w:rsidR="005316D6" w:rsidRPr="005316D6">
              <w:rPr>
                <w:webHidden/>
              </w:rPr>
              <w:fldChar w:fldCharType="begin"/>
            </w:r>
            <w:r w:rsidR="005316D6" w:rsidRPr="005316D6">
              <w:rPr>
                <w:webHidden/>
              </w:rPr>
              <w:instrText xml:space="preserve"> PAGEREF _Toc54807279 \h </w:instrText>
            </w:r>
            <w:r w:rsidR="005316D6" w:rsidRPr="005316D6">
              <w:rPr>
                <w:webHidden/>
              </w:rPr>
            </w:r>
            <w:r w:rsidR="005316D6" w:rsidRPr="005316D6">
              <w:rPr>
                <w:webHidden/>
              </w:rPr>
              <w:fldChar w:fldCharType="separate"/>
            </w:r>
            <w:r w:rsidR="005316D6" w:rsidRPr="005316D6">
              <w:rPr>
                <w:webHidden/>
              </w:rPr>
              <w:t>2</w:t>
            </w:r>
            <w:r w:rsidR="005316D6" w:rsidRPr="005316D6">
              <w:rPr>
                <w:webHidden/>
              </w:rPr>
              <w:fldChar w:fldCharType="end"/>
            </w:r>
          </w:hyperlink>
        </w:p>
        <w:p w14:paraId="08DB4129" w14:textId="77777777" w:rsidR="005316D6" w:rsidRPr="005316D6" w:rsidRDefault="005316D6" w:rsidP="005316D6">
          <w:pPr>
            <w:rPr>
              <w:rFonts w:eastAsiaTheme="minorEastAsia"/>
              <w:lang w:eastAsia="es-CO"/>
            </w:rPr>
          </w:pPr>
        </w:p>
        <w:p w14:paraId="414C87E4" w14:textId="086AE6A7" w:rsidR="005316D6" w:rsidRPr="00A270F4" w:rsidRDefault="005316D6" w:rsidP="00A270F4">
          <w:pPr>
            <w:pStyle w:val="TDC1"/>
            <w:rPr>
              <w:rFonts w:eastAsiaTheme="minorEastAsia"/>
              <w:color w:val="auto"/>
              <w:kern w:val="0"/>
              <w:lang w:val="es-MX" w:eastAsia="es-MX"/>
            </w:rPr>
          </w:pPr>
          <w:hyperlink w:anchor="_Toc54807280" w:history="1">
            <w:r w:rsidRPr="00A270F4">
              <w:rPr>
                <w:rStyle w:val="Hipervnculo"/>
              </w:rPr>
              <w:t>CAPITULO I. PRESUPUESTO</w:t>
            </w:r>
            <w:r w:rsidRPr="00A270F4">
              <w:rPr>
                <w:webHidden/>
              </w:rPr>
              <w:tab/>
            </w:r>
            <w:r w:rsidRPr="00A270F4">
              <w:rPr>
                <w:webHidden/>
              </w:rPr>
              <w:fldChar w:fldCharType="begin"/>
            </w:r>
            <w:r w:rsidRPr="00A270F4">
              <w:rPr>
                <w:webHidden/>
              </w:rPr>
              <w:instrText xml:space="preserve"> PAGEREF _Toc54807280 \h </w:instrText>
            </w:r>
            <w:r w:rsidRPr="00A270F4">
              <w:rPr>
                <w:webHidden/>
              </w:rPr>
            </w:r>
            <w:r w:rsidRPr="00A270F4">
              <w:rPr>
                <w:webHidden/>
              </w:rPr>
              <w:fldChar w:fldCharType="separate"/>
            </w:r>
            <w:r w:rsidRPr="00A270F4">
              <w:rPr>
                <w:webHidden/>
              </w:rPr>
              <w:t>4</w:t>
            </w:r>
            <w:r w:rsidRPr="00A270F4">
              <w:rPr>
                <w:webHidden/>
              </w:rPr>
              <w:fldChar w:fldCharType="end"/>
            </w:r>
          </w:hyperlink>
        </w:p>
        <w:p w14:paraId="30061969" w14:textId="7DD938CD" w:rsidR="005316D6" w:rsidRPr="005316D6" w:rsidRDefault="005316D6">
          <w:pPr>
            <w:pStyle w:val="TDC2"/>
            <w:rPr>
              <w:rFonts w:ascii="Arial" w:eastAsiaTheme="minorEastAsia" w:hAnsi="Arial" w:cs="Arial"/>
              <w:noProof/>
              <w:color w:val="auto"/>
              <w:sz w:val="24"/>
              <w:szCs w:val="24"/>
              <w:lang w:val="es-MX" w:eastAsia="es-MX"/>
            </w:rPr>
          </w:pPr>
          <w:hyperlink w:anchor="_Toc54807281" w:history="1">
            <w:r w:rsidRPr="005316D6">
              <w:rPr>
                <w:rStyle w:val="Hipervnculo"/>
                <w:rFonts w:ascii="Arial" w:hAnsi="Arial" w:cs="Arial"/>
                <w:b/>
                <w:noProof/>
                <w:sz w:val="24"/>
                <w:szCs w:val="24"/>
              </w:rPr>
              <w:t>1.1.</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bCs/>
                <w:noProof/>
                <w:sz w:val="24"/>
                <w:szCs w:val="24"/>
              </w:rPr>
              <w:t>EJECUCIÓN PRESUPUESTAL</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_Toc54807281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4</w:t>
            </w:r>
            <w:r w:rsidRPr="005316D6">
              <w:rPr>
                <w:rFonts w:ascii="Arial" w:hAnsi="Arial" w:cs="Arial"/>
                <w:noProof/>
                <w:webHidden/>
                <w:sz w:val="24"/>
                <w:szCs w:val="24"/>
              </w:rPr>
              <w:fldChar w:fldCharType="end"/>
            </w:r>
          </w:hyperlink>
        </w:p>
        <w:p w14:paraId="750993FA" w14:textId="36604DAC"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2" w:history="1">
            <w:r w:rsidRPr="005316D6">
              <w:rPr>
                <w:rStyle w:val="Hipervnculo"/>
                <w:rFonts w:ascii="Arial" w:hAnsi="Arial" w:cs="Arial"/>
                <w:noProof/>
                <w:sz w:val="24"/>
                <w:szCs w:val="24"/>
              </w:rPr>
              <w:t>1.1.1.</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Presupuesto de ingresos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_Toc54807282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4</w:t>
            </w:r>
            <w:r w:rsidRPr="005316D6">
              <w:rPr>
                <w:rFonts w:ascii="Arial" w:hAnsi="Arial" w:cs="Arial"/>
                <w:noProof/>
                <w:webHidden/>
                <w:sz w:val="24"/>
                <w:szCs w:val="24"/>
              </w:rPr>
              <w:fldChar w:fldCharType="end"/>
            </w:r>
          </w:hyperlink>
        </w:p>
        <w:p w14:paraId="0B7EDEED" w14:textId="3F34D05D"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3" w:history="1">
            <w:r w:rsidRPr="005316D6">
              <w:rPr>
                <w:rStyle w:val="Hipervnculo"/>
                <w:rFonts w:ascii="Arial" w:hAnsi="Arial" w:cs="Arial"/>
                <w:noProof/>
                <w:sz w:val="24"/>
                <w:szCs w:val="24"/>
              </w:rPr>
              <w:t>1.1.2.</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Presupuesto de gastos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_Toc54807283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5</w:t>
            </w:r>
            <w:r w:rsidRPr="005316D6">
              <w:rPr>
                <w:rFonts w:ascii="Arial" w:hAnsi="Arial" w:cs="Arial"/>
                <w:noProof/>
                <w:webHidden/>
                <w:sz w:val="24"/>
                <w:szCs w:val="24"/>
              </w:rPr>
              <w:fldChar w:fldCharType="end"/>
            </w:r>
          </w:hyperlink>
        </w:p>
        <w:p w14:paraId="1D3ADC61" w14:textId="08CDC936"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4" w:history="1">
            <w:r w:rsidRPr="005316D6">
              <w:rPr>
                <w:rStyle w:val="Hipervnculo"/>
                <w:rFonts w:ascii="Arial" w:hAnsi="Arial" w:cs="Arial"/>
                <w:noProof/>
                <w:sz w:val="24"/>
                <w:szCs w:val="24"/>
              </w:rPr>
              <w:t>1.1.3.</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Reservas presupuestales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_Toc54807284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w:t>
            </w:r>
            <w:r w:rsidRPr="005316D6">
              <w:rPr>
                <w:rFonts w:ascii="Arial" w:hAnsi="Arial" w:cs="Arial"/>
                <w:noProof/>
                <w:webHidden/>
                <w:sz w:val="24"/>
                <w:szCs w:val="24"/>
              </w:rPr>
              <w:fldChar w:fldCharType="end"/>
            </w:r>
          </w:hyperlink>
        </w:p>
        <w:p w14:paraId="76252424" w14:textId="30157516"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5" w:history="1">
            <w:r w:rsidRPr="005316D6">
              <w:rPr>
                <w:rStyle w:val="Hipervnculo"/>
                <w:rFonts w:ascii="Arial" w:hAnsi="Arial" w:cs="Arial"/>
                <w:noProof/>
                <w:sz w:val="24"/>
                <w:szCs w:val="24"/>
              </w:rPr>
              <w:t>1.1.4.</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Pasivos exigibles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_Toc54807285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8</w:t>
            </w:r>
            <w:r w:rsidRPr="005316D6">
              <w:rPr>
                <w:rFonts w:ascii="Arial" w:hAnsi="Arial" w:cs="Arial"/>
                <w:noProof/>
                <w:webHidden/>
                <w:sz w:val="24"/>
                <w:szCs w:val="24"/>
              </w:rPr>
              <w:fldChar w:fldCharType="end"/>
            </w:r>
          </w:hyperlink>
        </w:p>
        <w:p w14:paraId="09E86E0B" w14:textId="2DE05E2B"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286" w:history="1">
            <w:r w:rsidRPr="005316D6">
              <w:rPr>
                <w:rStyle w:val="Hipervnculo"/>
                <w:rFonts w:ascii="Arial" w:hAnsi="Arial" w:cs="Arial"/>
                <w:iCs/>
                <w:noProof/>
                <w:sz w:val="24"/>
                <w:szCs w:val="24"/>
              </w:rPr>
              <w:t>1.1.5      Modificaciones presupuestales.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_Toc54807286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9</w:t>
            </w:r>
            <w:r w:rsidRPr="005316D6">
              <w:rPr>
                <w:rFonts w:ascii="Arial" w:hAnsi="Arial" w:cs="Arial"/>
                <w:noProof/>
                <w:webHidden/>
                <w:sz w:val="24"/>
                <w:szCs w:val="24"/>
              </w:rPr>
              <w:fldChar w:fldCharType="end"/>
            </w:r>
          </w:hyperlink>
        </w:p>
        <w:p w14:paraId="34D2644E" w14:textId="6899C27B"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7" w:history="1">
            <w:r w:rsidRPr="005316D6">
              <w:rPr>
                <w:rStyle w:val="Hipervnculo"/>
                <w:rFonts w:ascii="Arial" w:hAnsi="Arial" w:cs="Arial"/>
                <w:noProof/>
                <w:sz w:val="24"/>
                <w:szCs w:val="24"/>
              </w:rPr>
              <w:t>1.1.6.</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Autorizaciones de giro por transferencia</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_Toc54807287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11</w:t>
            </w:r>
            <w:r w:rsidRPr="005316D6">
              <w:rPr>
                <w:rFonts w:ascii="Arial" w:hAnsi="Arial" w:cs="Arial"/>
                <w:noProof/>
                <w:webHidden/>
                <w:sz w:val="24"/>
                <w:szCs w:val="24"/>
              </w:rPr>
              <w:fldChar w:fldCharType="end"/>
            </w:r>
          </w:hyperlink>
        </w:p>
        <w:p w14:paraId="065EC2AE" w14:textId="6261DFFC"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8" w:history="1">
            <w:r w:rsidRPr="005316D6">
              <w:rPr>
                <w:rStyle w:val="Hipervnculo"/>
                <w:rFonts w:ascii="Arial" w:hAnsi="Arial" w:cs="Arial"/>
                <w:noProof/>
                <w:sz w:val="24"/>
                <w:szCs w:val="24"/>
              </w:rPr>
              <w:t>1.1.7.</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Vigencias futuras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_Toc54807288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12</w:t>
            </w:r>
            <w:r w:rsidRPr="005316D6">
              <w:rPr>
                <w:rFonts w:ascii="Arial" w:hAnsi="Arial" w:cs="Arial"/>
                <w:noProof/>
                <w:webHidden/>
                <w:sz w:val="24"/>
                <w:szCs w:val="24"/>
              </w:rPr>
              <w:fldChar w:fldCharType="end"/>
            </w:r>
          </w:hyperlink>
        </w:p>
        <w:p w14:paraId="7C5F457B" w14:textId="3AB8054E" w:rsidR="005316D6" w:rsidRPr="005316D6" w:rsidRDefault="005316D6">
          <w:pPr>
            <w:pStyle w:val="TDC3"/>
            <w:tabs>
              <w:tab w:val="left" w:pos="1320"/>
              <w:tab w:val="right" w:leader="dot" w:pos="9396"/>
            </w:tabs>
            <w:rPr>
              <w:rFonts w:ascii="Arial" w:eastAsiaTheme="minorEastAsia" w:hAnsi="Arial" w:cs="Arial"/>
              <w:noProof/>
              <w:color w:val="auto"/>
              <w:sz w:val="24"/>
              <w:szCs w:val="24"/>
              <w:lang w:val="es-MX" w:eastAsia="es-MX"/>
            </w:rPr>
          </w:pPr>
          <w:hyperlink w:anchor="_Toc54807289" w:history="1">
            <w:r w:rsidRPr="005316D6">
              <w:rPr>
                <w:rStyle w:val="Hipervnculo"/>
                <w:rFonts w:ascii="Arial" w:hAnsi="Arial" w:cs="Arial"/>
                <w:noProof/>
                <w:sz w:val="24"/>
                <w:szCs w:val="24"/>
              </w:rPr>
              <w:t>1.1.8.</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noProof/>
                <w:sz w:val="24"/>
                <w:szCs w:val="24"/>
              </w:rPr>
              <w:t>Anteproyecto de presupuesto 2021</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_Toc54807289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13</w:t>
            </w:r>
            <w:r w:rsidRPr="005316D6">
              <w:rPr>
                <w:rFonts w:ascii="Arial" w:hAnsi="Arial" w:cs="Arial"/>
                <w:noProof/>
                <w:webHidden/>
                <w:sz w:val="24"/>
                <w:szCs w:val="24"/>
              </w:rPr>
              <w:fldChar w:fldCharType="end"/>
            </w:r>
          </w:hyperlink>
        </w:p>
        <w:p w14:paraId="6DF96954" w14:textId="13895AFC" w:rsidR="005316D6" w:rsidRDefault="005316D6">
          <w:pPr>
            <w:pStyle w:val="TDC2"/>
            <w:rPr>
              <w:rStyle w:val="Hipervnculo"/>
              <w:rFonts w:ascii="Arial" w:hAnsi="Arial" w:cs="Arial"/>
              <w:noProof/>
              <w:sz w:val="24"/>
              <w:szCs w:val="24"/>
            </w:rPr>
          </w:pPr>
          <w:hyperlink w:anchor="_Toc54807290" w:history="1">
            <w:r w:rsidRPr="005316D6">
              <w:rPr>
                <w:rStyle w:val="Hipervnculo"/>
                <w:rFonts w:ascii="Arial" w:hAnsi="Arial" w:cs="Arial"/>
                <w:b/>
                <w:noProof/>
                <w:sz w:val="24"/>
                <w:szCs w:val="24"/>
              </w:rPr>
              <w:t>1.2.</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bCs/>
                <w:noProof/>
                <w:sz w:val="24"/>
                <w:szCs w:val="24"/>
              </w:rPr>
              <w:t>ESTADOS FINANCIEROS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_Toc54807290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13</w:t>
            </w:r>
            <w:r w:rsidRPr="005316D6">
              <w:rPr>
                <w:rFonts w:ascii="Arial" w:hAnsi="Arial" w:cs="Arial"/>
                <w:noProof/>
                <w:webHidden/>
                <w:sz w:val="24"/>
                <w:szCs w:val="24"/>
              </w:rPr>
              <w:fldChar w:fldCharType="end"/>
            </w:r>
          </w:hyperlink>
        </w:p>
        <w:p w14:paraId="17743457" w14:textId="77777777" w:rsidR="005316D6" w:rsidRPr="005316D6" w:rsidRDefault="005316D6" w:rsidP="005316D6">
          <w:pPr>
            <w:rPr>
              <w:rFonts w:eastAsiaTheme="minorEastAsia"/>
            </w:rPr>
          </w:pPr>
        </w:p>
        <w:p w14:paraId="144AC037" w14:textId="25FD42D1" w:rsidR="005316D6" w:rsidRPr="005316D6" w:rsidRDefault="005316D6" w:rsidP="00A270F4">
          <w:pPr>
            <w:pStyle w:val="TDC1"/>
            <w:rPr>
              <w:rFonts w:eastAsiaTheme="minorEastAsia"/>
              <w:color w:val="auto"/>
              <w:kern w:val="0"/>
              <w:lang w:val="es-MX" w:eastAsia="es-MX"/>
            </w:rPr>
          </w:pPr>
          <w:hyperlink w:anchor="_Toc54807291" w:history="1">
            <w:r w:rsidRPr="005316D6">
              <w:rPr>
                <w:rStyle w:val="Hipervnculo"/>
              </w:rPr>
              <w:t>CAPITULO II. CUMPLIMIENTO DE METAS PDD</w:t>
            </w:r>
            <w:r w:rsidRPr="005316D6">
              <w:rPr>
                <w:webHidden/>
              </w:rPr>
              <w:tab/>
            </w:r>
            <w:r w:rsidRPr="005316D6">
              <w:rPr>
                <w:webHidden/>
              </w:rPr>
              <w:fldChar w:fldCharType="begin"/>
            </w:r>
            <w:r w:rsidRPr="005316D6">
              <w:rPr>
                <w:webHidden/>
              </w:rPr>
              <w:instrText xml:space="preserve"> PAGEREF _Toc54807291 \h </w:instrText>
            </w:r>
            <w:r w:rsidRPr="005316D6">
              <w:rPr>
                <w:webHidden/>
              </w:rPr>
            </w:r>
            <w:r w:rsidRPr="005316D6">
              <w:rPr>
                <w:webHidden/>
              </w:rPr>
              <w:fldChar w:fldCharType="separate"/>
            </w:r>
            <w:r w:rsidRPr="005316D6">
              <w:rPr>
                <w:webHidden/>
              </w:rPr>
              <w:t>14</w:t>
            </w:r>
            <w:r w:rsidRPr="005316D6">
              <w:rPr>
                <w:webHidden/>
              </w:rPr>
              <w:fldChar w:fldCharType="end"/>
            </w:r>
          </w:hyperlink>
        </w:p>
        <w:p w14:paraId="12BCCBD6" w14:textId="126CEF39" w:rsidR="005316D6" w:rsidRPr="005316D6" w:rsidRDefault="005316D6">
          <w:pPr>
            <w:pStyle w:val="TDC2"/>
            <w:rPr>
              <w:rFonts w:ascii="Arial" w:eastAsiaTheme="minorEastAsia" w:hAnsi="Arial" w:cs="Arial"/>
              <w:noProof/>
              <w:color w:val="auto"/>
              <w:sz w:val="24"/>
              <w:szCs w:val="24"/>
              <w:lang w:val="es-MX" w:eastAsia="es-MX"/>
            </w:rPr>
          </w:pPr>
          <w:hyperlink w:anchor="_Toc54807292" w:history="1">
            <w:r w:rsidRPr="005316D6">
              <w:rPr>
                <w:rStyle w:val="Hipervnculo"/>
                <w:rFonts w:ascii="Arial" w:hAnsi="Arial" w:cs="Arial"/>
                <w:b/>
                <w:noProof/>
                <w:kern w:val="24"/>
                <w:sz w:val="24"/>
                <w:szCs w:val="24"/>
                <w:lang w:val="es-ES" w:eastAsia="es-CO"/>
              </w:rPr>
              <w:t>2.1</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noProof/>
                <w:kern w:val="24"/>
                <w:sz w:val="24"/>
                <w:szCs w:val="24"/>
                <w:lang w:val="es-ES" w:eastAsia="es-CO"/>
              </w:rPr>
              <w:t>PLAN DE ACCIÓN</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_Toc54807292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14</w:t>
            </w:r>
            <w:r w:rsidRPr="005316D6">
              <w:rPr>
                <w:rFonts w:ascii="Arial" w:hAnsi="Arial" w:cs="Arial"/>
                <w:noProof/>
                <w:webHidden/>
                <w:sz w:val="24"/>
                <w:szCs w:val="24"/>
              </w:rPr>
              <w:fldChar w:fldCharType="end"/>
            </w:r>
          </w:hyperlink>
        </w:p>
        <w:p w14:paraId="6FE479A7" w14:textId="2E58FDB8" w:rsidR="005316D6" w:rsidRPr="005316D6" w:rsidRDefault="005316D6">
          <w:pPr>
            <w:pStyle w:val="TDC2"/>
            <w:rPr>
              <w:rFonts w:ascii="Arial" w:eastAsiaTheme="minorEastAsia" w:hAnsi="Arial" w:cs="Arial"/>
              <w:noProof/>
              <w:color w:val="auto"/>
              <w:sz w:val="24"/>
              <w:szCs w:val="24"/>
              <w:lang w:val="es-MX" w:eastAsia="es-MX"/>
            </w:rPr>
          </w:pPr>
          <w:hyperlink w:anchor="_Toc54807293" w:history="1">
            <w:r w:rsidRPr="005316D6">
              <w:rPr>
                <w:rStyle w:val="Hipervnculo"/>
                <w:rFonts w:ascii="Arial" w:hAnsi="Arial" w:cs="Arial"/>
                <w:b/>
                <w:noProof/>
                <w:sz w:val="24"/>
                <w:szCs w:val="24"/>
              </w:rPr>
              <w:t>2.2 PLAN OPERATIVO ANUAL DE INVERSIONES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_Toc54807293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17</w:t>
            </w:r>
            <w:r w:rsidRPr="005316D6">
              <w:rPr>
                <w:rFonts w:ascii="Arial" w:hAnsi="Arial" w:cs="Arial"/>
                <w:noProof/>
                <w:webHidden/>
                <w:sz w:val="24"/>
                <w:szCs w:val="24"/>
              </w:rPr>
              <w:fldChar w:fldCharType="end"/>
            </w:r>
          </w:hyperlink>
        </w:p>
        <w:p w14:paraId="2B1BDC41" w14:textId="39D923B4"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294" w:history="1">
            <w:r w:rsidRPr="005316D6">
              <w:rPr>
                <w:rStyle w:val="Hipervnculo"/>
                <w:rFonts w:ascii="Arial" w:hAnsi="Arial" w:cs="Arial"/>
                <w:bCs/>
                <w:iCs/>
                <w:noProof/>
                <w:sz w:val="24"/>
                <w:szCs w:val="24"/>
              </w:rPr>
              <w:t>2.2.1 Plan Distrital de Desarrollo “Bogotá Mejor para Todos” (01 de enero a 31 de mayo de 2020)</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_Toc54807294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17</w:t>
            </w:r>
            <w:r w:rsidRPr="005316D6">
              <w:rPr>
                <w:rFonts w:ascii="Arial" w:hAnsi="Arial" w:cs="Arial"/>
                <w:noProof/>
                <w:webHidden/>
                <w:sz w:val="24"/>
                <w:szCs w:val="24"/>
              </w:rPr>
              <w:fldChar w:fldCharType="end"/>
            </w:r>
          </w:hyperlink>
        </w:p>
        <w:p w14:paraId="66DD6255" w14:textId="5A3B8189"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295" w:history="1">
            <w:r w:rsidRPr="005316D6">
              <w:rPr>
                <w:rStyle w:val="Hipervnculo"/>
                <w:rFonts w:ascii="Arial" w:hAnsi="Arial" w:cs="Arial"/>
                <w:bCs/>
                <w:iCs/>
                <w:noProof/>
                <w:sz w:val="24"/>
                <w:szCs w:val="24"/>
              </w:rPr>
              <w:t>2.2.2 Plan Distrital de Desarrollo "Un Nuevo Contrato Social y Ambiental para la Bogotá del Siglo XXI" (01 de julio a 30 de septiembre de 2020).</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_Toc54807295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18</w:t>
            </w:r>
            <w:r w:rsidRPr="005316D6">
              <w:rPr>
                <w:rFonts w:ascii="Arial" w:hAnsi="Arial" w:cs="Arial"/>
                <w:noProof/>
                <w:webHidden/>
                <w:sz w:val="24"/>
                <w:szCs w:val="24"/>
              </w:rPr>
              <w:fldChar w:fldCharType="end"/>
            </w:r>
          </w:hyperlink>
        </w:p>
        <w:p w14:paraId="561243F9" w14:textId="7DC4E983" w:rsidR="005316D6" w:rsidRPr="005316D6" w:rsidRDefault="005316D6">
          <w:pPr>
            <w:pStyle w:val="TDC2"/>
            <w:rPr>
              <w:rFonts w:ascii="Arial" w:eastAsiaTheme="minorEastAsia" w:hAnsi="Arial" w:cs="Arial"/>
              <w:noProof/>
              <w:color w:val="auto"/>
              <w:sz w:val="24"/>
              <w:szCs w:val="24"/>
              <w:lang w:val="es-MX" w:eastAsia="es-MX"/>
            </w:rPr>
          </w:pPr>
          <w:hyperlink w:anchor="_Toc54807296" w:history="1">
            <w:r w:rsidRPr="005316D6">
              <w:rPr>
                <w:rStyle w:val="Hipervnculo"/>
                <w:rFonts w:ascii="Arial" w:hAnsi="Arial" w:cs="Arial"/>
                <w:b/>
                <w:noProof/>
                <w:sz w:val="24"/>
                <w:szCs w:val="24"/>
              </w:rPr>
              <w:t>2.3</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noProof/>
                <w:sz w:val="24"/>
                <w:szCs w:val="24"/>
              </w:rPr>
              <w:t>AVANCES METAS PLAN DISTRITAL DE DESARROLLO</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_Toc54807296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20</w:t>
            </w:r>
            <w:r w:rsidRPr="005316D6">
              <w:rPr>
                <w:rFonts w:ascii="Arial" w:hAnsi="Arial" w:cs="Arial"/>
                <w:noProof/>
                <w:webHidden/>
                <w:sz w:val="24"/>
                <w:szCs w:val="24"/>
              </w:rPr>
              <w:fldChar w:fldCharType="end"/>
            </w:r>
          </w:hyperlink>
        </w:p>
        <w:p w14:paraId="15C69348" w14:textId="052398C4"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297" w:history="1">
            <w:r w:rsidRPr="005316D6">
              <w:rPr>
                <w:rStyle w:val="Hipervnculo"/>
                <w:rFonts w:ascii="Arial" w:hAnsi="Arial" w:cs="Arial"/>
                <w:iCs/>
                <w:noProof/>
                <w:sz w:val="24"/>
                <w:szCs w:val="24"/>
              </w:rPr>
              <w:t>2.3.1</w:t>
            </w:r>
            <w:r w:rsidRPr="005316D6">
              <w:rPr>
                <w:rStyle w:val="Hipervnculo"/>
                <w:rFonts w:ascii="Arial" w:hAnsi="Arial" w:cs="Arial"/>
                <w:noProof/>
                <w:sz w:val="24"/>
                <w:szCs w:val="24"/>
              </w:rPr>
              <w:t xml:space="preserve"> </w:t>
            </w:r>
            <w:r w:rsidRPr="005316D6">
              <w:rPr>
                <w:rStyle w:val="Hipervnculo"/>
                <w:rFonts w:ascii="Arial" w:hAnsi="Arial" w:cs="Arial"/>
                <w:iCs/>
                <w:noProof/>
                <w:sz w:val="24"/>
                <w:szCs w:val="24"/>
              </w:rPr>
              <w:t>Plan Distrital de Desarrollo “Bogotá Mejor para Todos” (01 de enero a 31 de mayo de 2020).</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_Toc54807297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21</w:t>
            </w:r>
            <w:r w:rsidRPr="005316D6">
              <w:rPr>
                <w:rFonts w:ascii="Arial" w:hAnsi="Arial" w:cs="Arial"/>
                <w:noProof/>
                <w:webHidden/>
                <w:sz w:val="24"/>
                <w:szCs w:val="24"/>
              </w:rPr>
              <w:fldChar w:fldCharType="end"/>
            </w:r>
          </w:hyperlink>
        </w:p>
        <w:p w14:paraId="7E0CF33D" w14:textId="03EB7E20"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298" w:history="1">
            <w:r w:rsidRPr="005316D6">
              <w:rPr>
                <w:rStyle w:val="Hipervnculo"/>
                <w:rFonts w:ascii="Arial" w:hAnsi="Arial" w:cs="Arial"/>
                <w:bCs/>
                <w:iCs/>
                <w:noProof/>
                <w:sz w:val="24"/>
                <w:szCs w:val="24"/>
              </w:rPr>
              <w:t>2.3.2 Plan Distrital de Desarrollo "Un Nuevo Contrato Social y Ambiental para la Bogotá del Siglo XXI" (01 de julio a 30 de septiembre de 2020).</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_Toc54807298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30</w:t>
            </w:r>
            <w:r w:rsidRPr="005316D6">
              <w:rPr>
                <w:rFonts w:ascii="Arial" w:hAnsi="Arial" w:cs="Arial"/>
                <w:noProof/>
                <w:webHidden/>
                <w:sz w:val="24"/>
                <w:szCs w:val="24"/>
              </w:rPr>
              <w:fldChar w:fldCharType="end"/>
            </w:r>
          </w:hyperlink>
        </w:p>
        <w:p w14:paraId="51DC734E" w14:textId="6008A952" w:rsidR="005316D6" w:rsidRDefault="005316D6">
          <w:pPr>
            <w:pStyle w:val="TDC2"/>
            <w:rPr>
              <w:rStyle w:val="Hipervnculo"/>
              <w:rFonts w:ascii="Arial" w:hAnsi="Arial" w:cs="Arial"/>
              <w:noProof/>
              <w:sz w:val="24"/>
              <w:szCs w:val="24"/>
            </w:rPr>
          </w:pPr>
          <w:hyperlink w:anchor="_Toc54807299" w:history="1">
            <w:r w:rsidRPr="005316D6">
              <w:rPr>
                <w:rStyle w:val="Hipervnculo"/>
                <w:rFonts w:ascii="Arial" w:hAnsi="Arial" w:cs="Arial"/>
                <w:b/>
                <w:noProof/>
                <w:sz w:val="24"/>
                <w:szCs w:val="24"/>
              </w:rPr>
              <w:t>2.4. PLAN ANUAL DE ADQUISICIONES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_Toc54807299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34</w:t>
            </w:r>
            <w:r w:rsidRPr="005316D6">
              <w:rPr>
                <w:rFonts w:ascii="Arial" w:hAnsi="Arial" w:cs="Arial"/>
                <w:noProof/>
                <w:webHidden/>
                <w:sz w:val="24"/>
                <w:szCs w:val="24"/>
              </w:rPr>
              <w:fldChar w:fldCharType="end"/>
            </w:r>
          </w:hyperlink>
        </w:p>
        <w:p w14:paraId="4754A613" w14:textId="15740757" w:rsidR="005316D6" w:rsidRDefault="005316D6" w:rsidP="005316D6">
          <w:pPr>
            <w:rPr>
              <w:rFonts w:eastAsiaTheme="minorEastAsia"/>
            </w:rPr>
          </w:pPr>
        </w:p>
        <w:p w14:paraId="1F4A3F51" w14:textId="77777777" w:rsidR="005316D6" w:rsidRPr="005316D6" w:rsidRDefault="005316D6" w:rsidP="005316D6">
          <w:pPr>
            <w:rPr>
              <w:rFonts w:eastAsiaTheme="minorEastAsia"/>
            </w:rPr>
          </w:pPr>
        </w:p>
        <w:p w14:paraId="114052D4" w14:textId="594B6412" w:rsidR="005316D6" w:rsidRPr="005316D6" w:rsidRDefault="005316D6" w:rsidP="00A270F4">
          <w:pPr>
            <w:pStyle w:val="TDC1"/>
            <w:rPr>
              <w:rFonts w:eastAsiaTheme="minorEastAsia"/>
              <w:color w:val="auto"/>
              <w:kern w:val="0"/>
              <w:lang w:val="es-MX" w:eastAsia="es-MX"/>
            </w:rPr>
          </w:pPr>
          <w:hyperlink w:anchor="_Toc54807300" w:history="1">
            <w:r w:rsidRPr="005316D6">
              <w:rPr>
                <w:rStyle w:val="Hipervnculo"/>
              </w:rPr>
              <w:t>CAPITULO III. GESTIÓN</w:t>
            </w:r>
            <w:r w:rsidRPr="005316D6">
              <w:rPr>
                <w:webHidden/>
              </w:rPr>
              <w:tab/>
            </w:r>
            <w:r w:rsidRPr="005316D6">
              <w:rPr>
                <w:webHidden/>
              </w:rPr>
              <w:fldChar w:fldCharType="begin"/>
            </w:r>
            <w:r w:rsidRPr="005316D6">
              <w:rPr>
                <w:webHidden/>
              </w:rPr>
              <w:instrText xml:space="preserve"> PAGEREF _Toc54807300 \h </w:instrText>
            </w:r>
            <w:r w:rsidRPr="005316D6">
              <w:rPr>
                <w:webHidden/>
              </w:rPr>
            </w:r>
            <w:r w:rsidRPr="005316D6">
              <w:rPr>
                <w:webHidden/>
              </w:rPr>
              <w:fldChar w:fldCharType="separate"/>
            </w:r>
            <w:r w:rsidRPr="005316D6">
              <w:rPr>
                <w:webHidden/>
              </w:rPr>
              <w:t>35</w:t>
            </w:r>
            <w:r w:rsidRPr="005316D6">
              <w:rPr>
                <w:webHidden/>
              </w:rPr>
              <w:fldChar w:fldCharType="end"/>
            </w:r>
          </w:hyperlink>
        </w:p>
        <w:p w14:paraId="6BB63A2C" w14:textId="059738DB" w:rsidR="005316D6" w:rsidRPr="005316D6" w:rsidRDefault="005316D6">
          <w:pPr>
            <w:pStyle w:val="TDC2"/>
            <w:rPr>
              <w:rFonts w:ascii="Arial" w:eastAsiaTheme="minorEastAsia" w:hAnsi="Arial" w:cs="Arial"/>
              <w:noProof/>
              <w:color w:val="auto"/>
              <w:sz w:val="24"/>
              <w:szCs w:val="24"/>
              <w:lang w:val="es-MX" w:eastAsia="es-MX"/>
            </w:rPr>
          </w:pPr>
          <w:hyperlink w:anchor="_Toc54807301" w:history="1">
            <w:r w:rsidRPr="005316D6">
              <w:rPr>
                <w:rStyle w:val="Hipervnculo"/>
                <w:rFonts w:ascii="Arial" w:hAnsi="Arial" w:cs="Arial"/>
                <w:b/>
                <w:noProof/>
                <w:kern w:val="24"/>
                <w:sz w:val="24"/>
                <w:szCs w:val="24"/>
                <w:lang w:val="es-ES" w:eastAsia="es-CO"/>
              </w:rPr>
              <w:t>3.1.</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noProof/>
                <w:kern w:val="24"/>
                <w:sz w:val="24"/>
                <w:szCs w:val="24"/>
                <w:lang w:val="es-ES" w:eastAsia="es-CO"/>
              </w:rPr>
              <w:t>INFORMES DE GESTIÓN / MIPG</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_Toc54807301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35</w:t>
            </w:r>
            <w:r w:rsidRPr="005316D6">
              <w:rPr>
                <w:rFonts w:ascii="Arial" w:hAnsi="Arial" w:cs="Arial"/>
                <w:noProof/>
                <w:webHidden/>
                <w:sz w:val="24"/>
                <w:szCs w:val="24"/>
              </w:rPr>
              <w:fldChar w:fldCharType="end"/>
            </w:r>
          </w:hyperlink>
        </w:p>
        <w:p w14:paraId="48E29BCD" w14:textId="57AE81B6" w:rsidR="005316D6" w:rsidRPr="005316D6" w:rsidRDefault="005316D6">
          <w:pPr>
            <w:pStyle w:val="TDC2"/>
            <w:rPr>
              <w:rFonts w:ascii="Arial" w:eastAsiaTheme="minorEastAsia" w:hAnsi="Arial" w:cs="Arial"/>
              <w:noProof/>
              <w:color w:val="auto"/>
              <w:sz w:val="24"/>
              <w:szCs w:val="24"/>
              <w:lang w:val="es-MX" w:eastAsia="es-MX"/>
            </w:rPr>
          </w:pPr>
          <w:hyperlink w:anchor="_Toc54807302" w:history="1">
            <w:r w:rsidRPr="005316D6">
              <w:rPr>
                <w:rStyle w:val="Hipervnculo"/>
                <w:rFonts w:ascii="Arial" w:hAnsi="Arial" w:cs="Arial"/>
                <w:b/>
                <w:noProof/>
                <w:kern w:val="24"/>
                <w:sz w:val="24"/>
                <w:szCs w:val="24"/>
                <w:lang w:val="es-ES" w:eastAsia="es-CO"/>
              </w:rPr>
              <w:t>3.2.  METAS E INDICADORES DE GESTIÓN Y/O DESEMPEÑO</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_Toc54807302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67</w:t>
            </w:r>
            <w:r w:rsidRPr="005316D6">
              <w:rPr>
                <w:rFonts w:ascii="Arial" w:hAnsi="Arial" w:cs="Arial"/>
                <w:noProof/>
                <w:webHidden/>
                <w:sz w:val="24"/>
                <w:szCs w:val="24"/>
              </w:rPr>
              <w:fldChar w:fldCharType="end"/>
            </w:r>
          </w:hyperlink>
        </w:p>
        <w:p w14:paraId="387FDE04" w14:textId="0312503B" w:rsidR="005316D6" w:rsidRDefault="005316D6">
          <w:pPr>
            <w:pStyle w:val="TDC2"/>
            <w:rPr>
              <w:rStyle w:val="Hipervnculo"/>
              <w:rFonts w:ascii="Arial" w:hAnsi="Arial" w:cs="Arial"/>
              <w:noProof/>
              <w:sz w:val="24"/>
              <w:szCs w:val="24"/>
            </w:rPr>
          </w:pPr>
          <w:hyperlink w:anchor="_Toc54807303" w:history="1">
            <w:r w:rsidRPr="005316D6">
              <w:rPr>
                <w:rStyle w:val="Hipervnculo"/>
                <w:rFonts w:ascii="Arial" w:hAnsi="Arial" w:cs="Arial"/>
                <w:b/>
                <w:noProof/>
                <w:kern w:val="24"/>
                <w:sz w:val="24"/>
                <w:szCs w:val="24"/>
                <w:lang w:val="es-ES" w:eastAsia="es-CO"/>
              </w:rPr>
              <w:t>3.3.  INFORMES DE ENTES CONTROL QUE VIGILAN LA ENTIDAD</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_Toc54807303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71</w:t>
            </w:r>
            <w:r w:rsidRPr="005316D6">
              <w:rPr>
                <w:rFonts w:ascii="Arial" w:hAnsi="Arial" w:cs="Arial"/>
                <w:noProof/>
                <w:webHidden/>
                <w:sz w:val="24"/>
                <w:szCs w:val="24"/>
              </w:rPr>
              <w:fldChar w:fldCharType="end"/>
            </w:r>
          </w:hyperlink>
        </w:p>
        <w:p w14:paraId="709C8A1F" w14:textId="77777777" w:rsidR="005316D6" w:rsidRPr="005316D6" w:rsidRDefault="005316D6" w:rsidP="005316D6">
          <w:pPr>
            <w:rPr>
              <w:rFonts w:eastAsiaTheme="minorEastAsia"/>
            </w:rPr>
          </w:pPr>
        </w:p>
        <w:p w14:paraId="1C75116D" w14:textId="0EF9CAC8" w:rsidR="005316D6" w:rsidRPr="005316D6" w:rsidRDefault="005316D6" w:rsidP="00A270F4">
          <w:pPr>
            <w:pStyle w:val="TDC1"/>
            <w:rPr>
              <w:rFonts w:eastAsiaTheme="minorEastAsia"/>
              <w:color w:val="auto"/>
              <w:kern w:val="0"/>
              <w:lang w:val="es-MX" w:eastAsia="es-MX"/>
            </w:rPr>
          </w:pPr>
          <w:hyperlink w:anchor="_Toc54807304" w:history="1">
            <w:r w:rsidRPr="005316D6">
              <w:rPr>
                <w:rStyle w:val="Hipervnculo"/>
              </w:rPr>
              <w:t>CAPITULO IV. CONTRATACIÓN</w:t>
            </w:r>
            <w:r w:rsidRPr="005316D6">
              <w:rPr>
                <w:webHidden/>
              </w:rPr>
              <w:tab/>
            </w:r>
            <w:r w:rsidRPr="005316D6">
              <w:rPr>
                <w:webHidden/>
              </w:rPr>
              <w:fldChar w:fldCharType="begin"/>
            </w:r>
            <w:r w:rsidRPr="005316D6">
              <w:rPr>
                <w:webHidden/>
              </w:rPr>
              <w:instrText xml:space="preserve"> PAGEREF _Toc54807304 \h </w:instrText>
            </w:r>
            <w:r w:rsidRPr="005316D6">
              <w:rPr>
                <w:webHidden/>
              </w:rPr>
            </w:r>
            <w:r w:rsidRPr="005316D6">
              <w:rPr>
                <w:webHidden/>
              </w:rPr>
              <w:fldChar w:fldCharType="separate"/>
            </w:r>
            <w:r w:rsidRPr="005316D6">
              <w:rPr>
                <w:webHidden/>
              </w:rPr>
              <w:t>72</w:t>
            </w:r>
            <w:r w:rsidRPr="005316D6">
              <w:rPr>
                <w:webHidden/>
              </w:rPr>
              <w:fldChar w:fldCharType="end"/>
            </w:r>
          </w:hyperlink>
        </w:p>
        <w:p w14:paraId="522A517F" w14:textId="6037C007" w:rsidR="005316D6" w:rsidRPr="005316D6" w:rsidRDefault="005316D6">
          <w:pPr>
            <w:pStyle w:val="TDC2"/>
            <w:rPr>
              <w:rFonts w:ascii="Arial" w:eastAsiaTheme="minorEastAsia" w:hAnsi="Arial" w:cs="Arial"/>
              <w:noProof/>
              <w:color w:val="auto"/>
              <w:sz w:val="24"/>
              <w:szCs w:val="24"/>
              <w:lang w:val="es-MX" w:eastAsia="es-MX"/>
            </w:rPr>
          </w:pPr>
          <w:hyperlink w:anchor="_Toc54807305" w:history="1">
            <w:r w:rsidRPr="005316D6">
              <w:rPr>
                <w:rStyle w:val="Hipervnculo"/>
                <w:rFonts w:ascii="Arial" w:hAnsi="Arial" w:cs="Arial"/>
                <w:b/>
                <w:noProof/>
                <w:kern w:val="24"/>
                <w:sz w:val="24"/>
                <w:szCs w:val="24"/>
                <w:lang w:val="es-ES" w:eastAsia="es-CO"/>
              </w:rPr>
              <w:t>4.1   PROCESOS CONTRACTUALES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_Toc54807305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72</w:t>
            </w:r>
            <w:r w:rsidRPr="005316D6">
              <w:rPr>
                <w:rFonts w:ascii="Arial" w:hAnsi="Arial" w:cs="Arial"/>
                <w:noProof/>
                <w:webHidden/>
                <w:sz w:val="24"/>
                <w:szCs w:val="24"/>
              </w:rPr>
              <w:fldChar w:fldCharType="end"/>
            </w:r>
          </w:hyperlink>
        </w:p>
        <w:p w14:paraId="3C85593E" w14:textId="0B94126C"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306" w:history="1">
            <w:r w:rsidRPr="005316D6">
              <w:rPr>
                <w:rStyle w:val="Hipervnculo"/>
                <w:rFonts w:ascii="Arial" w:hAnsi="Arial" w:cs="Arial"/>
                <w:bCs/>
                <w:iCs/>
                <w:noProof/>
                <w:sz w:val="24"/>
                <w:szCs w:val="24"/>
                <w:lang w:val="es-ES"/>
              </w:rPr>
              <w:t>4</w:t>
            </w:r>
            <w:r w:rsidRPr="005316D6">
              <w:rPr>
                <w:rStyle w:val="Hipervnculo"/>
                <w:rFonts w:ascii="Arial" w:hAnsi="Arial" w:cs="Arial"/>
                <w:bCs/>
                <w:iCs/>
                <w:noProof/>
                <w:sz w:val="24"/>
                <w:szCs w:val="24"/>
              </w:rPr>
              <w:t>.1.1 Plan Distrital de Desarrollo “Bogotá Mejor para Todos”.</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_Toc54807306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72</w:t>
            </w:r>
            <w:r w:rsidRPr="005316D6">
              <w:rPr>
                <w:rFonts w:ascii="Arial" w:hAnsi="Arial" w:cs="Arial"/>
                <w:noProof/>
                <w:webHidden/>
                <w:sz w:val="24"/>
                <w:szCs w:val="24"/>
              </w:rPr>
              <w:fldChar w:fldCharType="end"/>
            </w:r>
          </w:hyperlink>
        </w:p>
        <w:p w14:paraId="62BD6CC6" w14:textId="0BF731D9" w:rsidR="005316D6" w:rsidRPr="005316D6" w:rsidRDefault="005316D6">
          <w:pPr>
            <w:pStyle w:val="TDC3"/>
            <w:tabs>
              <w:tab w:val="right" w:leader="dot" w:pos="9396"/>
            </w:tabs>
            <w:rPr>
              <w:rFonts w:ascii="Arial" w:eastAsiaTheme="minorEastAsia" w:hAnsi="Arial" w:cs="Arial"/>
              <w:noProof/>
              <w:color w:val="auto"/>
              <w:sz w:val="24"/>
              <w:szCs w:val="24"/>
              <w:lang w:val="es-MX" w:eastAsia="es-MX"/>
            </w:rPr>
          </w:pPr>
          <w:hyperlink w:anchor="_Toc54807307" w:history="1">
            <w:r w:rsidRPr="005316D6">
              <w:rPr>
                <w:rStyle w:val="Hipervnculo"/>
                <w:rFonts w:ascii="Arial" w:hAnsi="Arial" w:cs="Arial"/>
                <w:noProof/>
                <w:sz w:val="24"/>
                <w:szCs w:val="24"/>
              </w:rPr>
              <w:t>4.1.2 Plan Distrital de Desarrollo Plan</w:t>
            </w:r>
            <w:r w:rsidRPr="005316D6">
              <w:rPr>
                <w:rStyle w:val="Hipervnculo"/>
                <w:rFonts w:ascii="Arial" w:hAnsi="Arial" w:cs="Arial"/>
                <w:bCs/>
                <w:iCs/>
                <w:noProof/>
                <w:sz w:val="24"/>
                <w:szCs w:val="24"/>
              </w:rPr>
              <w:t xml:space="preserve"> Distrital de Desarrollo "Un Nuevo Contrato Social y Ambiental para la Bogotá del Siglo XXI”.</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_Toc54807307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73</w:t>
            </w:r>
            <w:r w:rsidRPr="005316D6">
              <w:rPr>
                <w:rFonts w:ascii="Arial" w:hAnsi="Arial" w:cs="Arial"/>
                <w:noProof/>
                <w:webHidden/>
                <w:sz w:val="24"/>
                <w:szCs w:val="24"/>
              </w:rPr>
              <w:fldChar w:fldCharType="end"/>
            </w:r>
          </w:hyperlink>
        </w:p>
        <w:p w14:paraId="1802CC30" w14:textId="1CFC74E7" w:rsidR="005316D6" w:rsidRDefault="005316D6">
          <w:pPr>
            <w:pStyle w:val="TDC2"/>
            <w:rPr>
              <w:rStyle w:val="Hipervnculo"/>
              <w:rFonts w:ascii="Arial" w:hAnsi="Arial" w:cs="Arial"/>
              <w:noProof/>
              <w:sz w:val="24"/>
              <w:szCs w:val="24"/>
            </w:rPr>
          </w:pPr>
          <w:hyperlink w:anchor="_Toc54807308" w:history="1">
            <w:r w:rsidRPr="005316D6">
              <w:rPr>
                <w:rStyle w:val="Hipervnculo"/>
                <w:rFonts w:ascii="Arial" w:hAnsi="Arial" w:cs="Arial"/>
                <w:b/>
                <w:noProof/>
                <w:kern w:val="24"/>
                <w:sz w:val="24"/>
                <w:szCs w:val="24"/>
                <w:lang w:val="es-ES" w:eastAsia="es-CO"/>
              </w:rPr>
              <w:t>4.2   GESTIÓN CONTRACTUAL</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_Toc54807308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75</w:t>
            </w:r>
            <w:r w:rsidRPr="005316D6">
              <w:rPr>
                <w:rFonts w:ascii="Arial" w:hAnsi="Arial" w:cs="Arial"/>
                <w:noProof/>
                <w:webHidden/>
                <w:sz w:val="24"/>
                <w:szCs w:val="24"/>
              </w:rPr>
              <w:fldChar w:fldCharType="end"/>
            </w:r>
          </w:hyperlink>
        </w:p>
        <w:p w14:paraId="1C1D7998" w14:textId="77777777" w:rsidR="005316D6" w:rsidRPr="005316D6" w:rsidRDefault="005316D6" w:rsidP="005316D6">
          <w:pPr>
            <w:rPr>
              <w:rFonts w:eastAsiaTheme="minorEastAsia"/>
            </w:rPr>
          </w:pPr>
        </w:p>
        <w:p w14:paraId="0262A264" w14:textId="31CE8520" w:rsidR="005316D6" w:rsidRPr="005316D6" w:rsidRDefault="005316D6" w:rsidP="00A270F4">
          <w:pPr>
            <w:pStyle w:val="TDC1"/>
            <w:rPr>
              <w:color w:val="0000FF"/>
              <w:u w:val="single"/>
            </w:rPr>
          </w:pPr>
          <w:hyperlink w:anchor="_Toc54807309" w:history="1">
            <w:r w:rsidRPr="005316D6">
              <w:rPr>
                <w:rStyle w:val="Hipervnculo"/>
              </w:rPr>
              <w:t>CAPITULO V. IMPACTOS DE LA GESTIÓN</w:t>
            </w:r>
            <w:r w:rsidRPr="005316D6">
              <w:rPr>
                <w:webHidden/>
              </w:rPr>
              <w:tab/>
            </w:r>
            <w:r w:rsidRPr="005316D6">
              <w:rPr>
                <w:webHidden/>
              </w:rPr>
              <w:fldChar w:fldCharType="begin"/>
            </w:r>
            <w:r w:rsidRPr="005316D6">
              <w:rPr>
                <w:webHidden/>
              </w:rPr>
              <w:instrText xml:space="preserve"> PAGEREF _Toc54807309 \h </w:instrText>
            </w:r>
            <w:r w:rsidRPr="005316D6">
              <w:rPr>
                <w:webHidden/>
              </w:rPr>
            </w:r>
            <w:r w:rsidRPr="005316D6">
              <w:rPr>
                <w:webHidden/>
              </w:rPr>
              <w:fldChar w:fldCharType="separate"/>
            </w:r>
            <w:r w:rsidRPr="005316D6">
              <w:rPr>
                <w:webHidden/>
              </w:rPr>
              <w:t>75</w:t>
            </w:r>
            <w:r w:rsidRPr="005316D6">
              <w:rPr>
                <w:webHidden/>
              </w:rPr>
              <w:fldChar w:fldCharType="end"/>
            </w:r>
          </w:hyperlink>
        </w:p>
        <w:p w14:paraId="0443A05B" w14:textId="5BD7CF11" w:rsidR="005316D6" w:rsidRPr="005316D6" w:rsidRDefault="005316D6">
          <w:pPr>
            <w:pStyle w:val="TDC2"/>
            <w:rPr>
              <w:rFonts w:ascii="Arial" w:eastAsiaTheme="minorEastAsia" w:hAnsi="Arial" w:cs="Arial"/>
              <w:noProof/>
              <w:color w:val="auto"/>
              <w:sz w:val="24"/>
              <w:szCs w:val="24"/>
              <w:lang w:val="es-MX" w:eastAsia="es-MX"/>
            </w:rPr>
          </w:pPr>
          <w:hyperlink w:anchor="_Toc54807310" w:history="1">
            <w:r w:rsidRPr="005316D6">
              <w:rPr>
                <w:rStyle w:val="Hipervnculo"/>
                <w:rFonts w:ascii="Arial" w:hAnsi="Arial" w:cs="Arial"/>
                <w:b/>
                <w:noProof/>
                <w:kern w:val="24"/>
                <w:sz w:val="24"/>
                <w:szCs w:val="24"/>
                <w:lang w:val="es-ES" w:eastAsia="es-CO"/>
              </w:rPr>
              <w:t>5.1</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noProof/>
                <w:kern w:val="24"/>
                <w:sz w:val="24"/>
                <w:szCs w:val="24"/>
                <w:lang w:val="es-ES" w:eastAsia="es-CO"/>
              </w:rPr>
              <w:t>CAMBIOS EN EL SECTOR O EN LA POBLACIÓN BENEFICIARIA.</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_Toc54807310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75</w:t>
            </w:r>
            <w:r w:rsidRPr="005316D6">
              <w:rPr>
                <w:rFonts w:ascii="Arial" w:hAnsi="Arial" w:cs="Arial"/>
                <w:noProof/>
                <w:webHidden/>
                <w:sz w:val="24"/>
                <w:szCs w:val="24"/>
              </w:rPr>
              <w:fldChar w:fldCharType="end"/>
            </w:r>
          </w:hyperlink>
        </w:p>
        <w:p w14:paraId="316B78A2" w14:textId="5AD5EC59" w:rsidR="005316D6" w:rsidRDefault="005316D6">
          <w:pPr>
            <w:pStyle w:val="TDC2"/>
            <w:rPr>
              <w:rStyle w:val="Hipervnculo"/>
              <w:rFonts w:ascii="Arial" w:hAnsi="Arial" w:cs="Arial"/>
              <w:noProof/>
              <w:sz w:val="24"/>
              <w:szCs w:val="24"/>
            </w:rPr>
          </w:pPr>
          <w:hyperlink w:anchor="_Toc54807311" w:history="1">
            <w:r w:rsidRPr="005316D6">
              <w:rPr>
                <w:rStyle w:val="Hipervnculo"/>
                <w:rFonts w:ascii="Arial" w:hAnsi="Arial" w:cs="Arial"/>
                <w:b/>
                <w:bCs/>
                <w:noProof/>
                <w:kern w:val="24"/>
                <w:sz w:val="24"/>
                <w:szCs w:val="24"/>
                <w:lang w:val="es-ES" w:eastAsia="es-CO"/>
              </w:rPr>
              <w:t>5.2</w:t>
            </w:r>
            <w:r w:rsidRPr="005316D6">
              <w:rPr>
                <w:rFonts w:ascii="Arial" w:eastAsiaTheme="minorEastAsia" w:hAnsi="Arial" w:cs="Arial"/>
                <w:noProof/>
                <w:color w:val="auto"/>
                <w:sz w:val="24"/>
                <w:szCs w:val="24"/>
                <w:lang w:val="es-MX" w:eastAsia="es-MX"/>
              </w:rPr>
              <w:tab/>
            </w:r>
            <w:r w:rsidRPr="005316D6">
              <w:rPr>
                <w:rStyle w:val="Hipervnculo"/>
                <w:rFonts w:ascii="Arial" w:hAnsi="Arial" w:cs="Arial"/>
                <w:b/>
                <w:bCs/>
                <w:noProof/>
                <w:kern w:val="24"/>
                <w:sz w:val="24"/>
                <w:szCs w:val="24"/>
                <w:lang w:val="es-ES" w:eastAsia="es-CO"/>
              </w:rPr>
              <w:t>ACCIONES ADELANTADAS EN EL MARCO DE LA PANDEMIA -COVID-19.</w:t>
            </w:r>
            <w:r w:rsidRPr="005316D6">
              <w:rPr>
                <w:rFonts w:ascii="Arial" w:hAnsi="Arial" w:cs="Arial"/>
                <w:noProof/>
                <w:webHidden/>
                <w:sz w:val="24"/>
                <w:szCs w:val="24"/>
              </w:rPr>
              <w:tab/>
            </w:r>
            <w:r w:rsidRPr="005316D6">
              <w:rPr>
                <w:rFonts w:ascii="Arial" w:hAnsi="Arial" w:cs="Arial"/>
                <w:noProof/>
                <w:webHidden/>
                <w:sz w:val="24"/>
                <w:szCs w:val="24"/>
              </w:rPr>
              <w:fldChar w:fldCharType="begin"/>
            </w:r>
            <w:r w:rsidRPr="005316D6">
              <w:rPr>
                <w:rFonts w:ascii="Arial" w:hAnsi="Arial" w:cs="Arial"/>
                <w:noProof/>
                <w:webHidden/>
                <w:sz w:val="24"/>
                <w:szCs w:val="24"/>
              </w:rPr>
              <w:instrText xml:space="preserve"> PAGEREF _Toc54807311 \h </w:instrText>
            </w:r>
            <w:r w:rsidRPr="005316D6">
              <w:rPr>
                <w:rFonts w:ascii="Arial" w:hAnsi="Arial" w:cs="Arial"/>
                <w:noProof/>
                <w:webHidden/>
                <w:sz w:val="24"/>
                <w:szCs w:val="24"/>
              </w:rPr>
            </w:r>
            <w:r w:rsidRPr="005316D6">
              <w:rPr>
                <w:rFonts w:ascii="Arial" w:hAnsi="Arial" w:cs="Arial"/>
                <w:noProof/>
                <w:webHidden/>
                <w:sz w:val="24"/>
                <w:szCs w:val="24"/>
              </w:rPr>
              <w:fldChar w:fldCharType="separate"/>
            </w:r>
            <w:r w:rsidRPr="005316D6">
              <w:rPr>
                <w:rFonts w:ascii="Arial" w:hAnsi="Arial" w:cs="Arial"/>
                <w:noProof/>
                <w:webHidden/>
                <w:sz w:val="24"/>
                <w:szCs w:val="24"/>
              </w:rPr>
              <w:t>82</w:t>
            </w:r>
            <w:r w:rsidRPr="005316D6">
              <w:rPr>
                <w:rFonts w:ascii="Arial" w:hAnsi="Arial" w:cs="Arial"/>
                <w:noProof/>
                <w:webHidden/>
                <w:sz w:val="24"/>
                <w:szCs w:val="24"/>
              </w:rPr>
              <w:fldChar w:fldCharType="end"/>
            </w:r>
          </w:hyperlink>
        </w:p>
        <w:p w14:paraId="5BD8F65C" w14:textId="77777777" w:rsidR="005316D6" w:rsidRPr="005316D6" w:rsidRDefault="005316D6" w:rsidP="005316D6">
          <w:pPr>
            <w:rPr>
              <w:rFonts w:eastAsiaTheme="minorEastAsia"/>
            </w:rPr>
          </w:pPr>
        </w:p>
        <w:p w14:paraId="02FFB3D3" w14:textId="17A77FD1" w:rsidR="005316D6" w:rsidRDefault="005316D6" w:rsidP="00A270F4">
          <w:pPr>
            <w:pStyle w:val="TDC1"/>
            <w:rPr>
              <w:rFonts w:asciiTheme="minorHAnsi" w:eastAsiaTheme="minorEastAsia" w:hAnsiTheme="minorHAnsi" w:cstheme="minorBidi"/>
              <w:color w:val="auto"/>
              <w:kern w:val="0"/>
              <w:sz w:val="22"/>
              <w:szCs w:val="22"/>
              <w:lang w:val="es-MX" w:eastAsia="es-MX"/>
            </w:rPr>
          </w:pPr>
          <w:hyperlink w:anchor="_Toc54807312" w:history="1">
            <w:r w:rsidRPr="005316D6">
              <w:rPr>
                <w:rStyle w:val="Hipervnculo"/>
              </w:rPr>
              <w:t>CAPÍTULO VI. ACCIONES MEJORAMIENTO</w:t>
            </w:r>
            <w:r w:rsidRPr="005316D6">
              <w:rPr>
                <w:webHidden/>
              </w:rPr>
              <w:tab/>
            </w:r>
            <w:r w:rsidRPr="005316D6">
              <w:rPr>
                <w:webHidden/>
              </w:rPr>
              <w:fldChar w:fldCharType="begin"/>
            </w:r>
            <w:r w:rsidRPr="005316D6">
              <w:rPr>
                <w:webHidden/>
              </w:rPr>
              <w:instrText xml:space="preserve"> PAGEREF _Toc54807312 \h </w:instrText>
            </w:r>
            <w:r w:rsidRPr="005316D6">
              <w:rPr>
                <w:webHidden/>
              </w:rPr>
            </w:r>
            <w:r w:rsidRPr="005316D6">
              <w:rPr>
                <w:webHidden/>
              </w:rPr>
              <w:fldChar w:fldCharType="separate"/>
            </w:r>
            <w:r w:rsidRPr="005316D6">
              <w:rPr>
                <w:webHidden/>
              </w:rPr>
              <w:t>91</w:t>
            </w:r>
            <w:r w:rsidRPr="005316D6">
              <w:rPr>
                <w:webHidden/>
              </w:rPr>
              <w:fldChar w:fldCharType="end"/>
            </w:r>
          </w:hyperlink>
        </w:p>
        <w:p w14:paraId="70D694B2" w14:textId="26A25861" w:rsidR="00E23316" w:rsidRPr="00EC2517" w:rsidRDefault="00E23316">
          <w:pPr>
            <w:rPr>
              <w:rFonts w:ascii="Arial" w:hAnsi="Arial" w:cs="Arial"/>
              <w:sz w:val="24"/>
              <w:szCs w:val="24"/>
            </w:rPr>
          </w:pPr>
          <w:r w:rsidRPr="00EC2517">
            <w:rPr>
              <w:rFonts w:ascii="Arial" w:hAnsi="Arial" w:cs="Arial"/>
              <w:b/>
              <w:bCs/>
              <w:sz w:val="24"/>
              <w:szCs w:val="24"/>
              <w:lang w:val="es-ES"/>
            </w:rPr>
            <w:fldChar w:fldCharType="end"/>
          </w:r>
        </w:p>
      </w:sdtContent>
    </w:sdt>
    <w:p w14:paraId="1A388F9F" w14:textId="06EA8A0D"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6EBECC8B" w14:textId="28B9D6B3"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7C6E6192" w14:textId="31A2285C" w:rsidR="00E23316" w:rsidRPr="005E32D9"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34F310E3" w14:textId="2D701412" w:rsidR="00E23316" w:rsidRDefault="00E23316" w:rsidP="00C93FE1">
      <w:pPr>
        <w:kinsoku w:val="0"/>
        <w:overflowPunct w:val="0"/>
        <w:textAlignment w:val="baseline"/>
        <w:rPr>
          <w:rFonts w:ascii="Arial" w:eastAsiaTheme="minorEastAsia" w:hAnsi="Arial" w:cs="Arial"/>
          <w:b/>
          <w:bCs/>
          <w:kern w:val="24"/>
          <w:sz w:val="24"/>
          <w:szCs w:val="24"/>
          <w:u w:val="single"/>
          <w:lang w:eastAsia="es-CO"/>
        </w:rPr>
      </w:pPr>
    </w:p>
    <w:p w14:paraId="3FBEB88D" w14:textId="12BAD40A"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24653CCE" w14:textId="5ADA7503"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09C7ED8D" w14:textId="55F0FE8E"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1962809B" w14:textId="72EC66D0"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723135B7" w14:textId="64E6ACEE"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0085259E" w14:textId="0F00DB3E"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2EE79FE2" w14:textId="06ED7596"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5EC4BA78" w14:textId="3C326DEA"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75AF83C5" w14:textId="695F0DA2"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7E9ADD6F" w14:textId="162DE682"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79F0D460" w14:textId="27106E33"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3C604FCD" w14:textId="55E24AEE"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65617608" w14:textId="66FA0E7C"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220A955F" w14:textId="0B112DB0"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2D127A0D" w14:textId="38E118A5"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2E7B3634" w14:textId="47DB2E93"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3E969465" w14:textId="31C7BC1C"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56885AB5" w14:textId="480CB81B" w:rsidR="005316D6"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2AFFC24B" w14:textId="77777777" w:rsidR="005316D6" w:rsidRPr="005E32D9" w:rsidRDefault="005316D6" w:rsidP="00C93FE1">
      <w:pPr>
        <w:kinsoku w:val="0"/>
        <w:overflowPunct w:val="0"/>
        <w:textAlignment w:val="baseline"/>
        <w:rPr>
          <w:rFonts w:ascii="Arial" w:eastAsiaTheme="minorEastAsia" w:hAnsi="Arial" w:cs="Arial"/>
          <w:b/>
          <w:bCs/>
          <w:kern w:val="24"/>
          <w:sz w:val="24"/>
          <w:szCs w:val="24"/>
          <w:u w:val="single"/>
          <w:lang w:eastAsia="es-CO"/>
        </w:rPr>
      </w:pPr>
    </w:p>
    <w:p w14:paraId="7BFC4F71" w14:textId="77777777" w:rsidR="003844CB" w:rsidRPr="009E2FA7" w:rsidRDefault="003844CB" w:rsidP="00C93FE1">
      <w:pPr>
        <w:kinsoku w:val="0"/>
        <w:overflowPunct w:val="0"/>
        <w:textAlignment w:val="baseline"/>
        <w:rPr>
          <w:rFonts w:ascii="Arial" w:eastAsiaTheme="minorEastAsia" w:hAnsi="Arial" w:cs="Arial"/>
          <w:b/>
          <w:bCs/>
          <w:kern w:val="24"/>
          <w:sz w:val="32"/>
          <w:szCs w:val="32"/>
          <w:u w:val="single"/>
          <w:lang w:eastAsia="es-CO"/>
        </w:rPr>
      </w:pPr>
    </w:p>
    <w:p w14:paraId="068D656E" w14:textId="2DBE0A02" w:rsidR="003844CB" w:rsidRPr="009E2FA7" w:rsidRDefault="009E2FA7" w:rsidP="00CB26A3">
      <w:pPr>
        <w:pStyle w:val="Ttulo1"/>
        <w:numPr>
          <w:ilvl w:val="0"/>
          <w:numId w:val="0"/>
        </w:numPr>
        <w:ind w:left="360"/>
        <w:rPr>
          <w:bCs/>
          <w:sz w:val="28"/>
          <w:szCs w:val="28"/>
        </w:rPr>
      </w:pPr>
      <w:bookmarkStart w:id="1" w:name="_Toc54807279"/>
      <w:r w:rsidRPr="009E2FA7">
        <w:rPr>
          <w:bCs/>
          <w:sz w:val="28"/>
          <w:szCs w:val="28"/>
        </w:rPr>
        <w:t>INTRODUCCIÓN</w:t>
      </w:r>
      <w:bookmarkEnd w:id="1"/>
    </w:p>
    <w:p w14:paraId="7675EE03" w14:textId="77777777" w:rsidR="003844CB" w:rsidRPr="009243F8" w:rsidRDefault="003844CB" w:rsidP="003844CB">
      <w:pPr>
        <w:jc w:val="center"/>
        <w:rPr>
          <w:rFonts w:ascii="Arial" w:hAnsi="Arial" w:cs="Arial"/>
          <w:b/>
          <w:sz w:val="28"/>
          <w:szCs w:val="28"/>
        </w:rPr>
      </w:pPr>
    </w:p>
    <w:p w14:paraId="7978E90D" w14:textId="57EDA283" w:rsidR="003844CB" w:rsidRDefault="003844CB" w:rsidP="003844CB">
      <w:pPr>
        <w:jc w:val="both"/>
        <w:rPr>
          <w:rFonts w:ascii="Arial" w:hAnsi="Arial" w:cs="Arial"/>
          <w:sz w:val="24"/>
          <w:szCs w:val="24"/>
        </w:rPr>
      </w:pPr>
      <w:r w:rsidRPr="009243F8">
        <w:rPr>
          <w:rFonts w:ascii="Arial" w:hAnsi="Arial" w:cs="Arial"/>
          <w:sz w:val="24"/>
          <w:szCs w:val="24"/>
        </w:rPr>
        <w:t>La política de rendición de cuentas a los ciudadanos se orienta a consolidar una cultura de apertura de la información, transparencia y dialogo entre el Estado y estos.</w:t>
      </w:r>
    </w:p>
    <w:p w14:paraId="5280586D" w14:textId="77777777" w:rsidR="0000503F" w:rsidRPr="009243F8" w:rsidRDefault="0000503F" w:rsidP="003844CB">
      <w:pPr>
        <w:jc w:val="both"/>
        <w:rPr>
          <w:rFonts w:ascii="Arial" w:hAnsi="Arial" w:cs="Arial"/>
          <w:sz w:val="24"/>
          <w:szCs w:val="24"/>
        </w:rPr>
      </w:pPr>
    </w:p>
    <w:p w14:paraId="1854EBD0" w14:textId="2E73BEB6" w:rsidR="000F7865" w:rsidRPr="000F7865" w:rsidRDefault="003844CB" w:rsidP="000F7865">
      <w:pPr>
        <w:jc w:val="both"/>
        <w:rPr>
          <w:rFonts w:ascii="Arial" w:hAnsi="Arial" w:cs="Arial"/>
          <w:sz w:val="24"/>
          <w:szCs w:val="24"/>
        </w:rPr>
      </w:pPr>
      <w:r w:rsidRPr="009243F8">
        <w:rPr>
          <w:rFonts w:ascii="Arial" w:hAnsi="Arial" w:cs="Arial"/>
          <w:sz w:val="24"/>
          <w:szCs w:val="24"/>
        </w:rPr>
        <w:t xml:space="preserve">El Instituto Distrital de Recreación y Deporte realiza el presente informe en cumplimiento de los principios de democracia participativa establecidos en la Constitución Política de Colombia y de la normatividad vigente para la Rendición de Cuentas a la ciudadanía contenida, </w:t>
      </w:r>
      <w:r w:rsidRPr="003856FB">
        <w:rPr>
          <w:rFonts w:ascii="Arial" w:hAnsi="Arial" w:cs="Arial"/>
          <w:sz w:val="24"/>
          <w:szCs w:val="24"/>
        </w:rPr>
        <w:t xml:space="preserve">Acuerdos 131 de 2004 y 380 de 2009, </w:t>
      </w:r>
      <w:r w:rsidRPr="0047797C">
        <w:rPr>
          <w:rFonts w:ascii="Arial" w:hAnsi="Arial" w:cs="Arial"/>
          <w:sz w:val="24"/>
          <w:szCs w:val="24"/>
        </w:rPr>
        <w:t>Documento CONPES 3654 de 2010</w:t>
      </w:r>
      <w:r w:rsidRPr="009243F8">
        <w:rPr>
          <w:rFonts w:ascii="Arial" w:hAnsi="Arial" w:cs="Arial"/>
          <w:sz w:val="24"/>
          <w:szCs w:val="24"/>
        </w:rPr>
        <w:t xml:space="preserve">. </w:t>
      </w:r>
      <w:r w:rsidRPr="004C77C1">
        <w:rPr>
          <w:rFonts w:ascii="Arial" w:hAnsi="Arial" w:cs="Arial"/>
          <w:sz w:val="24"/>
          <w:szCs w:val="24"/>
        </w:rPr>
        <w:t xml:space="preserve">La gestión realizada  por el IDRD </w:t>
      </w:r>
      <w:r w:rsidR="004C77C1" w:rsidRPr="004C77C1">
        <w:rPr>
          <w:rFonts w:ascii="Arial" w:hAnsi="Arial" w:cs="Arial"/>
          <w:sz w:val="24"/>
          <w:szCs w:val="24"/>
        </w:rPr>
        <w:t xml:space="preserve">en el 2020 con corte a </w:t>
      </w:r>
      <w:r w:rsidRPr="004C77C1">
        <w:rPr>
          <w:rFonts w:ascii="Arial" w:hAnsi="Arial" w:cs="Arial"/>
          <w:sz w:val="24"/>
          <w:szCs w:val="24"/>
        </w:rPr>
        <w:t xml:space="preserve"> 30 de septiembre de</w:t>
      </w:r>
      <w:r w:rsidR="004C77C1" w:rsidRPr="004C77C1">
        <w:rPr>
          <w:rFonts w:ascii="Arial" w:hAnsi="Arial" w:cs="Arial"/>
          <w:sz w:val="24"/>
          <w:szCs w:val="24"/>
        </w:rPr>
        <w:t xml:space="preserve">l mismo año, se realizó en el contexto de los planes de </w:t>
      </w:r>
      <w:r w:rsidRPr="004C77C1">
        <w:rPr>
          <w:rFonts w:ascii="Arial" w:hAnsi="Arial" w:cs="Arial"/>
          <w:sz w:val="24"/>
          <w:szCs w:val="24"/>
        </w:rPr>
        <w:t>desarrollo “ Bogotá Mejor Para Todos”</w:t>
      </w:r>
      <w:r w:rsidR="004C77C1" w:rsidRPr="004C77C1">
        <w:rPr>
          <w:rFonts w:ascii="Arial" w:hAnsi="Arial" w:cs="Arial"/>
          <w:sz w:val="24"/>
          <w:szCs w:val="24"/>
        </w:rPr>
        <w:t xml:space="preserve"> (enero – mayo) </w:t>
      </w:r>
      <w:r w:rsidRPr="004C77C1">
        <w:rPr>
          <w:rFonts w:ascii="Arial" w:hAnsi="Arial" w:cs="Arial"/>
          <w:sz w:val="24"/>
          <w:szCs w:val="24"/>
        </w:rPr>
        <w:t xml:space="preserve"> y “ Un nuevo contrato social y ambiental para la </w:t>
      </w:r>
      <w:r w:rsidRPr="000F7865">
        <w:rPr>
          <w:rFonts w:ascii="Arial" w:hAnsi="Arial" w:cs="Arial"/>
          <w:color w:val="auto"/>
          <w:sz w:val="24"/>
          <w:szCs w:val="24"/>
        </w:rPr>
        <w:t>nueva Bogotá del siglo XXI”</w:t>
      </w:r>
      <w:r w:rsidR="004C77C1" w:rsidRPr="000F7865">
        <w:rPr>
          <w:rFonts w:ascii="Arial" w:hAnsi="Arial" w:cs="Arial"/>
          <w:color w:val="auto"/>
          <w:sz w:val="24"/>
          <w:szCs w:val="24"/>
        </w:rPr>
        <w:t xml:space="preserve"> (junio -septiembre), siendo </w:t>
      </w:r>
      <w:r w:rsidR="000F7865" w:rsidRPr="000F7865">
        <w:rPr>
          <w:rFonts w:ascii="Arial" w:hAnsi="Arial" w:cs="Arial"/>
          <w:color w:val="auto"/>
          <w:sz w:val="24"/>
          <w:szCs w:val="24"/>
        </w:rPr>
        <w:t xml:space="preserve">en </w:t>
      </w:r>
      <w:r w:rsidR="004C77C1" w:rsidRPr="000F7865">
        <w:rPr>
          <w:rFonts w:ascii="Arial" w:hAnsi="Arial" w:cs="Arial"/>
          <w:color w:val="auto"/>
          <w:sz w:val="24"/>
          <w:szCs w:val="24"/>
        </w:rPr>
        <w:t xml:space="preserve">este último </w:t>
      </w:r>
      <w:r w:rsidR="000F7865" w:rsidRPr="000F7865">
        <w:rPr>
          <w:rFonts w:ascii="Arial" w:hAnsi="Arial" w:cs="Arial"/>
          <w:color w:val="auto"/>
          <w:sz w:val="24"/>
          <w:szCs w:val="24"/>
        </w:rPr>
        <w:t>en el que el Instituto Distrital de Recreación y Deporte apuesta por una Bogotá Activa y Saludable a través de una intervención integral de la ciudadanía en los procesos de actividad física, recreación y deporte que redunde en la transformación ciudadana mediante valores como confianza, solidaridad, trabajo en equipo y apropiación del espacio público.</w:t>
      </w:r>
    </w:p>
    <w:p w14:paraId="0CE73906" w14:textId="77777777" w:rsidR="000F7865" w:rsidRPr="00F3064D" w:rsidRDefault="000F7865" w:rsidP="000F7865">
      <w:pPr>
        <w:jc w:val="both"/>
        <w:rPr>
          <w:rFonts w:ascii="Arial" w:hAnsi="Arial" w:cs="Arial"/>
          <w:color w:val="auto"/>
          <w:sz w:val="24"/>
          <w:szCs w:val="24"/>
        </w:rPr>
      </w:pPr>
    </w:p>
    <w:p w14:paraId="1D833FF9" w14:textId="2B9F5110" w:rsidR="000F7865" w:rsidRPr="00F3064D" w:rsidRDefault="000F7865" w:rsidP="000F7865">
      <w:pPr>
        <w:jc w:val="both"/>
        <w:rPr>
          <w:rFonts w:ascii="Arial" w:hAnsi="Arial" w:cs="Arial"/>
          <w:color w:val="auto"/>
          <w:sz w:val="24"/>
          <w:szCs w:val="24"/>
        </w:rPr>
      </w:pPr>
      <w:r w:rsidRPr="00F3064D">
        <w:rPr>
          <w:rFonts w:ascii="Arial" w:hAnsi="Arial" w:cs="Arial"/>
          <w:color w:val="auto"/>
          <w:sz w:val="24"/>
          <w:szCs w:val="24"/>
        </w:rPr>
        <w:t xml:space="preserve">Se busca aumentar los niveles </w:t>
      </w:r>
      <w:r w:rsidR="00C50BE4" w:rsidRPr="00F3064D">
        <w:rPr>
          <w:rFonts w:ascii="Arial" w:hAnsi="Arial" w:cs="Arial"/>
          <w:color w:val="auto"/>
          <w:sz w:val="24"/>
          <w:szCs w:val="24"/>
        </w:rPr>
        <w:t>de la</w:t>
      </w:r>
      <w:r w:rsidRPr="00F3064D">
        <w:rPr>
          <w:rFonts w:ascii="Arial" w:hAnsi="Arial" w:cs="Arial"/>
          <w:color w:val="auto"/>
          <w:sz w:val="24"/>
          <w:szCs w:val="24"/>
        </w:rPr>
        <w:t xml:space="preserve"> actividad física de los habitantes de Bogotá contribuyendo en la prevención de enfermedades crónicas no transmisibles y mentales a través de estrategias como Deporte para la vida, Comunidades activas y saludables, eventos masivos de actividad física, Bogotá pedalea y Muévete Bogotá.</w:t>
      </w:r>
    </w:p>
    <w:p w14:paraId="4F39EE0D" w14:textId="77777777" w:rsidR="000F7865" w:rsidRPr="000F7865" w:rsidRDefault="000F7865" w:rsidP="000F7865">
      <w:pPr>
        <w:jc w:val="both"/>
        <w:rPr>
          <w:rFonts w:ascii="Arial" w:hAnsi="Arial" w:cs="Arial"/>
          <w:color w:val="FF0000"/>
          <w:sz w:val="24"/>
          <w:szCs w:val="24"/>
        </w:rPr>
      </w:pPr>
    </w:p>
    <w:p w14:paraId="7C6E4435" w14:textId="77777777" w:rsidR="000F7865" w:rsidRPr="000F7865" w:rsidRDefault="000F7865" w:rsidP="000F7865">
      <w:pPr>
        <w:jc w:val="both"/>
        <w:rPr>
          <w:rFonts w:ascii="Arial" w:hAnsi="Arial" w:cs="Arial"/>
          <w:sz w:val="24"/>
          <w:szCs w:val="24"/>
        </w:rPr>
      </w:pPr>
      <w:r w:rsidRPr="000F7865">
        <w:rPr>
          <w:rFonts w:ascii="Arial" w:hAnsi="Arial" w:cs="Arial"/>
          <w:sz w:val="24"/>
          <w:szCs w:val="24"/>
        </w:rPr>
        <w:t>Igualmente se promoverá la renovación generacional del deporte de Bogotá a través de la estrategia que articule el deporte en el D.C para el desarrollo de la base deportiva y la permanencia de niños, niñas, adolescentes y jóvenes en los procesos de formación deportiva, pasando por todas las etapas como son masificación e iniciación, talento y reserva y rendimiento deportivo.</w:t>
      </w:r>
    </w:p>
    <w:p w14:paraId="2D3B9D24" w14:textId="77777777" w:rsidR="000F7865" w:rsidRPr="000F7865" w:rsidRDefault="000F7865" w:rsidP="000F7865">
      <w:pPr>
        <w:jc w:val="both"/>
        <w:rPr>
          <w:rFonts w:ascii="Arial" w:hAnsi="Arial" w:cs="Arial"/>
          <w:sz w:val="24"/>
          <w:szCs w:val="24"/>
        </w:rPr>
      </w:pPr>
    </w:p>
    <w:p w14:paraId="63083987" w14:textId="77777777" w:rsidR="000F7865" w:rsidRPr="000F7865" w:rsidRDefault="000F7865" w:rsidP="000F7865">
      <w:pPr>
        <w:jc w:val="both"/>
        <w:rPr>
          <w:rFonts w:ascii="Arial" w:hAnsi="Arial" w:cs="Arial"/>
          <w:sz w:val="24"/>
          <w:szCs w:val="24"/>
        </w:rPr>
      </w:pPr>
      <w:r w:rsidRPr="000F7865">
        <w:rPr>
          <w:rFonts w:ascii="Arial" w:hAnsi="Arial" w:cs="Arial"/>
          <w:sz w:val="24"/>
          <w:szCs w:val="24"/>
        </w:rPr>
        <w:t>De igual manera se adelantarán procesos de formación integral a través de la práctica deportiva para 40.000 niños, niñas, adolescentes y jóvenes que involucren aspectos de orden psicosocial y ciudadano que acompañen la formación primaria, básica y media.</w:t>
      </w:r>
    </w:p>
    <w:p w14:paraId="4D93ECDF" w14:textId="77777777" w:rsidR="000F7865" w:rsidRPr="000F7865" w:rsidRDefault="000F7865" w:rsidP="000F7865">
      <w:pPr>
        <w:jc w:val="both"/>
        <w:rPr>
          <w:rFonts w:ascii="Arial" w:hAnsi="Arial" w:cs="Arial"/>
          <w:sz w:val="24"/>
          <w:szCs w:val="24"/>
        </w:rPr>
      </w:pPr>
    </w:p>
    <w:p w14:paraId="3EF31861" w14:textId="77777777" w:rsidR="000F7865" w:rsidRPr="000F7865" w:rsidRDefault="000F7865" w:rsidP="000F7865">
      <w:pPr>
        <w:jc w:val="both"/>
        <w:rPr>
          <w:rFonts w:ascii="Arial" w:hAnsi="Arial" w:cs="Arial"/>
          <w:sz w:val="24"/>
          <w:szCs w:val="24"/>
        </w:rPr>
      </w:pPr>
      <w:r w:rsidRPr="000F7865">
        <w:rPr>
          <w:rFonts w:ascii="Arial" w:hAnsi="Arial" w:cs="Arial"/>
          <w:sz w:val="24"/>
          <w:szCs w:val="24"/>
        </w:rPr>
        <w:t>En lo que se refiere a parques y escenarios administrados por el IDRD, se promoverán acciones innovadoras en estos para la sostenibilidad y adaptación al cambio climático.</w:t>
      </w:r>
    </w:p>
    <w:p w14:paraId="0EFB1443" w14:textId="77777777" w:rsidR="000F7865" w:rsidRPr="000F7865" w:rsidRDefault="000F7865" w:rsidP="000F7865">
      <w:pPr>
        <w:jc w:val="both"/>
        <w:rPr>
          <w:rFonts w:ascii="Arial" w:hAnsi="Arial" w:cs="Arial"/>
          <w:sz w:val="24"/>
          <w:szCs w:val="24"/>
        </w:rPr>
      </w:pPr>
    </w:p>
    <w:p w14:paraId="51450BB5" w14:textId="77777777" w:rsidR="000F7865" w:rsidRPr="000F7865" w:rsidRDefault="000F7865" w:rsidP="000F7865">
      <w:pPr>
        <w:jc w:val="both"/>
        <w:rPr>
          <w:rFonts w:ascii="Arial" w:hAnsi="Arial" w:cs="Arial"/>
          <w:sz w:val="24"/>
          <w:szCs w:val="24"/>
        </w:rPr>
      </w:pPr>
      <w:r w:rsidRPr="000F7865">
        <w:rPr>
          <w:rFonts w:ascii="Arial" w:hAnsi="Arial" w:cs="Arial"/>
          <w:sz w:val="24"/>
          <w:szCs w:val="24"/>
        </w:rPr>
        <w:t>Desarrollará acciones para la reactivación económica del sector del deporte, la actividad física y la recreación mediante el desarrollo del clúster.</w:t>
      </w:r>
    </w:p>
    <w:p w14:paraId="60DEEF86" w14:textId="77777777" w:rsidR="000F7865" w:rsidRPr="000F7865" w:rsidRDefault="000F7865" w:rsidP="000F7865">
      <w:pPr>
        <w:jc w:val="both"/>
        <w:rPr>
          <w:rFonts w:ascii="Arial" w:hAnsi="Arial" w:cs="Arial"/>
          <w:sz w:val="24"/>
          <w:szCs w:val="24"/>
        </w:rPr>
      </w:pPr>
    </w:p>
    <w:p w14:paraId="348709C1" w14:textId="77777777" w:rsidR="00CF4203" w:rsidRDefault="00CF4203" w:rsidP="000F7865">
      <w:pPr>
        <w:jc w:val="both"/>
        <w:rPr>
          <w:rFonts w:ascii="Arial" w:hAnsi="Arial" w:cs="Arial"/>
          <w:sz w:val="24"/>
          <w:szCs w:val="24"/>
        </w:rPr>
      </w:pPr>
    </w:p>
    <w:p w14:paraId="53442471" w14:textId="77777777" w:rsidR="00CF4203" w:rsidRDefault="00CF4203" w:rsidP="000F7865">
      <w:pPr>
        <w:jc w:val="both"/>
        <w:rPr>
          <w:rFonts w:ascii="Arial" w:hAnsi="Arial" w:cs="Arial"/>
          <w:sz w:val="24"/>
          <w:szCs w:val="24"/>
        </w:rPr>
      </w:pPr>
    </w:p>
    <w:p w14:paraId="6C51C229" w14:textId="77777777" w:rsidR="00CF4203" w:rsidRDefault="00CF4203" w:rsidP="000F7865">
      <w:pPr>
        <w:jc w:val="both"/>
        <w:rPr>
          <w:rFonts w:ascii="Arial" w:hAnsi="Arial" w:cs="Arial"/>
          <w:sz w:val="24"/>
          <w:szCs w:val="24"/>
        </w:rPr>
      </w:pPr>
    </w:p>
    <w:p w14:paraId="046649E4" w14:textId="77777777" w:rsidR="00C529DF" w:rsidRDefault="00C529DF" w:rsidP="000F7865">
      <w:pPr>
        <w:jc w:val="both"/>
        <w:rPr>
          <w:rFonts w:ascii="Arial" w:hAnsi="Arial" w:cs="Arial"/>
          <w:sz w:val="24"/>
          <w:szCs w:val="24"/>
        </w:rPr>
      </w:pPr>
    </w:p>
    <w:p w14:paraId="60EE05FF" w14:textId="77777777" w:rsidR="00C529DF" w:rsidRDefault="00C529DF" w:rsidP="000F7865">
      <w:pPr>
        <w:jc w:val="both"/>
        <w:rPr>
          <w:rFonts w:ascii="Arial" w:hAnsi="Arial" w:cs="Arial"/>
          <w:sz w:val="24"/>
          <w:szCs w:val="24"/>
        </w:rPr>
      </w:pPr>
    </w:p>
    <w:p w14:paraId="3D4EB080" w14:textId="77777777" w:rsidR="00C529DF" w:rsidRDefault="00C529DF" w:rsidP="000F7865">
      <w:pPr>
        <w:jc w:val="both"/>
        <w:rPr>
          <w:rFonts w:ascii="Arial" w:hAnsi="Arial" w:cs="Arial"/>
          <w:sz w:val="24"/>
          <w:szCs w:val="24"/>
        </w:rPr>
      </w:pPr>
    </w:p>
    <w:p w14:paraId="6397E08A" w14:textId="53201619" w:rsidR="000F7865" w:rsidRPr="000F7865" w:rsidRDefault="000F7865" w:rsidP="000F7865">
      <w:pPr>
        <w:jc w:val="both"/>
        <w:rPr>
          <w:rFonts w:ascii="Arial" w:hAnsi="Arial" w:cs="Arial"/>
          <w:sz w:val="24"/>
          <w:szCs w:val="24"/>
        </w:rPr>
      </w:pPr>
      <w:r w:rsidRPr="000F7865">
        <w:rPr>
          <w:rFonts w:ascii="Arial" w:hAnsi="Arial" w:cs="Arial"/>
          <w:sz w:val="24"/>
          <w:szCs w:val="24"/>
        </w:rPr>
        <w:t xml:space="preserve">Buscamos fortalecer la capacidad instalada de Bogotá para que sea sede de competencias deportivas nacionales e internacionales a través de la construcción de nuevos escenarios deportivos que cumplan con la reglamentación internacional </w:t>
      </w:r>
      <w:r w:rsidR="005316D6" w:rsidRPr="000F7865">
        <w:rPr>
          <w:rFonts w:ascii="Arial" w:hAnsi="Arial" w:cs="Arial"/>
          <w:sz w:val="24"/>
          <w:szCs w:val="24"/>
        </w:rPr>
        <w:t>de acuerdo con el</w:t>
      </w:r>
      <w:r w:rsidRPr="000F7865">
        <w:rPr>
          <w:rFonts w:ascii="Arial" w:hAnsi="Arial" w:cs="Arial"/>
          <w:sz w:val="24"/>
          <w:szCs w:val="24"/>
        </w:rPr>
        <w:t xml:space="preserve"> deporte.</w:t>
      </w:r>
    </w:p>
    <w:p w14:paraId="548DE772" w14:textId="77777777" w:rsidR="000F7865" w:rsidRPr="000F7865" w:rsidRDefault="000F7865" w:rsidP="000F7865">
      <w:pPr>
        <w:jc w:val="both"/>
        <w:rPr>
          <w:rFonts w:ascii="Arial" w:hAnsi="Arial" w:cs="Arial"/>
          <w:sz w:val="24"/>
          <w:szCs w:val="24"/>
        </w:rPr>
      </w:pPr>
    </w:p>
    <w:p w14:paraId="43288107" w14:textId="62F4EE08" w:rsidR="000F7865" w:rsidRDefault="000F7865" w:rsidP="000F7865">
      <w:pPr>
        <w:jc w:val="both"/>
        <w:rPr>
          <w:rFonts w:ascii="Arial" w:hAnsi="Arial" w:cs="Arial"/>
          <w:sz w:val="24"/>
          <w:szCs w:val="24"/>
        </w:rPr>
      </w:pPr>
      <w:r w:rsidRPr="000F7865">
        <w:rPr>
          <w:rFonts w:ascii="Arial" w:hAnsi="Arial" w:cs="Arial"/>
          <w:sz w:val="24"/>
          <w:szCs w:val="24"/>
        </w:rPr>
        <w:t>El Instituto Distrital de Recreación y Deporte buscará la articulación y desarrollo de un sistema de información misional robusto que permita contar con información en tiempo real para la planeación, la toma de decisiones y mejorar el servicio a la ciudadanía.</w:t>
      </w:r>
    </w:p>
    <w:p w14:paraId="5DA7572E" w14:textId="77C872F3" w:rsidR="000F7865" w:rsidRDefault="000F7865" w:rsidP="003844CB">
      <w:pPr>
        <w:jc w:val="both"/>
        <w:rPr>
          <w:rFonts w:ascii="Arial" w:hAnsi="Arial" w:cs="Arial"/>
          <w:sz w:val="24"/>
          <w:szCs w:val="24"/>
        </w:rPr>
      </w:pPr>
    </w:p>
    <w:p w14:paraId="5FEEBC0D" w14:textId="64B12E97" w:rsidR="000F7865" w:rsidRDefault="000F7865" w:rsidP="003844CB">
      <w:pPr>
        <w:jc w:val="both"/>
        <w:rPr>
          <w:rFonts w:ascii="Arial" w:hAnsi="Arial" w:cs="Arial"/>
          <w:sz w:val="24"/>
          <w:szCs w:val="24"/>
        </w:rPr>
      </w:pPr>
    </w:p>
    <w:p w14:paraId="7C5537F6" w14:textId="6C50C1CA" w:rsidR="000F7865" w:rsidRDefault="000F7865" w:rsidP="003844CB">
      <w:pPr>
        <w:jc w:val="both"/>
        <w:rPr>
          <w:rFonts w:ascii="Arial" w:hAnsi="Arial" w:cs="Arial"/>
          <w:sz w:val="24"/>
          <w:szCs w:val="24"/>
        </w:rPr>
      </w:pPr>
    </w:p>
    <w:p w14:paraId="71275219" w14:textId="0C8582B2" w:rsidR="000F7865" w:rsidRDefault="000F7865" w:rsidP="003844CB">
      <w:pPr>
        <w:jc w:val="both"/>
        <w:rPr>
          <w:rFonts w:ascii="Arial" w:hAnsi="Arial" w:cs="Arial"/>
          <w:sz w:val="24"/>
          <w:szCs w:val="24"/>
        </w:rPr>
      </w:pPr>
    </w:p>
    <w:p w14:paraId="78F392A5" w14:textId="334DB5AF" w:rsidR="000F7865" w:rsidRDefault="000F7865" w:rsidP="003844CB">
      <w:pPr>
        <w:jc w:val="both"/>
        <w:rPr>
          <w:rFonts w:ascii="Arial" w:hAnsi="Arial" w:cs="Arial"/>
          <w:sz w:val="24"/>
          <w:szCs w:val="24"/>
        </w:rPr>
      </w:pPr>
    </w:p>
    <w:p w14:paraId="473FCA39" w14:textId="753DC9C4" w:rsidR="000F7865" w:rsidRDefault="000F7865" w:rsidP="003844CB">
      <w:pPr>
        <w:jc w:val="both"/>
        <w:rPr>
          <w:rFonts w:ascii="Arial" w:hAnsi="Arial" w:cs="Arial"/>
          <w:sz w:val="24"/>
          <w:szCs w:val="24"/>
        </w:rPr>
      </w:pPr>
    </w:p>
    <w:p w14:paraId="5E7254F8" w14:textId="33F1EFF9" w:rsidR="000F7865" w:rsidRDefault="000F7865" w:rsidP="003844CB">
      <w:pPr>
        <w:jc w:val="both"/>
        <w:rPr>
          <w:rFonts w:ascii="Arial" w:hAnsi="Arial" w:cs="Arial"/>
          <w:sz w:val="24"/>
          <w:szCs w:val="24"/>
        </w:rPr>
      </w:pPr>
    </w:p>
    <w:p w14:paraId="638FE6BE" w14:textId="2293E536" w:rsidR="000131C6" w:rsidRDefault="000131C6" w:rsidP="003844CB">
      <w:pPr>
        <w:jc w:val="both"/>
        <w:rPr>
          <w:rFonts w:ascii="Arial" w:hAnsi="Arial" w:cs="Arial"/>
          <w:sz w:val="24"/>
          <w:szCs w:val="24"/>
        </w:rPr>
      </w:pPr>
    </w:p>
    <w:p w14:paraId="1ECD0875" w14:textId="3ACA410D" w:rsidR="000131C6" w:rsidRDefault="000131C6" w:rsidP="003844CB">
      <w:pPr>
        <w:jc w:val="both"/>
        <w:rPr>
          <w:rFonts w:ascii="Arial" w:hAnsi="Arial" w:cs="Arial"/>
          <w:sz w:val="24"/>
          <w:szCs w:val="24"/>
        </w:rPr>
      </w:pPr>
    </w:p>
    <w:p w14:paraId="7C2E73AC" w14:textId="1D189987" w:rsidR="000131C6" w:rsidRDefault="000131C6" w:rsidP="003844CB">
      <w:pPr>
        <w:jc w:val="both"/>
        <w:rPr>
          <w:rFonts w:ascii="Arial" w:hAnsi="Arial" w:cs="Arial"/>
          <w:sz w:val="24"/>
          <w:szCs w:val="24"/>
        </w:rPr>
      </w:pPr>
    </w:p>
    <w:p w14:paraId="53C69640" w14:textId="047EF6A9" w:rsidR="000131C6" w:rsidRDefault="000131C6" w:rsidP="003844CB">
      <w:pPr>
        <w:jc w:val="both"/>
        <w:rPr>
          <w:rFonts w:ascii="Arial" w:hAnsi="Arial" w:cs="Arial"/>
          <w:sz w:val="24"/>
          <w:szCs w:val="24"/>
        </w:rPr>
      </w:pPr>
    </w:p>
    <w:p w14:paraId="15C969F8" w14:textId="6AF307E3" w:rsidR="000131C6" w:rsidRDefault="000131C6" w:rsidP="003844CB">
      <w:pPr>
        <w:jc w:val="both"/>
        <w:rPr>
          <w:rFonts w:ascii="Arial" w:hAnsi="Arial" w:cs="Arial"/>
          <w:sz w:val="24"/>
          <w:szCs w:val="24"/>
        </w:rPr>
      </w:pPr>
    </w:p>
    <w:p w14:paraId="08828388" w14:textId="11FCB9D2" w:rsidR="000131C6" w:rsidRDefault="000131C6" w:rsidP="003844CB">
      <w:pPr>
        <w:jc w:val="both"/>
        <w:rPr>
          <w:rFonts w:ascii="Arial" w:hAnsi="Arial" w:cs="Arial"/>
          <w:sz w:val="24"/>
          <w:szCs w:val="24"/>
        </w:rPr>
      </w:pPr>
    </w:p>
    <w:p w14:paraId="277176B8" w14:textId="46E44AFB" w:rsidR="000131C6" w:rsidRDefault="000131C6" w:rsidP="003844CB">
      <w:pPr>
        <w:jc w:val="both"/>
        <w:rPr>
          <w:rFonts w:ascii="Arial" w:hAnsi="Arial" w:cs="Arial"/>
          <w:sz w:val="24"/>
          <w:szCs w:val="24"/>
        </w:rPr>
      </w:pPr>
    </w:p>
    <w:p w14:paraId="3F1D6CBB" w14:textId="66E10AD6" w:rsidR="000131C6" w:rsidRDefault="000131C6" w:rsidP="003844CB">
      <w:pPr>
        <w:jc w:val="both"/>
        <w:rPr>
          <w:rFonts w:ascii="Arial" w:hAnsi="Arial" w:cs="Arial"/>
          <w:sz w:val="24"/>
          <w:szCs w:val="24"/>
        </w:rPr>
      </w:pPr>
    </w:p>
    <w:p w14:paraId="6269A9D4" w14:textId="0AA50E0C" w:rsidR="000131C6" w:rsidRDefault="000131C6" w:rsidP="003844CB">
      <w:pPr>
        <w:jc w:val="both"/>
        <w:rPr>
          <w:rFonts w:ascii="Arial" w:hAnsi="Arial" w:cs="Arial"/>
          <w:sz w:val="24"/>
          <w:szCs w:val="24"/>
        </w:rPr>
      </w:pPr>
    </w:p>
    <w:p w14:paraId="7918A8A4" w14:textId="420A83F4" w:rsidR="000131C6" w:rsidRDefault="000131C6" w:rsidP="003844CB">
      <w:pPr>
        <w:jc w:val="both"/>
        <w:rPr>
          <w:rFonts w:ascii="Arial" w:hAnsi="Arial" w:cs="Arial"/>
          <w:sz w:val="24"/>
          <w:szCs w:val="24"/>
        </w:rPr>
      </w:pPr>
    </w:p>
    <w:p w14:paraId="28750288" w14:textId="2BEEDB8C" w:rsidR="000131C6" w:rsidRDefault="000131C6" w:rsidP="003844CB">
      <w:pPr>
        <w:jc w:val="both"/>
        <w:rPr>
          <w:rFonts w:ascii="Arial" w:hAnsi="Arial" w:cs="Arial"/>
          <w:sz w:val="24"/>
          <w:szCs w:val="24"/>
        </w:rPr>
      </w:pPr>
    </w:p>
    <w:p w14:paraId="05694FEC" w14:textId="342BBDD8" w:rsidR="000131C6" w:rsidRDefault="000131C6" w:rsidP="003844CB">
      <w:pPr>
        <w:jc w:val="both"/>
        <w:rPr>
          <w:rFonts w:ascii="Arial" w:hAnsi="Arial" w:cs="Arial"/>
          <w:sz w:val="24"/>
          <w:szCs w:val="24"/>
        </w:rPr>
      </w:pPr>
    </w:p>
    <w:p w14:paraId="0D1EC849" w14:textId="70F65090" w:rsidR="000131C6" w:rsidRDefault="000131C6" w:rsidP="003844CB">
      <w:pPr>
        <w:jc w:val="both"/>
        <w:rPr>
          <w:rFonts w:ascii="Arial" w:hAnsi="Arial" w:cs="Arial"/>
          <w:sz w:val="24"/>
          <w:szCs w:val="24"/>
        </w:rPr>
      </w:pPr>
    </w:p>
    <w:p w14:paraId="347D9F6C" w14:textId="5259B67E" w:rsidR="000131C6" w:rsidRDefault="000131C6" w:rsidP="003844CB">
      <w:pPr>
        <w:jc w:val="both"/>
        <w:rPr>
          <w:rFonts w:ascii="Arial" w:hAnsi="Arial" w:cs="Arial"/>
          <w:sz w:val="24"/>
          <w:szCs w:val="24"/>
        </w:rPr>
      </w:pPr>
    </w:p>
    <w:p w14:paraId="56BAEBD2" w14:textId="5BF5AE48" w:rsidR="000131C6" w:rsidRDefault="000131C6" w:rsidP="003844CB">
      <w:pPr>
        <w:jc w:val="both"/>
        <w:rPr>
          <w:rFonts w:ascii="Arial" w:hAnsi="Arial" w:cs="Arial"/>
          <w:sz w:val="24"/>
          <w:szCs w:val="24"/>
        </w:rPr>
      </w:pPr>
    </w:p>
    <w:p w14:paraId="7B2BD592" w14:textId="5BAD44F0" w:rsidR="000131C6" w:rsidRDefault="000131C6" w:rsidP="003844CB">
      <w:pPr>
        <w:jc w:val="both"/>
        <w:rPr>
          <w:rFonts w:ascii="Arial" w:hAnsi="Arial" w:cs="Arial"/>
          <w:sz w:val="24"/>
          <w:szCs w:val="24"/>
        </w:rPr>
      </w:pPr>
    </w:p>
    <w:p w14:paraId="213A919E" w14:textId="5EF1197D" w:rsidR="000131C6" w:rsidRDefault="000131C6" w:rsidP="003844CB">
      <w:pPr>
        <w:jc w:val="both"/>
        <w:rPr>
          <w:rFonts w:ascii="Arial" w:hAnsi="Arial" w:cs="Arial"/>
          <w:sz w:val="24"/>
          <w:szCs w:val="24"/>
        </w:rPr>
      </w:pPr>
    </w:p>
    <w:p w14:paraId="626BA800" w14:textId="5718EECD" w:rsidR="000131C6" w:rsidRDefault="000131C6" w:rsidP="003844CB">
      <w:pPr>
        <w:jc w:val="both"/>
        <w:rPr>
          <w:rFonts w:ascii="Arial" w:hAnsi="Arial" w:cs="Arial"/>
          <w:sz w:val="24"/>
          <w:szCs w:val="24"/>
        </w:rPr>
      </w:pPr>
    </w:p>
    <w:p w14:paraId="728E1067" w14:textId="4F1828C4" w:rsidR="000131C6" w:rsidRDefault="000131C6" w:rsidP="003844CB">
      <w:pPr>
        <w:jc w:val="both"/>
        <w:rPr>
          <w:rFonts w:ascii="Arial" w:hAnsi="Arial" w:cs="Arial"/>
          <w:sz w:val="24"/>
          <w:szCs w:val="24"/>
        </w:rPr>
      </w:pPr>
    </w:p>
    <w:p w14:paraId="6CE0D006" w14:textId="07997ACE" w:rsidR="000131C6" w:rsidRDefault="000131C6" w:rsidP="003844CB">
      <w:pPr>
        <w:jc w:val="both"/>
        <w:rPr>
          <w:rFonts w:ascii="Arial" w:hAnsi="Arial" w:cs="Arial"/>
          <w:sz w:val="24"/>
          <w:szCs w:val="24"/>
        </w:rPr>
      </w:pPr>
    </w:p>
    <w:p w14:paraId="2608F7CC" w14:textId="4117011C" w:rsidR="000131C6" w:rsidRDefault="000131C6" w:rsidP="003844CB">
      <w:pPr>
        <w:jc w:val="both"/>
        <w:rPr>
          <w:rFonts w:ascii="Arial" w:hAnsi="Arial" w:cs="Arial"/>
          <w:sz w:val="24"/>
          <w:szCs w:val="24"/>
        </w:rPr>
      </w:pPr>
    </w:p>
    <w:p w14:paraId="2A926B43" w14:textId="4E29A5E2" w:rsidR="000131C6" w:rsidRDefault="000131C6" w:rsidP="003844CB">
      <w:pPr>
        <w:jc w:val="both"/>
        <w:rPr>
          <w:rFonts w:ascii="Arial" w:hAnsi="Arial" w:cs="Arial"/>
          <w:sz w:val="24"/>
          <w:szCs w:val="24"/>
        </w:rPr>
      </w:pPr>
    </w:p>
    <w:p w14:paraId="2ECD9FF3" w14:textId="217E06BE" w:rsidR="000131C6" w:rsidRDefault="000131C6" w:rsidP="003844CB">
      <w:pPr>
        <w:jc w:val="both"/>
        <w:rPr>
          <w:rFonts w:ascii="Arial" w:hAnsi="Arial" w:cs="Arial"/>
          <w:sz w:val="24"/>
          <w:szCs w:val="24"/>
        </w:rPr>
      </w:pPr>
    </w:p>
    <w:p w14:paraId="7AD57C37" w14:textId="6B0B37F9" w:rsidR="000131C6" w:rsidRDefault="000131C6" w:rsidP="003844CB">
      <w:pPr>
        <w:jc w:val="both"/>
        <w:rPr>
          <w:rFonts w:ascii="Arial" w:hAnsi="Arial" w:cs="Arial"/>
          <w:sz w:val="24"/>
          <w:szCs w:val="24"/>
        </w:rPr>
      </w:pPr>
    </w:p>
    <w:p w14:paraId="286F3E2D" w14:textId="4EB0FB6B" w:rsidR="000131C6" w:rsidRDefault="000131C6" w:rsidP="003844CB">
      <w:pPr>
        <w:jc w:val="both"/>
        <w:rPr>
          <w:rFonts w:ascii="Arial" w:hAnsi="Arial" w:cs="Arial"/>
          <w:sz w:val="24"/>
          <w:szCs w:val="24"/>
        </w:rPr>
      </w:pPr>
    </w:p>
    <w:p w14:paraId="3841F233" w14:textId="77777777" w:rsidR="005B2652" w:rsidRDefault="005B2652" w:rsidP="00C93FE1">
      <w:pPr>
        <w:kinsoku w:val="0"/>
        <w:overflowPunct w:val="0"/>
        <w:textAlignment w:val="baseline"/>
        <w:rPr>
          <w:rFonts w:ascii="Arial" w:eastAsiaTheme="minorEastAsia" w:hAnsi="Arial" w:cs="Arial"/>
          <w:b/>
          <w:bCs/>
          <w:kern w:val="24"/>
          <w:sz w:val="32"/>
          <w:szCs w:val="32"/>
          <w:u w:val="single"/>
          <w:lang w:eastAsia="es-CO"/>
        </w:rPr>
      </w:pPr>
    </w:p>
    <w:p w14:paraId="4E74793F" w14:textId="15CE3936" w:rsidR="00C93FE1" w:rsidRPr="006E1778" w:rsidRDefault="00D9033F" w:rsidP="009E2FA7">
      <w:pPr>
        <w:pStyle w:val="Ttulo1"/>
        <w:numPr>
          <w:ilvl w:val="0"/>
          <w:numId w:val="0"/>
        </w:numPr>
        <w:ind w:left="360" w:hanging="360"/>
        <w:jc w:val="left"/>
        <w:rPr>
          <w:rFonts w:eastAsiaTheme="minorEastAsia"/>
          <w:kern w:val="24"/>
          <w:szCs w:val="24"/>
          <w:u w:val="single"/>
          <w:lang w:eastAsia="es-CO"/>
        </w:rPr>
      </w:pPr>
      <w:bookmarkStart w:id="2" w:name="_Toc54807280"/>
      <w:r w:rsidRPr="006E1778">
        <w:rPr>
          <w:rFonts w:eastAsiaTheme="minorEastAsia"/>
          <w:kern w:val="24"/>
          <w:szCs w:val="24"/>
          <w:u w:val="single"/>
          <w:lang w:eastAsia="es-CO"/>
        </w:rPr>
        <w:lastRenderedPageBreak/>
        <w:t>CAPITULO I. PRESUPUESTO</w:t>
      </w:r>
      <w:bookmarkEnd w:id="2"/>
    </w:p>
    <w:p w14:paraId="14ABF9FF" w14:textId="77777777" w:rsidR="00C93FE1" w:rsidRDefault="00C93FE1" w:rsidP="009E2FA7"/>
    <w:p w14:paraId="6AA9C5A1" w14:textId="6E9429B2" w:rsidR="008B7618" w:rsidRPr="0056546E" w:rsidRDefault="003844CB" w:rsidP="006378A7">
      <w:pPr>
        <w:pStyle w:val="Prrafodelista"/>
        <w:numPr>
          <w:ilvl w:val="1"/>
          <w:numId w:val="3"/>
        </w:numPr>
        <w:spacing w:after="0" w:line="240" w:lineRule="auto"/>
        <w:ind w:left="709" w:hanging="709"/>
        <w:outlineLvl w:val="1"/>
        <w:rPr>
          <w:rFonts w:ascii="Arial" w:hAnsi="Arial" w:cs="Arial"/>
          <w:b/>
          <w:bCs/>
          <w:color w:val="auto"/>
          <w:sz w:val="24"/>
          <w:szCs w:val="24"/>
        </w:rPr>
      </w:pPr>
      <w:bookmarkStart w:id="3" w:name="_Toc54807281"/>
      <w:r w:rsidRPr="0056546E">
        <w:rPr>
          <w:rFonts w:ascii="Arial" w:hAnsi="Arial" w:cs="Arial"/>
          <w:b/>
          <w:bCs/>
          <w:color w:val="auto"/>
          <w:sz w:val="24"/>
          <w:szCs w:val="24"/>
        </w:rPr>
        <w:t>EJECUCIÓN</w:t>
      </w:r>
      <w:r w:rsidR="008B7618" w:rsidRPr="0056546E">
        <w:rPr>
          <w:rFonts w:ascii="Arial" w:hAnsi="Arial" w:cs="Arial"/>
          <w:b/>
          <w:bCs/>
          <w:color w:val="auto"/>
          <w:sz w:val="24"/>
          <w:szCs w:val="24"/>
        </w:rPr>
        <w:t xml:space="preserve"> PRESUPUESTAL</w:t>
      </w:r>
      <w:bookmarkEnd w:id="3"/>
    </w:p>
    <w:p w14:paraId="3D360359" w14:textId="77777777" w:rsidR="005F7D4F" w:rsidRPr="0056546E" w:rsidRDefault="005F7D4F" w:rsidP="005F7D4F">
      <w:pPr>
        <w:jc w:val="both"/>
        <w:rPr>
          <w:rFonts w:ascii="Arial" w:hAnsi="Arial" w:cs="Arial"/>
          <w:b/>
          <w:bCs/>
          <w:color w:val="auto"/>
          <w:sz w:val="24"/>
          <w:szCs w:val="24"/>
        </w:rPr>
      </w:pPr>
    </w:p>
    <w:p w14:paraId="409F5170" w14:textId="2BC199CC" w:rsidR="00D96CD0" w:rsidRPr="0056546E" w:rsidRDefault="009E1813" w:rsidP="005F7D4F">
      <w:pPr>
        <w:jc w:val="both"/>
        <w:rPr>
          <w:rFonts w:ascii="Arial" w:hAnsi="Arial" w:cs="Arial"/>
          <w:sz w:val="24"/>
          <w:szCs w:val="24"/>
        </w:rPr>
      </w:pPr>
      <w:r w:rsidRPr="0056546E">
        <w:rPr>
          <w:rFonts w:ascii="Arial" w:hAnsi="Arial" w:cs="Arial"/>
          <w:color w:val="auto"/>
          <w:sz w:val="24"/>
          <w:szCs w:val="24"/>
        </w:rPr>
        <w:t>El presupuesto aprobado para la vigencia 2020 al cierre del tercer trimestre sufrió variaciones respecto al monto total aprobado y se discrimina de la siguiente manera:</w:t>
      </w:r>
    </w:p>
    <w:p w14:paraId="06A1EF8A" w14:textId="77777777" w:rsidR="00CA386A" w:rsidRPr="0056546E" w:rsidRDefault="00CA386A" w:rsidP="005F7D4F">
      <w:pPr>
        <w:jc w:val="both"/>
        <w:rPr>
          <w:rFonts w:ascii="Arial" w:hAnsi="Arial" w:cs="Arial"/>
          <w:color w:val="auto"/>
          <w:sz w:val="24"/>
          <w:szCs w:val="24"/>
        </w:rPr>
      </w:pPr>
    </w:p>
    <w:tbl>
      <w:tblPr>
        <w:tblW w:w="8931" w:type="dxa"/>
        <w:tblCellMar>
          <w:left w:w="70" w:type="dxa"/>
          <w:right w:w="70" w:type="dxa"/>
        </w:tblCellMar>
        <w:tblLook w:val="04A0" w:firstRow="1" w:lastRow="0" w:firstColumn="1" w:lastColumn="0" w:noHBand="0" w:noVBand="1"/>
      </w:tblPr>
      <w:tblGrid>
        <w:gridCol w:w="2100"/>
        <w:gridCol w:w="1940"/>
        <w:gridCol w:w="1860"/>
        <w:gridCol w:w="1480"/>
        <w:gridCol w:w="1551"/>
      </w:tblGrid>
      <w:tr w:rsidR="00CA386A" w:rsidRPr="00CA386A" w14:paraId="75B429EC" w14:textId="77777777" w:rsidTr="00272FB2">
        <w:trPr>
          <w:trHeight w:val="300"/>
        </w:trPr>
        <w:tc>
          <w:tcPr>
            <w:tcW w:w="8931" w:type="dxa"/>
            <w:gridSpan w:val="5"/>
            <w:tcBorders>
              <w:top w:val="nil"/>
              <w:left w:val="nil"/>
              <w:bottom w:val="nil"/>
              <w:right w:val="nil"/>
            </w:tcBorders>
            <w:shd w:val="clear" w:color="auto" w:fill="auto"/>
            <w:noWrap/>
            <w:vAlign w:val="bottom"/>
            <w:hideMark/>
          </w:tcPr>
          <w:p w14:paraId="1E77D1B1" w14:textId="77777777" w:rsidR="00272FB2" w:rsidRPr="00CA386A" w:rsidRDefault="00272FB2" w:rsidP="005F7D4F">
            <w:pPr>
              <w:suppressAutoHyphens w:val="0"/>
              <w:jc w:val="right"/>
              <w:rPr>
                <w:rFonts w:ascii="Arial" w:hAnsi="Arial" w:cs="Arial"/>
                <w:i/>
                <w:iCs/>
                <w:color w:val="auto"/>
                <w:sz w:val="18"/>
                <w:szCs w:val="18"/>
                <w:lang w:eastAsia="es-CO"/>
              </w:rPr>
            </w:pPr>
            <w:r w:rsidRPr="00CA386A">
              <w:rPr>
                <w:rFonts w:ascii="Arial" w:hAnsi="Arial" w:cs="Arial"/>
                <w:i/>
                <w:iCs/>
                <w:color w:val="auto"/>
                <w:sz w:val="18"/>
                <w:szCs w:val="18"/>
                <w:lang w:eastAsia="es-CO"/>
              </w:rPr>
              <w:t>Cifras en miles de pesos</w:t>
            </w:r>
          </w:p>
        </w:tc>
      </w:tr>
      <w:tr w:rsidR="00CA386A" w:rsidRPr="00CA386A" w14:paraId="2EC55DA9" w14:textId="77777777" w:rsidTr="00272FB2">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BB92C89" w14:textId="77777777" w:rsidR="00272FB2" w:rsidRPr="00CA386A" w:rsidRDefault="00272FB2" w:rsidP="005F7D4F">
            <w:pPr>
              <w:suppressAutoHyphens w:val="0"/>
              <w:jc w:val="center"/>
              <w:rPr>
                <w:rFonts w:ascii="Arial" w:hAnsi="Arial" w:cs="Arial"/>
                <w:b/>
                <w:bCs/>
                <w:color w:val="auto"/>
                <w:sz w:val="18"/>
                <w:szCs w:val="18"/>
                <w:lang w:eastAsia="es-CO"/>
              </w:rPr>
            </w:pPr>
            <w:r w:rsidRPr="00CA386A">
              <w:rPr>
                <w:rFonts w:ascii="Arial" w:hAnsi="Arial" w:cs="Arial"/>
                <w:b/>
                <w:bCs/>
                <w:color w:val="auto"/>
                <w:sz w:val="18"/>
                <w:szCs w:val="18"/>
                <w:lang w:eastAsia="es-CO"/>
              </w:rPr>
              <w:t>Concepto</w:t>
            </w:r>
          </w:p>
        </w:tc>
        <w:tc>
          <w:tcPr>
            <w:tcW w:w="3800" w:type="dxa"/>
            <w:gridSpan w:val="2"/>
            <w:tcBorders>
              <w:top w:val="single" w:sz="4" w:space="0" w:color="auto"/>
              <w:left w:val="nil"/>
              <w:bottom w:val="single" w:sz="4" w:space="0" w:color="auto"/>
              <w:right w:val="single" w:sz="4" w:space="0" w:color="auto"/>
            </w:tcBorders>
            <w:shd w:val="clear" w:color="000000" w:fill="D0CECE"/>
            <w:vAlign w:val="center"/>
            <w:hideMark/>
          </w:tcPr>
          <w:p w14:paraId="29EE4988" w14:textId="77777777" w:rsidR="00272FB2" w:rsidRPr="00CA386A" w:rsidRDefault="00272FB2" w:rsidP="005F7D4F">
            <w:pPr>
              <w:suppressAutoHyphens w:val="0"/>
              <w:jc w:val="center"/>
              <w:rPr>
                <w:rFonts w:ascii="Arial" w:hAnsi="Arial" w:cs="Arial"/>
                <w:b/>
                <w:bCs/>
                <w:color w:val="auto"/>
                <w:sz w:val="18"/>
                <w:szCs w:val="18"/>
                <w:lang w:eastAsia="es-CO"/>
              </w:rPr>
            </w:pPr>
            <w:r w:rsidRPr="00CA386A">
              <w:rPr>
                <w:rFonts w:ascii="Arial" w:hAnsi="Arial" w:cs="Arial"/>
                <w:b/>
                <w:bCs/>
                <w:color w:val="auto"/>
                <w:sz w:val="18"/>
                <w:szCs w:val="18"/>
                <w:lang w:eastAsia="es-CO"/>
              </w:rPr>
              <w:t>Presupuesto Disponible</w:t>
            </w:r>
          </w:p>
        </w:tc>
        <w:tc>
          <w:tcPr>
            <w:tcW w:w="3031" w:type="dxa"/>
            <w:gridSpan w:val="2"/>
            <w:tcBorders>
              <w:top w:val="single" w:sz="4" w:space="0" w:color="auto"/>
              <w:left w:val="nil"/>
              <w:bottom w:val="single" w:sz="4" w:space="0" w:color="auto"/>
              <w:right w:val="single" w:sz="4" w:space="0" w:color="auto"/>
            </w:tcBorders>
            <w:shd w:val="clear" w:color="000000" w:fill="D0CECE"/>
            <w:vAlign w:val="center"/>
            <w:hideMark/>
          </w:tcPr>
          <w:p w14:paraId="35879E01" w14:textId="77777777" w:rsidR="00272FB2" w:rsidRPr="00CA386A" w:rsidRDefault="00272FB2" w:rsidP="005F7D4F">
            <w:pPr>
              <w:suppressAutoHyphens w:val="0"/>
              <w:jc w:val="center"/>
              <w:rPr>
                <w:rFonts w:ascii="Arial" w:hAnsi="Arial" w:cs="Arial"/>
                <w:b/>
                <w:bCs/>
                <w:color w:val="auto"/>
                <w:sz w:val="18"/>
                <w:szCs w:val="18"/>
                <w:lang w:eastAsia="es-CO"/>
              </w:rPr>
            </w:pPr>
            <w:r w:rsidRPr="00CA386A">
              <w:rPr>
                <w:rFonts w:ascii="Arial" w:hAnsi="Arial" w:cs="Arial"/>
                <w:b/>
                <w:bCs/>
                <w:color w:val="auto"/>
                <w:sz w:val="18"/>
                <w:szCs w:val="18"/>
                <w:lang w:eastAsia="es-CO"/>
              </w:rPr>
              <w:t>Variación</w:t>
            </w:r>
          </w:p>
        </w:tc>
      </w:tr>
      <w:tr w:rsidR="00CA386A" w:rsidRPr="00CA386A" w14:paraId="3677857F" w14:textId="77777777" w:rsidTr="00272FB2">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14:paraId="64A6F94E" w14:textId="77777777" w:rsidR="00CA386A" w:rsidRPr="00CA386A" w:rsidRDefault="00CA386A" w:rsidP="005F7D4F">
            <w:pPr>
              <w:suppressAutoHyphens w:val="0"/>
              <w:rPr>
                <w:rFonts w:ascii="Arial" w:hAnsi="Arial" w:cs="Arial"/>
                <w:b/>
                <w:bCs/>
                <w:color w:val="auto"/>
                <w:sz w:val="18"/>
                <w:szCs w:val="18"/>
                <w:lang w:eastAsia="es-CO"/>
              </w:rPr>
            </w:pPr>
          </w:p>
        </w:tc>
        <w:tc>
          <w:tcPr>
            <w:tcW w:w="1940" w:type="dxa"/>
            <w:tcBorders>
              <w:top w:val="nil"/>
              <w:left w:val="nil"/>
              <w:bottom w:val="single" w:sz="4" w:space="0" w:color="auto"/>
              <w:right w:val="single" w:sz="4" w:space="0" w:color="auto"/>
            </w:tcBorders>
            <w:shd w:val="clear" w:color="000000" w:fill="D0CECE"/>
            <w:vAlign w:val="center"/>
            <w:hideMark/>
          </w:tcPr>
          <w:p w14:paraId="74B7082A" w14:textId="77DE25C9" w:rsidR="00CA386A" w:rsidRPr="00CA386A" w:rsidRDefault="00CA386A" w:rsidP="005F7D4F">
            <w:pPr>
              <w:suppressAutoHyphens w:val="0"/>
              <w:jc w:val="center"/>
              <w:rPr>
                <w:rFonts w:ascii="Arial" w:hAnsi="Arial" w:cs="Arial"/>
                <w:b/>
                <w:bCs/>
                <w:color w:val="auto"/>
                <w:sz w:val="18"/>
                <w:szCs w:val="18"/>
                <w:lang w:eastAsia="es-CO"/>
              </w:rPr>
            </w:pPr>
            <w:r w:rsidRPr="00E20A37">
              <w:rPr>
                <w:rFonts w:ascii="Arial" w:hAnsi="Arial" w:cs="Arial"/>
                <w:b/>
                <w:bCs/>
                <w:color w:val="000000"/>
                <w:lang w:eastAsia="es-CO"/>
              </w:rPr>
              <w:t>Enero</w:t>
            </w:r>
          </w:p>
        </w:tc>
        <w:tc>
          <w:tcPr>
            <w:tcW w:w="1860" w:type="dxa"/>
            <w:tcBorders>
              <w:top w:val="nil"/>
              <w:left w:val="nil"/>
              <w:bottom w:val="single" w:sz="4" w:space="0" w:color="auto"/>
              <w:right w:val="single" w:sz="4" w:space="0" w:color="auto"/>
            </w:tcBorders>
            <w:shd w:val="clear" w:color="000000" w:fill="D0CECE"/>
            <w:vAlign w:val="center"/>
            <w:hideMark/>
          </w:tcPr>
          <w:p w14:paraId="2CC12380" w14:textId="2865E26C" w:rsidR="00CA386A" w:rsidRPr="00CA386A" w:rsidRDefault="009E1813" w:rsidP="005F7D4F">
            <w:pPr>
              <w:suppressAutoHyphens w:val="0"/>
              <w:jc w:val="center"/>
              <w:rPr>
                <w:rFonts w:ascii="Arial" w:hAnsi="Arial" w:cs="Arial"/>
                <w:b/>
                <w:bCs/>
                <w:color w:val="auto"/>
                <w:sz w:val="18"/>
                <w:szCs w:val="18"/>
                <w:lang w:eastAsia="es-CO"/>
              </w:rPr>
            </w:pPr>
            <w:r>
              <w:rPr>
                <w:rFonts w:ascii="Arial" w:hAnsi="Arial" w:cs="Arial"/>
                <w:b/>
                <w:bCs/>
                <w:color w:val="000000"/>
                <w:lang w:eastAsia="es-CO"/>
              </w:rPr>
              <w:t>septiembre</w:t>
            </w:r>
          </w:p>
        </w:tc>
        <w:tc>
          <w:tcPr>
            <w:tcW w:w="1480" w:type="dxa"/>
            <w:tcBorders>
              <w:top w:val="nil"/>
              <w:left w:val="nil"/>
              <w:bottom w:val="single" w:sz="4" w:space="0" w:color="auto"/>
              <w:right w:val="single" w:sz="4" w:space="0" w:color="auto"/>
            </w:tcBorders>
            <w:shd w:val="clear" w:color="000000" w:fill="D0CECE"/>
            <w:vAlign w:val="center"/>
            <w:hideMark/>
          </w:tcPr>
          <w:p w14:paraId="087BC33D" w14:textId="07CCCAC6" w:rsidR="00CA386A" w:rsidRPr="00CA386A" w:rsidRDefault="00CA386A" w:rsidP="005F7D4F">
            <w:pPr>
              <w:suppressAutoHyphens w:val="0"/>
              <w:jc w:val="center"/>
              <w:rPr>
                <w:rFonts w:ascii="Arial" w:hAnsi="Arial" w:cs="Arial"/>
                <w:b/>
                <w:bCs/>
                <w:color w:val="auto"/>
                <w:sz w:val="18"/>
                <w:szCs w:val="18"/>
                <w:lang w:eastAsia="es-CO"/>
              </w:rPr>
            </w:pPr>
            <w:r w:rsidRPr="00E20A37">
              <w:rPr>
                <w:rFonts w:ascii="Arial" w:hAnsi="Arial" w:cs="Arial"/>
                <w:b/>
                <w:bCs/>
                <w:color w:val="000000"/>
                <w:lang w:eastAsia="es-CO"/>
              </w:rPr>
              <w:t>Valor</w:t>
            </w:r>
          </w:p>
        </w:tc>
        <w:tc>
          <w:tcPr>
            <w:tcW w:w="1551" w:type="dxa"/>
            <w:tcBorders>
              <w:top w:val="nil"/>
              <w:left w:val="nil"/>
              <w:bottom w:val="single" w:sz="4" w:space="0" w:color="auto"/>
              <w:right w:val="single" w:sz="4" w:space="0" w:color="auto"/>
            </w:tcBorders>
            <w:shd w:val="clear" w:color="000000" w:fill="D0CECE"/>
            <w:vAlign w:val="center"/>
            <w:hideMark/>
          </w:tcPr>
          <w:p w14:paraId="0EFDB78E" w14:textId="4B4DDB87" w:rsidR="00CA386A" w:rsidRPr="00CA386A" w:rsidRDefault="00CA386A" w:rsidP="005F7D4F">
            <w:pPr>
              <w:suppressAutoHyphens w:val="0"/>
              <w:jc w:val="center"/>
              <w:rPr>
                <w:rFonts w:ascii="Arial" w:hAnsi="Arial" w:cs="Arial"/>
                <w:b/>
                <w:bCs/>
                <w:color w:val="auto"/>
                <w:sz w:val="18"/>
                <w:szCs w:val="18"/>
                <w:lang w:eastAsia="es-CO"/>
              </w:rPr>
            </w:pPr>
            <w:r w:rsidRPr="00E20A37">
              <w:rPr>
                <w:rFonts w:ascii="Arial" w:hAnsi="Arial" w:cs="Arial"/>
                <w:b/>
                <w:bCs/>
                <w:color w:val="000000"/>
                <w:lang w:eastAsia="es-CO"/>
              </w:rPr>
              <w:t>%</w:t>
            </w:r>
          </w:p>
        </w:tc>
      </w:tr>
      <w:tr w:rsidR="009E1813" w:rsidRPr="00CA386A" w14:paraId="0AFCE348" w14:textId="77777777" w:rsidTr="009E1813">
        <w:trPr>
          <w:trHeight w:val="3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22493AD8" w14:textId="77777777" w:rsidR="009E1813" w:rsidRPr="00CA386A" w:rsidRDefault="009E1813" w:rsidP="005F7D4F">
            <w:pPr>
              <w:suppressAutoHyphens w:val="0"/>
              <w:rPr>
                <w:rFonts w:ascii="Arial" w:hAnsi="Arial" w:cs="Arial"/>
                <w:color w:val="auto"/>
                <w:sz w:val="18"/>
                <w:szCs w:val="18"/>
                <w:lang w:eastAsia="es-CO"/>
              </w:rPr>
            </w:pPr>
            <w:r w:rsidRPr="00CA386A">
              <w:rPr>
                <w:rFonts w:ascii="Arial" w:hAnsi="Arial" w:cs="Arial"/>
                <w:color w:val="auto"/>
                <w:sz w:val="18"/>
                <w:szCs w:val="18"/>
                <w:lang w:eastAsia="es-CO"/>
              </w:rPr>
              <w:t>Funcionamiento</w:t>
            </w:r>
          </w:p>
        </w:tc>
        <w:tc>
          <w:tcPr>
            <w:tcW w:w="1940" w:type="dxa"/>
            <w:tcBorders>
              <w:top w:val="nil"/>
              <w:left w:val="nil"/>
              <w:bottom w:val="single" w:sz="4" w:space="0" w:color="auto"/>
              <w:right w:val="single" w:sz="4" w:space="0" w:color="auto"/>
            </w:tcBorders>
            <w:shd w:val="clear" w:color="auto" w:fill="auto"/>
            <w:vAlign w:val="center"/>
            <w:hideMark/>
          </w:tcPr>
          <w:p w14:paraId="6E6344E9" w14:textId="7CA415F4"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36.334.476</w:t>
            </w:r>
          </w:p>
        </w:tc>
        <w:tc>
          <w:tcPr>
            <w:tcW w:w="1860" w:type="dxa"/>
            <w:tcBorders>
              <w:top w:val="nil"/>
              <w:left w:val="nil"/>
              <w:bottom w:val="single" w:sz="4" w:space="0" w:color="auto"/>
              <w:right w:val="single" w:sz="4" w:space="0" w:color="auto"/>
            </w:tcBorders>
            <w:shd w:val="clear" w:color="auto" w:fill="auto"/>
            <w:vAlign w:val="center"/>
            <w:hideMark/>
          </w:tcPr>
          <w:p w14:paraId="715793AE" w14:textId="02150688"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35.540.176</w:t>
            </w:r>
          </w:p>
        </w:tc>
        <w:tc>
          <w:tcPr>
            <w:tcW w:w="1480" w:type="dxa"/>
            <w:tcBorders>
              <w:top w:val="nil"/>
              <w:left w:val="nil"/>
              <w:bottom w:val="single" w:sz="4" w:space="0" w:color="auto"/>
              <w:right w:val="single" w:sz="4" w:space="0" w:color="auto"/>
            </w:tcBorders>
            <w:shd w:val="clear" w:color="auto" w:fill="auto"/>
            <w:vAlign w:val="center"/>
            <w:hideMark/>
          </w:tcPr>
          <w:p w14:paraId="47C96FEC" w14:textId="008DD01E"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794.300</w:t>
            </w:r>
          </w:p>
        </w:tc>
        <w:tc>
          <w:tcPr>
            <w:tcW w:w="1551" w:type="dxa"/>
            <w:tcBorders>
              <w:top w:val="nil"/>
              <w:left w:val="nil"/>
              <w:bottom w:val="single" w:sz="4" w:space="0" w:color="auto"/>
              <w:right w:val="single" w:sz="4" w:space="0" w:color="auto"/>
            </w:tcBorders>
            <w:shd w:val="clear" w:color="auto" w:fill="auto"/>
            <w:vAlign w:val="center"/>
            <w:hideMark/>
          </w:tcPr>
          <w:p w14:paraId="15D7985D" w14:textId="4ED43860"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2,19%</w:t>
            </w:r>
          </w:p>
        </w:tc>
      </w:tr>
      <w:tr w:rsidR="009E1813" w:rsidRPr="00CA386A" w14:paraId="70263263" w14:textId="77777777" w:rsidTr="009E1813">
        <w:trPr>
          <w:trHeight w:val="3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22A7FD2D" w14:textId="77777777" w:rsidR="009E1813" w:rsidRPr="00CA386A" w:rsidRDefault="009E1813" w:rsidP="005F7D4F">
            <w:pPr>
              <w:suppressAutoHyphens w:val="0"/>
              <w:rPr>
                <w:rFonts w:ascii="Arial" w:hAnsi="Arial" w:cs="Arial"/>
                <w:color w:val="auto"/>
                <w:sz w:val="18"/>
                <w:szCs w:val="18"/>
                <w:lang w:eastAsia="es-CO"/>
              </w:rPr>
            </w:pPr>
            <w:r w:rsidRPr="00CA386A">
              <w:rPr>
                <w:rFonts w:ascii="Arial" w:hAnsi="Arial" w:cs="Arial"/>
                <w:color w:val="auto"/>
                <w:sz w:val="18"/>
                <w:szCs w:val="18"/>
                <w:lang w:eastAsia="es-CO"/>
              </w:rPr>
              <w:t>Inversión Directa</w:t>
            </w:r>
          </w:p>
        </w:tc>
        <w:tc>
          <w:tcPr>
            <w:tcW w:w="1940" w:type="dxa"/>
            <w:tcBorders>
              <w:top w:val="nil"/>
              <w:left w:val="nil"/>
              <w:bottom w:val="single" w:sz="4" w:space="0" w:color="auto"/>
              <w:right w:val="single" w:sz="4" w:space="0" w:color="auto"/>
            </w:tcBorders>
            <w:shd w:val="clear" w:color="auto" w:fill="auto"/>
            <w:vAlign w:val="center"/>
            <w:hideMark/>
          </w:tcPr>
          <w:p w14:paraId="21A86DC8" w14:textId="5B850447"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215.425.697</w:t>
            </w:r>
          </w:p>
        </w:tc>
        <w:tc>
          <w:tcPr>
            <w:tcW w:w="1860" w:type="dxa"/>
            <w:tcBorders>
              <w:top w:val="nil"/>
              <w:left w:val="nil"/>
              <w:bottom w:val="single" w:sz="4" w:space="0" w:color="auto"/>
              <w:right w:val="single" w:sz="4" w:space="0" w:color="auto"/>
            </w:tcBorders>
            <w:shd w:val="clear" w:color="auto" w:fill="auto"/>
            <w:vAlign w:val="center"/>
            <w:hideMark/>
          </w:tcPr>
          <w:p w14:paraId="5588619B" w14:textId="7B9F7A03"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202.425.697</w:t>
            </w:r>
          </w:p>
        </w:tc>
        <w:tc>
          <w:tcPr>
            <w:tcW w:w="1480" w:type="dxa"/>
            <w:tcBorders>
              <w:top w:val="nil"/>
              <w:left w:val="nil"/>
              <w:bottom w:val="single" w:sz="4" w:space="0" w:color="auto"/>
              <w:right w:val="single" w:sz="4" w:space="0" w:color="auto"/>
            </w:tcBorders>
            <w:shd w:val="clear" w:color="auto" w:fill="auto"/>
            <w:vAlign w:val="center"/>
            <w:hideMark/>
          </w:tcPr>
          <w:p w14:paraId="6C1549E1" w14:textId="3E0B65F6"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13.000.000</w:t>
            </w:r>
          </w:p>
        </w:tc>
        <w:tc>
          <w:tcPr>
            <w:tcW w:w="1551" w:type="dxa"/>
            <w:tcBorders>
              <w:top w:val="nil"/>
              <w:left w:val="nil"/>
              <w:bottom w:val="single" w:sz="4" w:space="0" w:color="auto"/>
              <w:right w:val="single" w:sz="4" w:space="0" w:color="auto"/>
            </w:tcBorders>
            <w:shd w:val="clear" w:color="auto" w:fill="auto"/>
            <w:vAlign w:val="center"/>
            <w:hideMark/>
          </w:tcPr>
          <w:p w14:paraId="07C01D06" w14:textId="57D1B66F"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6,03%</w:t>
            </w:r>
          </w:p>
        </w:tc>
      </w:tr>
      <w:tr w:rsidR="009E1813" w:rsidRPr="00CA386A" w14:paraId="74056AF5" w14:textId="77777777" w:rsidTr="009E1813">
        <w:trPr>
          <w:trHeight w:val="48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0467FD8C" w14:textId="77777777" w:rsidR="009E1813" w:rsidRPr="00CA386A" w:rsidRDefault="009E1813" w:rsidP="005F7D4F">
            <w:pPr>
              <w:suppressAutoHyphens w:val="0"/>
              <w:rPr>
                <w:rFonts w:ascii="Arial" w:hAnsi="Arial" w:cs="Arial"/>
                <w:b/>
                <w:bCs/>
                <w:color w:val="auto"/>
                <w:sz w:val="18"/>
                <w:szCs w:val="18"/>
                <w:lang w:eastAsia="es-CO"/>
              </w:rPr>
            </w:pPr>
            <w:r w:rsidRPr="00CA386A">
              <w:rPr>
                <w:rFonts w:ascii="Arial" w:hAnsi="Arial" w:cs="Arial"/>
                <w:b/>
                <w:bCs/>
                <w:color w:val="auto"/>
                <w:sz w:val="18"/>
                <w:szCs w:val="18"/>
                <w:lang w:eastAsia="es-CO"/>
              </w:rPr>
              <w:t>Total Presupuesto Disponible</w:t>
            </w:r>
          </w:p>
        </w:tc>
        <w:tc>
          <w:tcPr>
            <w:tcW w:w="1940" w:type="dxa"/>
            <w:tcBorders>
              <w:top w:val="nil"/>
              <w:left w:val="nil"/>
              <w:bottom w:val="single" w:sz="4" w:space="0" w:color="auto"/>
              <w:right w:val="single" w:sz="4" w:space="0" w:color="auto"/>
            </w:tcBorders>
            <w:shd w:val="clear" w:color="auto" w:fill="auto"/>
            <w:vAlign w:val="center"/>
            <w:hideMark/>
          </w:tcPr>
          <w:p w14:paraId="2476A7D2" w14:textId="695ECA96" w:rsidR="009E1813" w:rsidRPr="009E1813" w:rsidRDefault="009E1813" w:rsidP="005F7D4F">
            <w:pPr>
              <w:suppressAutoHyphens w:val="0"/>
              <w:jc w:val="right"/>
              <w:rPr>
                <w:rFonts w:ascii="Arial" w:hAnsi="Arial" w:cs="Arial"/>
                <w:b/>
                <w:bCs/>
                <w:color w:val="auto"/>
                <w:sz w:val="18"/>
                <w:szCs w:val="18"/>
                <w:lang w:eastAsia="es-CO"/>
              </w:rPr>
            </w:pPr>
            <w:r w:rsidRPr="009E1813">
              <w:rPr>
                <w:rFonts w:ascii="Arial" w:hAnsi="Arial" w:cs="Arial"/>
                <w:sz w:val="18"/>
                <w:szCs w:val="18"/>
              </w:rPr>
              <w:t>251.760.173</w:t>
            </w:r>
          </w:p>
        </w:tc>
        <w:tc>
          <w:tcPr>
            <w:tcW w:w="1860" w:type="dxa"/>
            <w:tcBorders>
              <w:top w:val="nil"/>
              <w:left w:val="nil"/>
              <w:bottom w:val="single" w:sz="4" w:space="0" w:color="auto"/>
              <w:right w:val="single" w:sz="4" w:space="0" w:color="auto"/>
            </w:tcBorders>
            <w:shd w:val="clear" w:color="auto" w:fill="auto"/>
            <w:vAlign w:val="center"/>
            <w:hideMark/>
          </w:tcPr>
          <w:p w14:paraId="7710F376" w14:textId="26931766" w:rsidR="009E1813" w:rsidRPr="009E1813" w:rsidRDefault="009E1813" w:rsidP="005F7D4F">
            <w:pPr>
              <w:suppressAutoHyphens w:val="0"/>
              <w:jc w:val="right"/>
              <w:rPr>
                <w:rFonts w:ascii="Arial" w:hAnsi="Arial" w:cs="Arial"/>
                <w:b/>
                <w:bCs/>
                <w:color w:val="auto"/>
                <w:sz w:val="18"/>
                <w:szCs w:val="18"/>
                <w:lang w:eastAsia="es-CO"/>
              </w:rPr>
            </w:pPr>
            <w:r w:rsidRPr="009E1813">
              <w:rPr>
                <w:rFonts w:ascii="Arial" w:hAnsi="Arial" w:cs="Arial"/>
                <w:sz w:val="18"/>
                <w:szCs w:val="18"/>
              </w:rPr>
              <w:t>237.965.873</w:t>
            </w:r>
          </w:p>
        </w:tc>
        <w:tc>
          <w:tcPr>
            <w:tcW w:w="1480" w:type="dxa"/>
            <w:tcBorders>
              <w:top w:val="nil"/>
              <w:left w:val="nil"/>
              <w:bottom w:val="single" w:sz="4" w:space="0" w:color="auto"/>
              <w:right w:val="single" w:sz="4" w:space="0" w:color="auto"/>
            </w:tcBorders>
            <w:shd w:val="clear" w:color="auto" w:fill="auto"/>
            <w:vAlign w:val="center"/>
            <w:hideMark/>
          </w:tcPr>
          <w:p w14:paraId="6058DD57" w14:textId="2AFFD678"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13.794.300</w:t>
            </w:r>
          </w:p>
        </w:tc>
        <w:tc>
          <w:tcPr>
            <w:tcW w:w="1551" w:type="dxa"/>
            <w:tcBorders>
              <w:top w:val="nil"/>
              <w:left w:val="nil"/>
              <w:bottom w:val="single" w:sz="4" w:space="0" w:color="auto"/>
              <w:right w:val="single" w:sz="4" w:space="0" w:color="auto"/>
            </w:tcBorders>
            <w:shd w:val="clear" w:color="auto" w:fill="auto"/>
            <w:vAlign w:val="center"/>
            <w:hideMark/>
          </w:tcPr>
          <w:p w14:paraId="4C304CF7" w14:textId="55A0E872" w:rsidR="009E1813" w:rsidRPr="009E1813" w:rsidRDefault="009E1813" w:rsidP="005F7D4F">
            <w:pPr>
              <w:suppressAutoHyphens w:val="0"/>
              <w:jc w:val="right"/>
              <w:rPr>
                <w:rFonts w:ascii="Arial" w:hAnsi="Arial" w:cs="Arial"/>
                <w:color w:val="auto"/>
                <w:sz w:val="18"/>
                <w:szCs w:val="18"/>
                <w:lang w:eastAsia="es-CO"/>
              </w:rPr>
            </w:pPr>
            <w:r w:rsidRPr="009E1813">
              <w:rPr>
                <w:rFonts w:ascii="Arial" w:hAnsi="Arial" w:cs="Arial"/>
                <w:sz w:val="18"/>
                <w:szCs w:val="18"/>
              </w:rPr>
              <w:t>5,48%</w:t>
            </w:r>
          </w:p>
        </w:tc>
      </w:tr>
      <w:tr w:rsidR="00CA386A" w:rsidRPr="00CA386A" w14:paraId="072D21E8" w14:textId="77777777" w:rsidTr="00272FB2">
        <w:trPr>
          <w:trHeight w:val="300"/>
        </w:trPr>
        <w:tc>
          <w:tcPr>
            <w:tcW w:w="8931" w:type="dxa"/>
            <w:gridSpan w:val="5"/>
            <w:tcBorders>
              <w:top w:val="nil"/>
              <w:left w:val="nil"/>
              <w:bottom w:val="nil"/>
              <w:right w:val="nil"/>
            </w:tcBorders>
            <w:shd w:val="clear" w:color="auto" w:fill="auto"/>
            <w:noWrap/>
            <w:vAlign w:val="bottom"/>
            <w:hideMark/>
          </w:tcPr>
          <w:p w14:paraId="0EE520EF" w14:textId="79BC61DD" w:rsidR="00021AFF" w:rsidRPr="00CA386A" w:rsidRDefault="00272FB2" w:rsidP="003434C0">
            <w:pPr>
              <w:suppressAutoHyphens w:val="0"/>
              <w:ind w:left="-75"/>
              <w:rPr>
                <w:rFonts w:ascii="Arial" w:hAnsi="Arial" w:cs="Arial"/>
                <w:color w:val="auto"/>
                <w:sz w:val="18"/>
                <w:szCs w:val="18"/>
                <w:lang w:eastAsia="es-CO"/>
              </w:rPr>
            </w:pPr>
            <w:r w:rsidRPr="00CA386A">
              <w:rPr>
                <w:rFonts w:ascii="Arial" w:hAnsi="Arial" w:cs="Arial"/>
                <w:color w:val="auto"/>
                <w:sz w:val="18"/>
                <w:szCs w:val="18"/>
                <w:lang w:eastAsia="es-CO"/>
              </w:rPr>
              <w:t xml:space="preserve">Fuente: Subdirección Administrativa y Financiera - Sistema </w:t>
            </w:r>
            <w:r w:rsidR="0000503F" w:rsidRPr="00CA386A">
              <w:rPr>
                <w:rFonts w:ascii="Arial" w:hAnsi="Arial" w:cs="Arial"/>
                <w:color w:val="auto"/>
                <w:sz w:val="18"/>
                <w:szCs w:val="18"/>
                <w:lang w:eastAsia="es-CO"/>
              </w:rPr>
              <w:t>PREDIS</w:t>
            </w:r>
          </w:p>
        </w:tc>
      </w:tr>
    </w:tbl>
    <w:p w14:paraId="7D64563F" w14:textId="77777777" w:rsidR="002E3E9A" w:rsidRPr="0056546E" w:rsidRDefault="002E3E9A" w:rsidP="005F7D4F">
      <w:pPr>
        <w:pStyle w:val="Prrafodelista"/>
        <w:spacing w:after="0" w:line="240" w:lineRule="auto"/>
        <w:ind w:left="1080"/>
        <w:jc w:val="both"/>
        <w:rPr>
          <w:rFonts w:ascii="Arial" w:hAnsi="Arial" w:cs="Arial"/>
          <w:color w:val="auto"/>
          <w:sz w:val="24"/>
          <w:szCs w:val="24"/>
        </w:rPr>
      </w:pPr>
    </w:p>
    <w:p w14:paraId="23B38C57" w14:textId="01ACF742"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4" w:name="_Toc54807282"/>
      <w:r>
        <w:rPr>
          <w:rFonts w:ascii="Arial" w:hAnsi="Arial" w:cs="Arial"/>
          <w:b/>
          <w:bCs/>
          <w:color w:val="auto"/>
          <w:sz w:val="24"/>
          <w:szCs w:val="24"/>
        </w:rPr>
        <w:t>P</w:t>
      </w:r>
      <w:r w:rsidRPr="0056546E">
        <w:rPr>
          <w:rFonts w:ascii="Arial" w:hAnsi="Arial" w:cs="Arial"/>
          <w:b/>
          <w:bCs/>
          <w:color w:val="auto"/>
          <w:sz w:val="24"/>
          <w:szCs w:val="24"/>
        </w:rPr>
        <w:t>resupuesto de ingresos</w:t>
      </w:r>
      <w:bookmarkEnd w:id="4"/>
    </w:p>
    <w:p w14:paraId="0108EF2C" w14:textId="77777777" w:rsidR="005F7D4F" w:rsidRPr="0056546E" w:rsidRDefault="005F7D4F" w:rsidP="005F7D4F">
      <w:pPr>
        <w:jc w:val="both"/>
        <w:rPr>
          <w:rFonts w:ascii="Arial" w:hAnsi="Arial" w:cs="Arial"/>
          <w:sz w:val="24"/>
          <w:szCs w:val="24"/>
        </w:rPr>
      </w:pPr>
    </w:p>
    <w:p w14:paraId="19473C07" w14:textId="5AC35C5C" w:rsidR="005F7D4F" w:rsidRDefault="009E1813" w:rsidP="005F7D4F">
      <w:pPr>
        <w:jc w:val="both"/>
        <w:rPr>
          <w:rFonts w:ascii="Arial" w:hAnsi="Arial" w:cs="Arial"/>
          <w:color w:val="auto"/>
          <w:sz w:val="24"/>
          <w:szCs w:val="24"/>
        </w:rPr>
      </w:pPr>
      <w:r w:rsidRPr="0056546E">
        <w:rPr>
          <w:rFonts w:ascii="Arial" w:hAnsi="Arial" w:cs="Arial"/>
          <w:sz w:val="24"/>
          <w:szCs w:val="24"/>
        </w:rPr>
        <w:t>Al cierre del tercer trimestre del 2020 el presupuesto definitivo de ingresos fue de $237.966 millones, de los cuales se recaudaron al 30 de septiembre de 2020 la suma de $77.333 millones, así</w:t>
      </w:r>
      <w:r w:rsidR="00CA386A" w:rsidRPr="0056546E">
        <w:rPr>
          <w:rFonts w:ascii="Arial" w:hAnsi="Arial" w:cs="Arial"/>
          <w:color w:val="auto"/>
          <w:sz w:val="24"/>
          <w:szCs w:val="24"/>
        </w:rPr>
        <w:t>:</w:t>
      </w:r>
    </w:p>
    <w:p w14:paraId="13BB096B" w14:textId="0965191A" w:rsidR="000F7865" w:rsidRDefault="000F7865" w:rsidP="005F7D4F">
      <w:pPr>
        <w:jc w:val="both"/>
        <w:rPr>
          <w:rFonts w:ascii="Arial" w:hAnsi="Arial" w:cs="Arial"/>
          <w:color w:val="auto"/>
          <w:sz w:val="24"/>
          <w:szCs w:val="24"/>
        </w:rPr>
      </w:pPr>
    </w:p>
    <w:p w14:paraId="0680BC03" w14:textId="13B97019" w:rsidR="000F7865" w:rsidRDefault="000F7865" w:rsidP="005F7D4F">
      <w:pPr>
        <w:jc w:val="both"/>
        <w:rPr>
          <w:rFonts w:ascii="Arial" w:hAnsi="Arial" w:cs="Arial"/>
          <w:color w:val="auto"/>
          <w:sz w:val="24"/>
          <w:szCs w:val="24"/>
        </w:rPr>
      </w:pPr>
    </w:p>
    <w:p w14:paraId="4C0E1A9D" w14:textId="77777777" w:rsidR="000F7865" w:rsidRPr="0056546E" w:rsidRDefault="000F7865" w:rsidP="005F7D4F">
      <w:pPr>
        <w:jc w:val="both"/>
        <w:rPr>
          <w:rFonts w:ascii="Arial" w:hAnsi="Arial" w:cs="Arial"/>
          <w:color w:val="auto"/>
          <w:sz w:val="24"/>
          <w:szCs w:val="24"/>
        </w:rPr>
      </w:pPr>
    </w:p>
    <w:p w14:paraId="590B6737" w14:textId="77777777" w:rsidR="005F7D4F" w:rsidRPr="0056546E" w:rsidRDefault="005F7D4F" w:rsidP="005F7D4F">
      <w:pPr>
        <w:jc w:val="both"/>
        <w:rPr>
          <w:rFonts w:ascii="Arial" w:hAnsi="Arial" w:cs="Arial"/>
          <w:color w:val="auto"/>
          <w:sz w:val="24"/>
          <w:szCs w:val="24"/>
        </w:rPr>
      </w:pPr>
    </w:p>
    <w:tbl>
      <w:tblPr>
        <w:tblW w:w="9441" w:type="dxa"/>
        <w:tblCellMar>
          <w:left w:w="70" w:type="dxa"/>
          <w:right w:w="70" w:type="dxa"/>
        </w:tblCellMar>
        <w:tblLook w:val="04A0" w:firstRow="1" w:lastRow="0" w:firstColumn="1" w:lastColumn="0" w:noHBand="0" w:noVBand="1"/>
      </w:tblPr>
      <w:tblGrid>
        <w:gridCol w:w="1996"/>
        <w:gridCol w:w="1601"/>
        <w:gridCol w:w="1542"/>
        <w:gridCol w:w="1427"/>
        <w:gridCol w:w="1681"/>
        <w:gridCol w:w="684"/>
        <w:gridCol w:w="510"/>
      </w:tblGrid>
      <w:tr w:rsidR="005F7D4F" w:rsidRPr="00A4159C" w14:paraId="48754841" w14:textId="77777777" w:rsidTr="003434C0">
        <w:trPr>
          <w:gridAfter w:val="2"/>
          <w:wAfter w:w="1194" w:type="dxa"/>
          <w:trHeight w:val="177"/>
        </w:trPr>
        <w:tc>
          <w:tcPr>
            <w:tcW w:w="8247" w:type="dxa"/>
            <w:gridSpan w:val="5"/>
            <w:tcBorders>
              <w:top w:val="nil"/>
              <w:left w:val="nil"/>
              <w:bottom w:val="nil"/>
            </w:tcBorders>
            <w:shd w:val="clear" w:color="auto" w:fill="auto"/>
            <w:vAlign w:val="center"/>
            <w:hideMark/>
          </w:tcPr>
          <w:p w14:paraId="160E94F5" w14:textId="17FE980C" w:rsidR="005F7D4F" w:rsidRPr="00A4159C" w:rsidRDefault="005F7D4F" w:rsidP="005F7D4F">
            <w:pPr>
              <w:suppressAutoHyphens w:val="0"/>
              <w:jc w:val="right"/>
              <w:rPr>
                <w:rFonts w:ascii="Arial" w:hAnsi="Arial" w:cs="Arial"/>
                <w:color w:val="000000"/>
                <w:lang w:eastAsia="es-CO"/>
              </w:rPr>
            </w:pPr>
            <w:r>
              <w:rPr>
                <w:rFonts w:ascii="Arial" w:hAnsi="Arial" w:cs="Arial"/>
                <w:color w:val="000000"/>
                <w:szCs w:val="22"/>
                <w:lang w:eastAsia="es-CO"/>
              </w:rPr>
              <w:t xml:space="preserve">           </w:t>
            </w:r>
            <w:r w:rsidRPr="005F7D4F">
              <w:rPr>
                <w:rFonts w:ascii="Arial" w:hAnsi="Arial" w:cs="Arial"/>
                <w:i/>
                <w:iCs/>
                <w:color w:val="auto"/>
                <w:sz w:val="18"/>
                <w:szCs w:val="18"/>
                <w:lang w:eastAsia="es-CO"/>
              </w:rPr>
              <w:t>Cifras en miles de pesos</w:t>
            </w:r>
          </w:p>
        </w:tc>
      </w:tr>
      <w:tr w:rsidR="005F7D4F" w:rsidRPr="00A2376F" w14:paraId="06F389BC" w14:textId="77777777" w:rsidTr="003434C0">
        <w:trPr>
          <w:trHeight w:val="420"/>
        </w:trPr>
        <w:tc>
          <w:tcPr>
            <w:tcW w:w="19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401C1" w14:textId="77777777" w:rsidR="005F7D4F" w:rsidRPr="005F7D4F" w:rsidRDefault="005F7D4F" w:rsidP="005F7D4F">
            <w:pPr>
              <w:suppressAutoHyphens w:val="0"/>
              <w:jc w:val="center"/>
              <w:rPr>
                <w:rFonts w:ascii="Arial" w:hAnsi="Arial" w:cs="Arial"/>
                <w:b/>
                <w:bCs/>
                <w:sz w:val="18"/>
                <w:szCs w:val="18"/>
                <w:lang w:eastAsia="es-CO"/>
              </w:rPr>
            </w:pPr>
            <w:r w:rsidRPr="005F7D4F">
              <w:rPr>
                <w:rFonts w:ascii="Arial" w:hAnsi="Arial" w:cs="Arial"/>
                <w:b/>
                <w:bCs/>
                <w:sz w:val="18"/>
                <w:szCs w:val="18"/>
                <w:lang w:eastAsia="es-CO"/>
              </w:rPr>
              <w:t>Concepto</w:t>
            </w:r>
          </w:p>
        </w:tc>
        <w:tc>
          <w:tcPr>
            <w:tcW w:w="16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B4250D" w14:textId="77777777" w:rsidR="005F7D4F" w:rsidRPr="005F7D4F" w:rsidRDefault="005F7D4F" w:rsidP="005F7D4F">
            <w:pPr>
              <w:suppressAutoHyphens w:val="0"/>
              <w:jc w:val="center"/>
              <w:rPr>
                <w:rFonts w:ascii="Arial" w:hAnsi="Arial" w:cs="Arial"/>
                <w:b/>
                <w:bCs/>
                <w:sz w:val="18"/>
                <w:szCs w:val="18"/>
                <w:lang w:eastAsia="es-CO"/>
              </w:rPr>
            </w:pPr>
            <w:r w:rsidRPr="005F7D4F">
              <w:rPr>
                <w:rFonts w:ascii="Arial" w:hAnsi="Arial" w:cs="Arial"/>
                <w:b/>
                <w:bCs/>
                <w:sz w:val="18"/>
                <w:szCs w:val="18"/>
                <w:lang w:eastAsia="es-CO"/>
              </w:rPr>
              <w:t>Presupuesto Asignado</w:t>
            </w:r>
          </w:p>
        </w:tc>
        <w:tc>
          <w:tcPr>
            <w:tcW w:w="154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BFE4428" w14:textId="77777777" w:rsidR="005F7D4F" w:rsidRPr="005F7D4F" w:rsidRDefault="005F7D4F" w:rsidP="005F7D4F">
            <w:pPr>
              <w:suppressAutoHyphens w:val="0"/>
              <w:jc w:val="center"/>
              <w:rPr>
                <w:rFonts w:ascii="Arial" w:hAnsi="Arial" w:cs="Arial"/>
                <w:b/>
                <w:bCs/>
                <w:sz w:val="18"/>
                <w:szCs w:val="18"/>
                <w:lang w:eastAsia="es-CO"/>
              </w:rPr>
            </w:pPr>
            <w:r w:rsidRPr="005F7D4F">
              <w:rPr>
                <w:rFonts w:ascii="Arial" w:hAnsi="Arial" w:cs="Arial"/>
                <w:b/>
                <w:bCs/>
                <w:sz w:val="18"/>
                <w:szCs w:val="18"/>
                <w:lang w:eastAsia="es-CO"/>
              </w:rPr>
              <w:t>Modificaciones</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9839C" w14:textId="77777777" w:rsidR="005F7D4F" w:rsidRPr="005F7D4F" w:rsidRDefault="005F7D4F" w:rsidP="005F7D4F">
            <w:pPr>
              <w:suppressAutoHyphens w:val="0"/>
              <w:jc w:val="center"/>
              <w:rPr>
                <w:rFonts w:ascii="Arial" w:hAnsi="Arial" w:cs="Arial"/>
                <w:b/>
                <w:bCs/>
                <w:sz w:val="18"/>
                <w:szCs w:val="18"/>
                <w:lang w:eastAsia="es-CO"/>
              </w:rPr>
            </w:pPr>
            <w:r w:rsidRPr="005F7D4F">
              <w:rPr>
                <w:rFonts w:ascii="Arial" w:hAnsi="Arial" w:cs="Arial"/>
                <w:b/>
                <w:bCs/>
                <w:sz w:val="18"/>
                <w:szCs w:val="18"/>
                <w:lang w:eastAsia="es-CO"/>
              </w:rPr>
              <w:t>Presupuesto Definitivo</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8A9951" w14:textId="77777777" w:rsidR="005F7D4F" w:rsidRPr="005F7D4F" w:rsidRDefault="005F7D4F" w:rsidP="005F7D4F">
            <w:pPr>
              <w:suppressAutoHyphens w:val="0"/>
              <w:jc w:val="center"/>
              <w:rPr>
                <w:rFonts w:ascii="Arial" w:hAnsi="Arial" w:cs="Arial"/>
                <w:b/>
                <w:bCs/>
                <w:sz w:val="18"/>
                <w:szCs w:val="18"/>
                <w:lang w:eastAsia="es-CO"/>
              </w:rPr>
            </w:pPr>
            <w:r w:rsidRPr="005F7D4F">
              <w:rPr>
                <w:rFonts w:ascii="Arial" w:hAnsi="Arial" w:cs="Arial"/>
                <w:b/>
                <w:bCs/>
                <w:sz w:val="18"/>
                <w:szCs w:val="18"/>
                <w:lang w:eastAsia="es-CO"/>
              </w:rPr>
              <w:t>Recaudo Acumulado a 30/09/2020</w:t>
            </w:r>
          </w:p>
        </w:tc>
        <w:tc>
          <w:tcPr>
            <w:tcW w:w="119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88142" w14:textId="77777777" w:rsidR="005F7D4F" w:rsidRPr="005F7D4F" w:rsidRDefault="005F7D4F" w:rsidP="005F7D4F">
            <w:pPr>
              <w:suppressAutoHyphens w:val="0"/>
              <w:jc w:val="center"/>
              <w:rPr>
                <w:rFonts w:ascii="Arial" w:hAnsi="Arial" w:cs="Arial"/>
                <w:b/>
                <w:bCs/>
                <w:sz w:val="18"/>
                <w:szCs w:val="18"/>
                <w:lang w:eastAsia="es-CO"/>
              </w:rPr>
            </w:pPr>
            <w:r w:rsidRPr="005F7D4F">
              <w:rPr>
                <w:rFonts w:ascii="Arial" w:hAnsi="Arial" w:cs="Arial"/>
                <w:b/>
                <w:bCs/>
                <w:sz w:val="18"/>
                <w:szCs w:val="18"/>
                <w:lang w:eastAsia="es-CO"/>
              </w:rPr>
              <w:t>% Recaudo</w:t>
            </w:r>
          </w:p>
        </w:tc>
      </w:tr>
      <w:tr w:rsidR="005F7D4F" w:rsidRPr="00A2376F" w14:paraId="203C5D16" w14:textId="77777777" w:rsidTr="003434C0">
        <w:trPr>
          <w:trHeight w:val="262"/>
        </w:trPr>
        <w:tc>
          <w:tcPr>
            <w:tcW w:w="19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7B315" w14:textId="77777777" w:rsidR="005F7D4F" w:rsidRPr="005F7D4F" w:rsidRDefault="005F7D4F" w:rsidP="005F7D4F">
            <w:pPr>
              <w:suppressAutoHyphens w:val="0"/>
              <w:rPr>
                <w:rFonts w:ascii="Arial" w:hAnsi="Arial" w:cs="Arial"/>
                <w:b/>
                <w:bCs/>
                <w:sz w:val="18"/>
                <w:szCs w:val="18"/>
                <w:lang w:eastAsia="es-CO"/>
              </w:rPr>
            </w:pPr>
          </w:p>
        </w:tc>
        <w:tc>
          <w:tcPr>
            <w:tcW w:w="16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49E18E7" w14:textId="77777777" w:rsidR="005F7D4F" w:rsidRPr="005F7D4F" w:rsidRDefault="005F7D4F" w:rsidP="005F7D4F">
            <w:pPr>
              <w:suppressAutoHyphens w:val="0"/>
              <w:rPr>
                <w:rFonts w:ascii="Arial" w:hAnsi="Arial" w:cs="Arial"/>
                <w:b/>
                <w:bCs/>
                <w:sz w:val="18"/>
                <w:szCs w:val="18"/>
                <w:lang w:eastAsia="es-CO"/>
              </w:rPr>
            </w:pPr>
          </w:p>
        </w:tc>
        <w:tc>
          <w:tcPr>
            <w:tcW w:w="154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02E1B74" w14:textId="77777777" w:rsidR="005F7D4F" w:rsidRPr="005F7D4F" w:rsidRDefault="005F7D4F" w:rsidP="005F7D4F">
            <w:pPr>
              <w:suppressAutoHyphens w:val="0"/>
              <w:rPr>
                <w:rFonts w:ascii="Arial" w:hAnsi="Arial" w:cs="Arial"/>
                <w:b/>
                <w:bCs/>
                <w:sz w:val="18"/>
                <w:szCs w:val="18"/>
                <w:lang w:eastAsia="es-CO"/>
              </w:rPr>
            </w:pPr>
          </w:p>
        </w:tc>
        <w:tc>
          <w:tcPr>
            <w:tcW w:w="14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FFA32" w14:textId="77777777" w:rsidR="005F7D4F" w:rsidRPr="005F7D4F" w:rsidRDefault="005F7D4F" w:rsidP="005F7D4F">
            <w:pPr>
              <w:suppressAutoHyphens w:val="0"/>
              <w:rPr>
                <w:rFonts w:ascii="Arial" w:hAnsi="Arial" w:cs="Arial"/>
                <w:b/>
                <w:bCs/>
                <w:sz w:val="18"/>
                <w:szCs w:val="18"/>
                <w:lang w:eastAsia="es-CO"/>
              </w:rPr>
            </w:pPr>
          </w:p>
        </w:tc>
        <w:tc>
          <w:tcPr>
            <w:tcW w:w="16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E2DD4" w14:textId="77777777" w:rsidR="005F7D4F" w:rsidRPr="005F7D4F" w:rsidRDefault="005F7D4F" w:rsidP="005F7D4F">
            <w:pPr>
              <w:suppressAutoHyphens w:val="0"/>
              <w:rPr>
                <w:rFonts w:ascii="Arial" w:hAnsi="Arial" w:cs="Arial"/>
                <w:b/>
                <w:bCs/>
                <w:sz w:val="18"/>
                <w:szCs w:val="18"/>
                <w:lang w:eastAsia="es-CO"/>
              </w:rPr>
            </w:pPr>
          </w:p>
        </w:tc>
        <w:tc>
          <w:tcPr>
            <w:tcW w:w="119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0D371" w14:textId="77777777" w:rsidR="005F7D4F" w:rsidRPr="005F7D4F" w:rsidRDefault="005F7D4F" w:rsidP="005F7D4F">
            <w:pPr>
              <w:suppressAutoHyphens w:val="0"/>
              <w:rPr>
                <w:rFonts w:ascii="Arial" w:hAnsi="Arial" w:cs="Arial"/>
                <w:b/>
                <w:bCs/>
                <w:sz w:val="18"/>
                <w:szCs w:val="18"/>
                <w:lang w:eastAsia="es-CO"/>
              </w:rPr>
            </w:pPr>
          </w:p>
        </w:tc>
      </w:tr>
      <w:tr w:rsidR="005F7D4F" w:rsidRPr="00A2376F" w14:paraId="1CF09AE8" w14:textId="77777777" w:rsidTr="003434C0">
        <w:trPr>
          <w:trHeight w:val="304"/>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46CBE6F7" w14:textId="77777777" w:rsidR="005F7D4F" w:rsidRPr="005F7D4F" w:rsidRDefault="005F7D4F" w:rsidP="005F7D4F">
            <w:pPr>
              <w:suppressAutoHyphens w:val="0"/>
              <w:rPr>
                <w:rFonts w:ascii="Arial" w:hAnsi="Arial" w:cs="Arial"/>
                <w:b/>
                <w:bCs/>
                <w:sz w:val="18"/>
                <w:szCs w:val="18"/>
                <w:lang w:eastAsia="es-CO"/>
              </w:rPr>
            </w:pPr>
            <w:r w:rsidRPr="005F7D4F">
              <w:rPr>
                <w:rFonts w:ascii="Arial" w:hAnsi="Arial" w:cs="Arial"/>
                <w:b/>
                <w:bCs/>
                <w:sz w:val="18"/>
                <w:szCs w:val="18"/>
                <w:lang w:eastAsia="es-CO"/>
              </w:rPr>
              <w:t>1. Ingresos (2+3+4+5)</w:t>
            </w:r>
          </w:p>
        </w:tc>
        <w:tc>
          <w:tcPr>
            <w:tcW w:w="1601" w:type="dxa"/>
            <w:tcBorders>
              <w:top w:val="nil"/>
              <w:left w:val="nil"/>
              <w:bottom w:val="single" w:sz="4" w:space="0" w:color="auto"/>
              <w:right w:val="single" w:sz="4" w:space="0" w:color="auto"/>
            </w:tcBorders>
            <w:shd w:val="clear" w:color="auto" w:fill="auto"/>
            <w:vAlign w:val="center"/>
            <w:hideMark/>
          </w:tcPr>
          <w:p w14:paraId="176860A2" w14:textId="77777777" w:rsidR="005F7D4F" w:rsidRPr="005F7D4F" w:rsidRDefault="005F7D4F" w:rsidP="005F7D4F">
            <w:pPr>
              <w:suppressAutoHyphens w:val="0"/>
              <w:jc w:val="right"/>
              <w:rPr>
                <w:rFonts w:ascii="Arial" w:hAnsi="Arial" w:cs="Arial"/>
                <w:b/>
                <w:bCs/>
                <w:sz w:val="18"/>
                <w:szCs w:val="18"/>
                <w:lang w:eastAsia="es-CO"/>
              </w:rPr>
            </w:pPr>
            <w:r w:rsidRPr="005F7D4F">
              <w:rPr>
                <w:rFonts w:ascii="Arial" w:hAnsi="Arial" w:cs="Arial"/>
                <w:b/>
                <w:bCs/>
                <w:sz w:val="18"/>
                <w:szCs w:val="18"/>
                <w:lang w:eastAsia="es-CO"/>
              </w:rPr>
              <w:t>251.760.173</w:t>
            </w:r>
          </w:p>
        </w:tc>
        <w:tc>
          <w:tcPr>
            <w:tcW w:w="1542" w:type="dxa"/>
            <w:tcBorders>
              <w:top w:val="nil"/>
              <w:left w:val="nil"/>
              <w:bottom w:val="single" w:sz="4" w:space="0" w:color="auto"/>
              <w:right w:val="single" w:sz="4" w:space="0" w:color="auto"/>
            </w:tcBorders>
            <w:shd w:val="clear" w:color="auto" w:fill="auto"/>
            <w:vAlign w:val="center"/>
            <w:hideMark/>
          </w:tcPr>
          <w:p w14:paraId="1A4FE498" w14:textId="77777777" w:rsidR="005F7D4F" w:rsidRPr="005F7D4F" w:rsidRDefault="005F7D4F" w:rsidP="005F7D4F">
            <w:pPr>
              <w:suppressAutoHyphens w:val="0"/>
              <w:jc w:val="right"/>
              <w:rPr>
                <w:rFonts w:ascii="Arial" w:hAnsi="Arial" w:cs="Arial"/>
                <w:b/>
                <w:bCs/>
                <w:sz w:val="18"/>
                <w:szCs w:val="18"/>
                <w:lang w:eastAsia="es-CO"/>
              </w:rPr>
            </w:pPr>
            <w:r w:rsidRPr="005F7D4F">
              <w:rPr>
                <w:rFonts w:ascii="Arial" w:hAnsi="Arial" w:cs="Arial"/>
                <w:b/>
                <w:bCs/>
                <w:sz w:val="18"/>
                <w:szCs w:val="18"/>
                <w:lang w:eastAsia="es-CO"/>
              </w:rPr>
              <w:t>13.794.300</w:t>
            </w:r>
          </w:p>
        </w:tc>
        <w:tc>
          <w:tcPr>
            <w:tcW w:w="1427" w:type="dxa"/>
            <w:tcBorders>
              <w:top w:val="nil"/>
              <w:left w:val="nil"/>
              <w:bottom w:val="single" w:sz="4" w:space="0" w:color="auto"/>
              <w:right w:val="single" w:sz="4" w:space="0" w:color="auto"/>
            </w:tcBorders>
            <w:shd w:val="clear" w:color="auto" w:fill="auto"/>
            <w:vAlign w:val="center"/>
            <w:hideMark/>
          </w:tcPr>
          <w:p w14:paraId="06016879" w14:textId="77777777" w:rsidR="005F7D4F" w:rsidRPr="005F7D4F" w:rsidRDefault="005F7D4F" w:rsidP="005F7D4F">
            <w:pPr>
              <w:suppressAutoHyphens w:val="0"/>
              <w:jc w:val="right"/>
              <w:rPr>
                <w:rFonts w:ascii="Arial" w:hAnsi="Arial" w:cs="Arial"/>
                <w:b/>
                <w:bCs/>
                <w:sz w:val="18"/>
                <w:szCs w:val="18"/>
                <w:lang w:eastAsia="es-CO"/>
              </w:rPr>
            </w:pPr>
            <w:r w:rsidRPr="005F7D4F">
              <w:rPr>
                <w:rFonts w:ascii="Arial" w:hAnsi="Arial" w:cs="Arial"/>
                <w:b/>
                <w:bCs/>
                <w:sz w:val="18"/>
                <w:szCs w:val="18"/>
                <w:lang w:eastAsia="es-CO"/>
              </w:rPr>
              <w:t>237.965.873</w:t>
            </w:r>
          </w:p>
        </w:tc>
        <w:tc>
          <w:tcPr>
            <w:tcW w:w="1681" w:type="dxa"/>
            <w:tcBorders>
              <w:top w:val="nil"/>
              <w:left w:val="nil"/>
              <w:bottom w:val="single" w:sz="4" w:space="0" w:color="auto"/>
              <w:right w:val="single" w:sz="4" w:space="0" w:color="auto"/>
            </w:tcBorders>
            <w:shd w:val="clear" w:color="auto" w:fill="auto"/>
            <w:vAlign w:val="center"/>
            <w:hideMark/>
          </w:tcPr>
          <w:p w14:paraId="7F11A7D8" w14:textId="77777777" w:rsidR="005F7D4F" w:rsidRPr="005F7D4F" w:rsidRDefault="005F7D4F" w:rsidP="005F7D4F">
            <w:pPr>
              <w:suppressAutoHyphens w:val="0"/>
              <w:jc w:val="right"/>
              <w:rPr>
                <w:rFonts w:ascii="Arial" w:hAnsi="Arial" w:cs="Arial"/>
                <w:b/>
                <w:bCs/>
                <w:sz w:val="18"/>
                <w:szCs w:val="18"/>
                <w:lang w:eastAsia="es-CO"/>
              </w:rPr>
            </w:pPr>
            <w:r w:rsidRPr="005F7D4F">
              <w:rPr>
                <w:rFonts w:ascii="Arial" w:hAnsi="Arial" w:cs="Arial"/>
                <w:b/>
                <w:bCs/>
                <w:sz w:val="18"/>
                <w:szCs w:val="18"/>
                <w:lang w:eastAsia="es-CO"/>
              </w:rPr>
              <w:t>77.333.502</w:t>
            </w:r>
          </w:p>
        </w:tc>
        <w:tc>
          <w:tcPr>
            <w:tcW w:w="1194" w:type="dxa"/>
            <w:gridSpan w:val="2"/>
            <w:tcBorders>
              <w:top w:val="nil"/>
              <w:left w:val="nil"/>
              <w:bottom w:val="single" w:sz="4" w:space="0" w:color="auto"/>
              <w:right w:val="single" w:sz="4" w:space="0" w:color="auto"/>
            </w:tcBorders>
            <w:shd w:val="clear" w:color="auto" w:fill="auto"/>
            <w:vAlign w:val="center"/>
            <w:hideMark/>
          </w:tcPr>
          <w:p w14:paraId="63610B05" w14:textId="77777777" w:rsidR="005F7D4F" w:rsidRPr="005F7D4F" w:rsidRDefault="005F7D4F" w:rsidP="005F7D4F">
            <w:pPr>
              <w:suppressAutoHyphens w:val="0"/>
              <w:jc w:val="right"/>
              <w:rPr>
                <w:rFonts w:ascii="Arial" w:hAnsi="Arial" w:cs="Arial"/>
                <w:b/>
                <w:bCs/>
                <w:sz w:val="18"/>
                <w:szCs w:val="18"/>
                <w:lang w:eastAsia="es-CO"/>
              </w:rPr>
            </w:pPr>
            <w:r w:rsidRPr="005F7D4F">
              <w:rPr>
                <w:rFonts w:ascii="Arial" w:hAnsi="Arial" w:cs="Arial"/>
                <w:b/>
                <w:bCs/>
                <w:sz w:val="18"/>
                <w:szCs w:val="18"/>
                <w:lang w:eastAsia="es-CO"/>
              </w:rPr>
              <w:t>32,50%</w:t>
            </w:r>
          </w:p>
        </w:tc>
      </w:tr>
      <w:tr w:rsidR="005F7D4F" w:rsidRPr="00A2376F" w14:paraId="6EE818A4" w14:textId="77777777" w:rsidTr="003434C0">
        <w:trPr>
          <w:trHeight w:val="304"/>
        </w:trPr>
        <w:tc>
          <w:tcPr>
            <w:tcW w:w="1996" w:type="dxa"/>
            <w:tcBorders>
              <w:top w:val="nil"/>
              <w:left w:val="single" w:sz="4" w:space="0" w:color="auto"/>
              <w:bottom w:val="single" w:sz="4" w:space="0" w:color="auto"/>
              <w:right w:val="single" w:sz="4" w:space="0" w:color="auto"/>
            </w:tcBorders>
            <w:shd w:val="clear" w:color="000000" w:fill="E7E6E6"/>
            <w:vAlign w:val="center"/>
            <w:hideMark/>
          </w:tcPr>
          <w:p w14:paraId="557372D3" w14:textId="77777777" w:rsidR="005F7D4F" w:rsidRPr="005F7D4F" w:rsidRDefault="005F7D4F" w:rsidP="005F7D4F">
            <w:pPr>
              <w:suppressAutoHyphens w:val="0"/>
              <w:rPr>
                <w:rFonts w:ascii="Arial" w:hAnsi="Arial" w:cs="Arial"/>
                <w:sz w:val="18"/>
                <w:szCs w:val="18"/>
                <w:lang w:eastAsia="es-CO"/>
              </w:rPr>
            </w:pPr>
            <w:r w:rsidRPr="005F7D4F">
              <w:rPr>
                <w:rFonts w:ascii="Arial" w:hAnsi="Arial" w:cs="Arial"/>
                <w:sz w:val="18"/>
                <w:szCs w:val="18"/>
                <w:lang w:eastAsia="es-CO"/>
              </w:rPr>
              <w:t>2. Ingresos Corrientes</w:t>
            </w:r>
          </w:p>
        </w:tc>
        <w:tc>
          <w:tcPr>
            <w:tcW w:w="1601" w:type="dxa"/>
            <w:tcBorders>
              <w:top w:val="nil"/>
              <w:left w:val="nil"/>
              <w:bottom w:val="single" w:sz="4" w:space="0" w:color="auto"/>
              <w:right w:val="single" w:sz="4" w:space="0" w:color="auto"/>
            </w:tcBorders>
            <w:shd w:val="clear" w:color="000000" w:fill="E7E6E6"/>
            <w:vAlign w:val="center"/>
            <w:hideMark/>
          </w:tcPr>
          <w:p w14:paraId="4908D980"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30.771.060</w:t>
            </w:r>
          </w:p>
        </w:tc>
        <w:tc>
          <w:tcPr>
            <w:tcW w:w="1542" w:type="dxa"/>
            <w:tcBorders>
              <w:top w:val="nil"/>
              <w:left w:val="nil"/>
              <w:bottom w:val="single" w:sz="4" w:space="0" w:color="auto"/>
              <w:right w:val="single" w:sz="4" w:space="0" w:color="auto"/>
            </w:tcBorders>
            <w:shd w:val="clear" w:color="000000" w:fill="E7E6E6"/>
            <w:vAlign w:val="center"/>
            <w:hideMark/>
          </w:tcPr>
          <w:p w14:paraId="738CDCF6"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0</w:t>
            </w:r>
          </w:p>
        </w:tc>
        <w:tc>
          <w:tcPr>
            <w:tcW w:w="1427" w:type="dxa"/>
            <w:tcBorders>
              <w:top w:val="nil"/>
              <w:left w:val="nil"/>
              <w:bottom w:val="single" w:sz="4" w:space="0" w:color="auto"/>
              <w:right w:val="single" w:sz="4" w:space="0" w:color="auto"/>
            </w:tcBorders>
            <w:shd w:val="clear" w:color="000000" w:fill="E7E6E6"/>
            <w:vAlign w:val="center"/>
            <w:hideMark/>
          </w:tcPr>
          <w:p w14:paraId="7E05C4EC"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30.771.060</w:t>
            </w:r>
          </w:p>
        </w:tc>
        <w:tc>
          <w:tcPr>
            <w:tcW w:w="1681" w:type="dxa"/>
            <w:tcBorders>
              <w:top w:val="nil"/>
              <w:left w:val="nil"/>
              <w:bottom w:val="single" w:sz="4" w:space="0" w:color="auto"/>
              <w:right w:val="single" w:sz="4" w:space="0" w:color="auto"/>
            </w:tcBorders>
            <w:shd w:val="clear" w:color="000000" w:fill="E7E6E6"/>
            <w:vAlign w:val="center"/>
            <w:hideMark/>
          </w:tcPr>
          <w:p w14:paraId="3E607FCE"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9.874.522</w:t>
            </w:r>
          </w:p>
        </w:tc>
        <w:tc>
          <w:tcPr>
            <w:tcW w:w="1194" w:type="dxa"/>
            <w:gridSpan w:val="2"/>
            <w:tcBorders>
              <w:top w:val="nil"/>
              <w:left w:val="nil"/>
              <w:bottom w:val="single" w:sz="4" w:space="0" w:color="auto"/>
              <w:right w:val="single" w:sz="4" w:space="0" w:color="auto"/>
            </w:tcBorders>
            <w:shd w:val="clear" w:color="000000" w:fill="E7E6E6"/>
            <w:vAlign w:val="center"/>
            <w:hideMark/>
          </w:tcPr>
          <w:p w14:paraId="1713D53C"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32,09%</w:t>
            </w:r>
          </w:p>
        </w:tc>
      </w:tr>
      <w:tr w:rsidR="005F7D4F" w:rsidRPr="00A2376F" w14:paraId="1E37F485" w14:textId="77777777" w:rsidTr="003434C0">
        <w:trPr>
          <w:trHeight w:val="304"/>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59062E1C" w14:textId="77777777" w:rsidR="005F7D4F" w:rsidRPr="005F7D4F" w:rsidRDefault="005F7D4F" w:rsidP="005F7D4F">
            <w:pPr>
              <w:suppressAutoHyphens w:val="0"/>
              <w:rPr>
                <w:rFonts w:ascii="Arial" w:hAnsi="Arial" w:cs="Arial"/>
                <w:sz w:val="18"/>
                <w:szCs w:val="18"/>
                <w:lang w:eastAsia="es-CO"/>
              </w:rPr>
            </w:pPr>
            <w:r w:rsidRPr="005F7D4F">
              <w:rPr>
                <w:rFonts w:ascii="Arial" w:hAnsi="Arial" w:cs="Arial"/>
                <w:sz w:val="18"/>
                <w:szCs w:val="18"/>
                <w:lang w:eastAsia="es-CO"/>
              </w:rPr>
              <w:t>3. Transferencias Corrientes Nacionales)</w:t>
            </w:r>
          </w:p>
        </w:tc>
        <w:tc>
          <w:tcPr>
            <w:tcW w:w="1601" w:type="dxa"/>
            <w:tcBorders>
              <w:top w:val="nil"/>
              <w:left w:val="nil"/>
              <w:bottom w:val="single" w:sz="4" w:space="0" w:color="auto"/>
              <w:right w:val="single" w:sz="4" w:space="0" w:color="auto"/>
            </w:tcBorders>
            <w:shd w:val="clear" w:color="auto" w:fill="auto"/>
            <w:vAlign w:val="center"/>
            <w:hideMark/>
          </w:tcPr>
          <w:p w14:paraId="5D23BC9D"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5.265.183</w:t>
            </w:r>
          </w:p>
        </w:tc>
        <w:tc>
          <w:tcPr>
            <w:tcW w:w="1542" w:type="dxa"/>
            <w:tcBorders>
              <w:top w:val="nil"/>
              <w:left w:val="nil"/>
              <w:bottom w:val="single" w:sz="4" w:space="0" w:color="auto"/>
              <w:right w:val="single" w:sz="4" w:space="0" w:color="auto"/>
            </w:tcBorders>
            <w:shd w:val="clear" w:color="auto" w:fill="auto"/>
            <w:vAlign w:val="center"/>
            <w:hideMark/>
          </w:tcPr>
          <w:p w14:paraId="3F07C813"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0</w:t>
            </w:r>
          </w:p>
        </w:tc>
        <w:tc>
          <w:tcPr>
            <w:tcW w:w="1427" w:type="dxa"/>
            <w:tcBorders>
              <w:top w:val="nil"/>
              <w:left w:val="nil"/>
              <w:bottom w:val="single" w:sz="4" w:space="0" w:color="auto"/>
              <w:right w:val="single" w:sz="4" w:space="0" w:color="auto"/>
            </w:tcBorders>
            <w:shd w:val="clear" w:color="auto" w:fill="auto"/>
            <w:vAlign w:val="center"/>
            <w:hideMark/>
          </w:tcPr>
          <w:p w14:paraId="2893501A"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5.265.183</w:t>
            </w:r>
          </w:p>
        </w:tc>
        <w:tc>
          <w:tcPr>
            <w:tcW w:w="1681" w:type="dxa"/>
            <w:tcBorders>
              <w:top w:val="nil"/>
              <w:left w:val="nil"/>
              <w:bottom w:val="single" w:sz="4" w:space="0" w:color="auto"/>
              <w:right w:val="single" w:sz="4" w:space="0" w:color="auto"/>
            </w:tcBorders>
            <w:shd w:val="clear" w:color="auto" w:fill="auto"/>
            <w:vAlign w:val="center"/>
            <w:hideMark/>
          </w:tcPr>
          <w:p w14:paraId="3674CF0F"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1.201.300</w:t>
            </w:r>
          </w:p>
        </w:tc>
        <w:tc>
          <w:tcPr>
            <w:tcW w:w="1194" w:type="dxa"/>
            <w:gridSpan w:val="2"/>
            <w:tcBorders>
              <w:top w:val="nil"/>
              <w:left w:val="nil"/>
              <w:bottom w:val="single" w:sz="4" w:space="0" w:color="auto"/>
              <w:right w:val="single" w:sz="4" w:space="0" w:color="auto"/>
            </w:tcBorders>
            <w:shd w:val="clear" w:color="auto" w:fill="auto"/>
            <w:vAlign w:val="center"/>
            <w:hideMark/>
          </w:tcPr>
          <w:p w14:paraId="3A385594"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22,82%</w:t>
            </w:r>
          </w:p>
        </w:tc>
      </w:tr>
      <w:tr w:rsidR="005F7D4F" w:rsidRPr="00A2376F" w14:paraId="548A7DE5" w14:textId="77777777" w:rsidTr="003434C0">
        <w:trPr>
          <w:trHeight w:val="304"/>
        </w:trPr>
        <w:tc>
          <w:tcPr>
            <w:tcW w:w="1996" w:type="dxa"/>
            <w:tcBorders>
              <w:top w:val="nil"/>
              <w:left w:val="single" w:sz="4" w:space="0" w:color="auto"/>
              <w:bottom w:val="single" w:sz="4" w:space="0" w:color="auto"/>
              <w:right w:val="single" w:sz="4" w:space="0" w:color="auto"/>
            </w:tcBorders>
            <w:shd w:val="clear" w:color="000000" w:fill="D9D9D9"/>
            <w:vAlign w:val="center"/>
            <w:hideMark/>
          </w:tcPr>
          <w:p w14:paraId="63AC5F6A" w14:textId="77777777" w:rsidR="005F7D4F" w:rsidRPr="005F7D4F" w:rsidRDefault="005F7D4F" w:rsidP="005F7D4F">
            <w:pPr>
              <w:suppressAutoHyphens w:val="0"/>
              <w:rPr>
                <w:rFonts w:ascii="Arial" w:hAnsi="Arial" w:cs="Arial"/>
                <w:sz w:val="18"/>
                <w:szCs w:val="18"/>
                <w:lang w:eastAsia="es-CO"/>
              </w:rPr>
            </w:pPr>
            <w:r w:rsidRPr="005F7D4F">
              <w:rPr>
                <w:rFonts w:ascii="Arial" w:hAnsi="Arial" w:cs="Arial"/>
                <w:sz w:val="18"/>
                <w:szCs w:val="18"/>
                <w:lang w:eastAsia="es-CO"/>
              </w:rPr>
              <w:t>4. Recursos de Capital</w:t>
            </w:r>
          </w:p>
        </w:tc>
        <w:tc>
          <w:tcPr>
            <w:tcW w:w="1601" w:type="dxa"/>
            <w:tcBorders>
              <w:top w:val="nil"/>
              <w:left w:val="nil"/>
              <w:bottom w:val="single" w:sz="4" w:space="0" w:color="auto"/>
              <w:right w:val="single" w:sz="4" w:space="0" w:color="auto"/>
            </w:tcBorders>
            <w:shd w:val="clear" w:color="000000" w:fill="D9D9D9"/>
            <w:vAlign w:val="center"/>
            <w:hideMark/>
          </w:tcPr>
          <w:p w14:paraId="66D56230"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23.907.145</w:t>
            </w:r>
          </w:p>
        </w:tc>
        <w:tc>
          <w:tcPr>
            <w:tcW w:w="1542" w:type="dxa"/>
            <w:tcBorders>
              <w:top w:val="nil"/>
              <w:left w:val="nil"/>
              <w:bottom w:val="single" w:sz="4" w:space="0" w:color="auto"/>
              <w:right w:val="single" w:sz="4" w:space="0" w:color="auto"/>
            </w:tcBorders>
            <w:shd w:val="clear" w:color="000000" w:fill="D9D9D9"/>
            <w:vAlign w:val="center"/>
            <w:hideMark/>
          </w:tcPr>
          <w:p w14:paraId="2324AEDF"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0</w:t>
            </w:r>
          </w:p>
        </w:tc>
        <w:tc>
          <w:tcPr>
            <w:tcW w:w="1427" w:type="dxa"/>
            <w:tcBorders>
              <w:top w:val="nil"/>
              <w:left w:val="nil"/>
              <w:bottom w:val="single" w:sz="4" w:space="0" w:color="auto"/>
              <w:right w:val="single" w:sz="4" w:space="0" w:color="auto"/>
            </w:tcBorders>
            <w:shd w:val="clear" w:color="000000" w:fill="D9D9D9"/>
            <w:vAlign w:val="center"/>
            <w:hideMark/>
          </w:tcPr>
          <w:p w14:paraId="515555E9"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23.907.145</w:t>
            </w:r>
          </w:p>
        </w:tc>
        <w:tc>
          <w:tcPr>
            <w:tcW w:w="1681" w:type="dxa"/>
            <w:tcBorders>
              <w:top w:val="nil"/>
              <w:left w:val="nil"/>
              <w:bottom w:val="single" w:sz="4" w:space="0" w:color="auto"/>
              <w:right w:val="single" w:sz="4" w:space="0" w:color="auto"/>
            </w:tcBorders>
            <w:shd w:val="clear" w:color="000000" w:fill="D9D9D9"/>
            <w:vAlign w:val="center"/>
            <w:hideMark/>
          </w:tcPr>
          <w:p w14:paraId="51CDAEA0"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19.096.756</w:t>
            </w:r>
          </w:p>
        </w:tc>
        <w:tc>
          <w:tcPr>
            <w:tcW w:w="1194" w:type="dxa"/>
            <w:gridSpan w:val="2"/>
            <w:tcBorders>
              <w:top w:val="nil"/>
              <w:left w:val="nil"/>
              <w:bottom w:val="single" w:sz="4" w:space="0" w:color="auto"/>
              <w:right w:val="single" w:sz="4" w:space="0" w:color="auto"/>
            </w:tcBorders>
            <w:shd w:val="clear" w:color="000000" w:fill="E7E6E6"/>
            <w:vAlign w:val="center"/>
            <w:hideMark/>
          </w:tcPr>
          <w:p w14:paraId="5AB107F1"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79,88%</w:t>
            </w:r>
          </w:p>
        </w:tc>
      </w:tr>
      <w:tr w:rsidR="005F7D4F" w:rsidRPr="00A2376F" w14:paraId="25DD343A" w14:textId="77777777" w:rsidTr="003434C0">
        <w:trPr>
          <w:trHeight w:val="304"/>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600C8FC2" w14:textId="77777777" w:rsidR="005F7D4F" w:rsidRPr="005F7D4F" w:rsidRDefault="005F7D4F" w:rsidP="005F7D4F">
            <w:pPr>
              <w:suppressAutoHyphens w:val="0"/>
              <w:rPr>
                <w:rFonts w:ascii="Arial" w:hAnsi="Arial" w:cs="Arial"/>
                <w:sz w:val="18"/>
                <w:szCs w:val="18"/>
                <w:lang w:eastAsia="es-CO"/>
              </w:rPr>
            </w:pPr>
            <w:r w:rsidRPr="005F7D4F">
              <w:rPr>
                <w:rFonts w:ascii="Arial" w:hAnsi="Arial" w:cs="Arial"/>
                <w:sz w:val="18"/>
                <w:szCs w:val="18"/>
                <w:lang w:eastAsia="es-CO"/>
              </w:rPr>
              <w:t>5. Transferencias Administración Central</w:t>
            </w:r>
          </w:p>
        </w:tc>
        <w:tc>
          <w:tcPr>
            <w:tcW w:w="1601" w:type="dxa"/>
            <w:tcBorders>
              <w:top w:val="nil"/>
              <w:left w:val="nil"/>
              <w:bottom w:val="single" w:sz="4" w:space="0" w:color="auto"/>
              <w:right w:val="single" w:sz="4" w:space="0" w:color="auto"/>
            </w:tcBorders>
            <w:shd w:val="clear" w:color="auto" w:fill="auto"/>
            <w:vAlign w:val="center"/>
            <w:hideMark/>
          </w:tcPr>
          <w:p w14:paraId="5CF3EFF3"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191.816.785</w:t>
            </w:r>
          </w:p>
        </w:tc>
        <w:tc>
          <w:tcPr>
            <w:tcW w:w="1542" w:type="dxa"/>
            <w:tcBorders>
              <w:top w:val="nil"/>
              <w:left w:val="nil"/>
              <w:bottom w:val="single" w:sz="4" w:space="0" w:color="auto"/>
              <w:right w:val="single" w:sz="4" w:space="0" w:color="auto"/>
            </w:tcBorders>
            <w:shd w:val="clear" w:color="auto" w:fill="auto"/>
            <w:vAlign w:val="center"/>
            <w:hideMark/>
          </w:tcPr>
          <w:p w14:paraId="15491B64"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13.794.300</w:t>
            </w:r>
          </w:p>
        </w:tc>
        <w:tc>
          <w:tcPr>
            <w:tcW w:w="1427" w:type="dxa"/>
            <w:tcBorders>
              <w:top w:val="nil"/>
              <w:left w:val="nil"/>
              <w:bottom w:val="single" w:sz="4" w:space="0" w:color="auto"/>
              <w:right w:val="single" w:sz="4" w:space="0" w:color="auto"/>
            </w:tcBorders>
            <w:shd w:val="clear" w:color="auto" w:fill="auto"/>
            <w:vAlign w:val="center"/>
            <w:hideMark/>
          </w:tcPr>
          <w:p w14:paraId="30AC8433"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178.022.485</w:t>
            </w:r>
          </w:p>
        </w:tc>
        <w:tc>
          <w:tcPr>
            <w:tcW w:w="1681" w:type="dxa"/>
            <w:tcBorders>
              <w:top w:val="nil"/>
              <w:left w:val="nil"/>
              <w:bottom w:val="single" w:sz="4" w:space="0" w:color="auto"/>
              <w:right w:val="single" w:sz="4" w:space="0" w:color="auto"/>
            </w:tcBorders>
            <w:shd w:val="clear" w:color="auto" w:fill="auto"/>
            <w:vAlign w:val="center"/>
            <w:hideMark/>
          </w:tcPr>
          <w:p w14:paraId="65586D32"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47.160.924</w:t>
            </w:r>
          </w:p>
        </w:tc>
        <w:tc>
          <w:tcPr>
            <w:tcW w:w="1194" w:type="dxa"/>
            <w:gridSpan w:val="2"/>
            <w:tcBorders>
              <w:top w:val="nil"/>
              <w:left w:val="nil"/>
              <w:bottom w:val="single" w:sz="4" w:space="0" w:color="auto"/>
              <w:right w:val="single" w:sz="4" w:space="0" w:color="auto"/>
            </w:tcBorders>
            <w:shd w:val="clear" w:color="auto" w:fill="auto"/>
            <w:vAlign w:val="center"/>
            <w:hideMark/>
          </w:tcPr>
          <w:p w14:paraId="0C61FABF" w14:textId="77777777" w:rsidR="005F7D4F" w:rsidRPr="005F7D4F" w:rsidRDefault="005F7D4F" w:rsidP="005F7D4F">
            <w:pPr>
              <w:suppressAutoHyphens w:val="0"/>
              <w:jc w:val="right"/>
              <w:rPr>
                <w:rFonts w:ascii="Arial" w:hAnsi="Arial" w:cs="Arial"/>
                <w:sz w:val="18"/>
                <w:szCs w:val="18"/>
                <w:lang w:eastAsia="es-CO"/>
              </w:rPr>
            </w:pPr>
            <w:r w:rsidRPr="005F7D4F">
              <w:rPr>
                <w:rFonts w:ascii="Arial" w:hAnsi="Arial" w:cs="Arial"/>
                <w:sz w:val="18"/>
                <w:szCs w:val="18"/>
                <w:lang w:eastAsia="es-CO"/>
              </w:rPr>
              <w:t>26,49%</w:t>
            </w:r>
          </w:p>
        </w:tc>
      </w:tr>
      <w:tr w:rsidR="005F7D4F" w:rsidRPr="00CA386A" w14:paraId="2A714FA0" w14:textId="77777777" w:rsidTr="003434C0">
        <w:trPr>
          <w:gridAfter w:val="1"/>
          <w:wAfter w:w="510" w:type="dxa"/>
          <w:trHeight w:val="300"/>
        </w:trPr>
        <w:tc>
          <w:tcPr>
            <w:tcW w:w="8931" w:type="dxa"/>
            <w:gridSpan w:val="6"/>
            <w:tcBorders>
              <w:top w:val="nil"/>
              <w:left w:val="nil"/>
              <w:bottom w:val="nil"/>
              <w:right w:val="nil"/>
            </w:tcBorders>
            <w:shd w:val="clear" w:color="auto" w:fill="auto"/>
            <w:noWrap/>
            <w:vAlign w:val="bottom"/>
            <w:hideMark/>
          </w:tcPr>
          <w:p w14:paraId="5878B980" w14:textId="5B5AF643" w:rsidR="005F7D4F" w:rsidRPr="00CA386A" w:rsidRDefault="005F7D4F" w:rsidP="005F7D4F">
            <w:pPr>
              <w:suppressAutoHyphens w:val="0"/>
              <w:rPr>
                <w:rFonts w:ascii="Arial" w:hAnsi="Arial" w:cs="Arial"/>
                <w:color w:val="auto"/>
                <w:sz w:val="18"/>
                <w:szCs w:val="18"/>
                <w:lang w:eastAsia="es-CO"/>
              </w:rPr>
            </w:pPr>
            <w:r w:rsidRPr="00CA386A">
              <w:rPr>
                <w:rFonts w:ascii="Arial" w:hAnsi="Arial" w:cs="Arial"/>
                <w:color w:val="auto"/>
                <w:sz w:val="18"/>
                <w:szCs w:val="18"/>
                <w:lang w:eastAsia="es-CO"/>
              </w:rPr>
              <w:t xml:space="preserve">Fuente: Subdirección Administrativa y Financiera - Sistema </w:t>
            </w:r>
            <w:r w:rsidR="0000503F" w:rsidRPr="00CA386A">
              <w:rPr>
                <w:rFonts w:ascii="Arial" w:hAnsi="Arial" w:cs="Arial"/>
                <w:color w:val="auto"/>
                <w:sz w:val="18"/>
                <w:szCs w:val="18"/>
                <w:lang w:eastAsia="es-CO"/>
              </w:rPr>
              <w:t>PREDIS</w:t>
            </w:r>
          </w:p>
        </w:tc>
      </w:tr>
    </w:tbl>
    <w:p w14:paraId="6702CA0B" w14:textId="6F4FE222" w:rsidR="008B7618" w:rsidRDefault="005F7D4F" w:rsidP="005F7D4F">
      <w:pPr>
        <w:jc w:val="both"/>
        <w:rPr>
          <w:rFonts w:ascii="Arial" w:hAnsi="Arial" w:cs="Arial"/>
          <w:color w:val="auto"/>
          <w:sz w:val="22"/>
          <w:szCs w:val="22"/>
          <w:highlight w:val="yellow"/>
        </w:rPr>
      </w:pPr>
      <w:r w:rsidRPr="00CA386A">
        <w:rPr>
          <w:rFonts w:ascii="Arial" w:hAnsi="Arial" w:cs="Arial"/>
          <w:color w:val="auto"/>
          <w:sz w:val="22"/>
          <w:szCs w:val="22"/>
          <w:highlight w:val="yellow"/>
        </w:rPr>
        <w:t xml:space="preserve"> </w:t>
      </w:r>
    </w:p>
    <w:p w14:paraId="66A312A2" w14:textId="190EBA6E" w:rsidR="003844CB" w:rsidRDefault="003844CB" w:rsidP="005F7D4F">
      <w:pPr>
        <w:jc w:val="both"/>
        <w:rPr>
          <w:rFonts w:ascii="Arial" w:hAnsi="Arial" w:cs="Arial"/>
          <w:color w:val="auto"/>
          <w:sz w:val="22"/>
          <w:szCs w:val="22"/>
          <w:highlight w:val="yellow"/>
        </w:rPr>
      </w:pPr>
    </w:p>
    <w:p w14:paraId="6512BED0" w14:textId="0E8C6D5D" w:rsidR="003844CB" w:rsidRDefault="003844CB" w:rsidP="005F7D4F">
      <w:pPr>
        <w:jc w:val="both"/>
        <w:rPr>
          <w:rFonts w:ascii="Arial" w:hAnsi="Arial" w:cs="Arial"/>
          <w:color w:val="auto"/>
          <w:sz w:val="24"/>
          <w:szCs w:val="24"/>
          <w:highlight w:val="yellow"/>
        </w:rPr>
      </w:pPr>
    </w:p>
    <w:p w14:paraId="3C4C3298" w14:textId="523DD8B2" w:rsidR="000131C6" w:rsidRDefault="000131C6" w:rsidP="005F7D4F">
      <w:pPr>
        <w:jc w:val="both"/>
        <w:rPr>
          <w:rFonts w:ascii="Arial" w:hAnsi="Arial" w:cs="Arial"/>
          <w:color w:val="auto"/>
          <w:sz w:val="24"/>
          <w:szCs w:val="24"/>
          <w:highlight w:val="yellow"/>
        </w:rPr>
      </w:pPr>
    </w:p>
    <w:p w14:paraId="29AEF896" w14:textId="29333C1A" w:rsidR="000131C6" w:rsidRDefault="000131C6" w:rsidP="005F7D4F">
      <w:pPr>
        <w:jc w:val="both"/>
        <w:rPr>
          <w:rFonts w:ascii="Arial" w:hAnsi="Arial" w:cs="Arial"/>
          <w:color w:val="auto"/>
          <w:sz w:val="24"/>
          <w:szCs w:val="24"/>
          <w:highlight w:val="yellow"/>
        </w:rPr>
      </w:pPr>
    </w:p>
    <w:p w14:paraId="2D9586DD" w14:textId="057E8011" w:rsidR="000131C6" w:rsidRDefault="000131C6" w:rsidP="005F7D4F">
      <w:pPr>
        <w:jc w:val="both"/>
        <w:rPr>
          <w:rFonts w:ascii="Arial" w:hAnsi="Arial" w:cs="Arial"/>
          <w:color w:val="auto"/>
          <w:sz w:val="24"/>
          <w:szCs w:val="24"/>
          <w:highlight w:val="yellow"/>
        </w:rPr>
      </w:pPr>
    </w:p>
    <w:p w14:paraId="6103C199" w14:textId="495F9722" w:rsidR="000131C6" w:rsidRDefault="000131C6" w:rsidP="005F7D4F">
      <w:pPr>
        <w:jc w:val="both"/>
        <w:rPr>
          <w:rFonts w:ascii="Arial" w:hAnsi="Arial" w:cs="Arial"/>
          <w:color w:val="auto"/>
          <w:sz w:val="24"/>
          <w:szCs w:val="24"/>
          <w:highlight w:val="yellow"/>
        </w:rPr>
      </w:pPr>
    </w:p>
    <w:p w14:paraId="7335D6A1" w14:textId="77777777" w:rsidR="000131C6" w:rsidRPr="0056546E" w:rsidRDefault="000131C6" w:rsidP="005F7D4F">
      <w:pPr>
        <w:jc w:val="both"/>
        <w:rPr>
          <w:rFonts w:ascii="Arial" w:hAnsi="Arial" w:cs="Arial"/>
          <w:color w:val="auto"/>
          <w:sz w:val="24"/>
          <w:szCs w:val="24"/>
          <w:highlight w:val="yellow"/>
        </w:rPr>
      </w:pPr>
    </w:p>
    <w:p w14:paraId="710DEA73" w14:textId="323EC439"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5" w:name="_Toc54807283"/>
      <w:r>
        <w:rPr>
          <w:rFonts w:ascii="Arial" w:hAnsi="Arial" w:cs="Arial"/>
          <w:b/>
          <w:bCs/>
          <w:color w:val="auto"/>
          <w:sz w:val="24"/>
          <w:szCs w:val="24"/>
        </w:rPr>
        <w:lastRenderedPageBreak/>
        <w:t>P</w:t>
      </w:r>
      <w:r w:rsidRPr="0056546E">
        <w:rPr>
          <w:rFonts w:ascii="Arial" w:hAnsi="Arial" w:cs="Arial"/>
          <w:b/>
          <w:bCs/>
          <w:color w:val="auto"/>
          <w:sz w:val="24"/>
          <w:szCs w:val="24"/>
        </w:rPr>
        <w:t>resupuesto de gastos</w:t>
      </w:r>
      <w:bookmarkEnd w:id="5"/>
    </w:p>
    <w:p w14:paraId="45A8284A" w14:textId="77777777" w:rsidR="00CA386A" w:rsidRPr="0056546E" w:rsidRDefault="00CA386A" w:rsidP="005F7D4F">
      <w:pPr>
        <w:pStyle w:val="Prrafodelista"/>
        <w:spacing w:after="0" w:line="240" w:lineRule="auto"/>
        <w:jc w:val="both"/>
        <w:rPr>
          <w:rFonts w:ascii="Arial" w:hAnsi="Arial" w:cs="Arial"/>
          <w:color w:val="auto"/>
          <w:sz w:val="24"/>
          <w:szCs w:val="24"/>
        </w:rPr>
      </w:pPr>
    </w:p>
    <w:p w14:paraId="3188462B" w14:textId="662DF2C9" w:rsidR="00CA386A" w:rsidRPr="0056546E" w:rsidRDefault="005F7D4F" w:rsidP="005F7D4F">
      <w:pPr>
        <w:suppressAutoHyphens w:val="0"/>
        <w:jc w:val="both"/>
        <w:rPr>
          <w:rFonts w:ascii="Arial" w:hAnsi="Arial" w:cs="Arial"/>
          <w:color w:val="auto"/>
          <w:sz w:val="24"/>
          <w:szCs w:val="24"/>
        </w:rPr>
      </w:pPr>
      <w:r w:rsidRPr="0056546E">
        <w:rPr>
          <w:rFonts w:ascii="Arial" w:hAnsi="Arial" w:cs="Arial"/>
          <w:color w:val="auto"/>
          <w:sz w:val="24"/>
          <w:szCs w:val="24"/>
        </w:rPr>
        <w:t>El presupuesto de gastos e inversiones del IDRD presentó el siguiente comportamiento al cierre del tercer trimestre de la vigencia</w:t>
      </w:r>
      <w:r w:rsidR="00CA386A" w:rsidRPr="0056546E">
        <w:rPr>
          <w:rFonts w:ascii="Arial" w:hAnsi="Arial" w:cs="Arial"/>
          <w:color w:val="auto"/>
          <w:sz w:val="24"/>
          <w:szCs w:val="24"/>
        </w:rPr>
        <w:t>:</w:t>
      </w:r>
      <w:r w:rsidR="00CA386A" w:rsidRPr="0056546E" w:rsidDel="005927C3">
        <w:rPr>
          <w:rFonts w:ascii="Arial" w:hAnsi="Arial" w:cs="Arial"/>
          <w:color w:val="auto"/>
          <w:sz w:val="24"/>
          <w:szCs w:val="24"/>
        </w:rPr>
        <w:t xml:space="preserve"> </w:t>
      </w:r>
    </w:p>
    <w:p w14:paraId="19A6AD3A" w14:textId="649F841D" w:rsidR="003844CB" w:rsidRDefault="003844CB" w:rsidP="005F7D4F">
      <w:pPr>
        <w:suppressAutoHyphens w:val="0"/>
        <w:jc w:val="both"/>
        <w:rPr>
          <w:rFonts w:ascii="Arial" w:hAnsi="Arial" w:cs="Arial"/>
          <w:color w:val="auto"/>
          <w:sz w:val="24"/>
          <w:szCs w:val="24"/>
        </w:rPr>
      </w:pPr>
    </w:p>
    <w:p w14:paraId="662D34CF" w14:textId="77777777" w:rsidR="003844CB" w:rsidRPr="0056546E" w:rsidRDefault="003844CB" w:rsidP="005F7D4F">
      <w:pPr>
        <w:suppressAutoHyphens w:val="0"/>
        <w:jc w:val="both"/>
        <w:rPr>
          <w:rFonts w:ascii="Arial" w:hAnsi="Arial" w:cs="Arial"/>
          <w:color w:val="auto"/>
          <w:sz w:val="24"/>
          <w:szCs w:val="24"/>
        </w:rPr>
      </w:pPr>
    </w:p>
    <w:p w14:paraId="66211EE7" w14:textId="13BE8809" w:rsidR="005F7D4F" w:rsidRPr="0056546E" w:rsidRDefault="005F7D4F" w:rsidP="005F7D4F">
      <w:pPr>
        <w:suppressAutoHyphens w:val="0"/>
        <w:jc w:val="both"/>
        <w:rPr>
          <w:rFonts w:ascii="Arial" w:hAnsi="Arial" w:cs="Arial"/>
          <w:color w:val="auto"/>
          <w:sz w:val="24"/>
          <w:szCs w:val="24"/>
        </w:rPr>
      </w:pPr>
    </w:p>
    <w:p w14:paraId="0DFBF8D9" w14:textId="77777777" w:rsidR="005F7D4F" w:rsidRPr="0056546E" w:rsidRDefault="005F7D4F" w:rsidP="005F7D4F">
      <w:pPr>
        <w:suppressAutoHyphens w:val="0"/>
        <w:jc w:val="both"/>
        <w:rPr>
          <w:rFonts w:ascii="Arial" w:hAnsi="Arial" w:cs="Arial"/>
          <w:color w:val="auto"/>
          <w:sz w:val="24"/>
          <w:szCs w:val="24"/>
        </w:rPr>
      </w:pPr>
    </w:p>
    <w:p w14:paraId="5F1E895B" w14:textId="3A78D039" w:rsidR="00CA386A" w:rsidRDefault="005F7D4F" w:rsidP="005F7D4F">
      <w:pPr>
        <w:pStyle w:val="Prrafodelista"/>
        <w:spacing w:after="0" w:line="240" w:lineRule="auto"/>
        <w:ind w:left="0"/>
        <w:jc w:val="right"/>
        <w:rPr>
          <w:rFonts w:ascii="Arial" w:hAnsi="Arial" w:cs="Arial"/>
          <w:color w:val="auto"/>
        </w:rPr>
      </w:pPr>
      <w:r w:rsidRPr="00CA386A">
        <w:rPr>
          <w:rFonts w:ascii="Arial" w:hAnsi="Arial" w:cs="Arial"/>
          <w:i/>
          <w:color w:val="auto"/>
          <w:sz w:val="18"/>
        </w:rPr>
        <w:t>Cifras en miles de pesos</w:t>
      </w:r>
    </w:p>
    <w:tbl>
      <w:tblPr>
        <w:tblW w:w="9987" w:type="dxa"/>
        <w:tblInd w:w="-572" w:type="dxa"/>
        <w:tblCellMar>
          <w:left w:w="70" w:type="dxa"/>
          <w:right w:w="70" w:type="dxa"/>
        </w:tblCellMar>
        <w:tblLook w:val="04A0" w:firstRow="1" w:lastRow="0" w:firstColumn="1" w:lastColumn="0" w:noHBand="0" w:noVBand="1"/>
      </w:tblPr>
      <w:tblGrid>
        <w:gridCol w:w="1168"/>
        <w:gridCol w:w="988"/>
        <w:gridCol w:w="1175"/>
        <w:gridCol w:w="988"/>
        <w:gridCol w:w="988"/>
        <w:gridCol w:w="919"/>
        <w:gridCol w:w="693"/>
        <w:gridCol w:w="841"/>
        <w:gridCol w:w="615"/>
        <w:gridCol w:w="919"/>
        <w:gridCol w:w="693"/>
      </w:tblGrid>
      <w:tr w:rsidR="005F7D4F" w:rsidRPr="00123C1C" w14:paraId="386F1602" w14:textId="77777777" w:rsidTr="004E3A21">
        <w:trPr>
          <w:trHeight w:val="300"/>
        </w:trPr>
        <w:tc>
          <w:tcPr>
            <w:tcW w:w="11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8DC5E"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Rubro</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ADA30"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Presupuesto Asignado</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914DB1"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Modificaciones Presupuestales</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5E2224"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Presupuesto Definitivo</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0AAAD"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 sobre Presupuesto Asignado</w:t>
            </w:r>
          </w:p>
        </w:tc>
        <w:tc>
          <w:tcPr>
            <w:tcW w:w="16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B08265"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Compromisos</w:t>
            </w:r>
          </w:p>
        </w:tc>
        <w:tc>
          <w:tcPr>
            <w:tcW w:w="145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872479"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 xml:space="preserve">Giros </w:t>
            </w:r>
          </w:p>
        </w:tc>
        <w:tc>
          <w:tcPr>
            <w:tcW w:w="1612"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8F1040"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Saldo por Girar</w:t>
            </w:r>
          </w:p>
        </w:tc>
      </w:tr>
      <w:tr w:rsidR="005F7D4F" w:rsidRPr="00123C1C" w14:paraId="7CA37F8B" w14:textId="77777777" w:rsidTr="004E3A21">
        <w:trPr>
          <w:trHeight w:val="300"/>
        </w:trPr>
        <w:tc>
          <w:tcPr>
            <w:tcW w:w="11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C0B64" w14:textId="77777777" w:rsidR="005F7D4F" w:rsidRPr="00123C1C" w:rsidRDefault="005F7D4F" w:rsidP="00D61E86">
            <w:pPr>
              <w:suppressAutoHyphens w:val="0"/>
              <w:rPr>
                <w:rFonts w:ascii="Arial" w:hAnsi="Arial" w:cs="Arial"/>
                <w:b/>
                <w:bCs/>
                <w:sz w:val="14"/>
                <w:szCs w:val="14"/>
                <w:lang w:eastAsia="es-CO"/>
              </w:rPr>
            </w:pPr>
          </w:p>
        </w:tc>
        <w:tc>
          <w:tcPr>
            <w:tcW w:w="9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DCBCE" w14:textId="77777777" w:rsidR="005F7D4F" w:rsidRPr="00123C1C" w:rsidRDefault="005F7D4F" w:rsidP="00D61E86">
            <w:pPr>
              <w:suppressAutoHyphens w:val="0"/>
              <w:rPr>
                <w:rFonts w:ascii="Arial" w:hAnsi="Arial" w:cs="Arial"/>
                <w:b/>
                <w:bCs/>
                <w:sz w:val="14"/>
                <w:szCs w:val="14"/>
                <w:lang w:eastAsia="es-CO"/>
              </w:rPr>
            </w:pPr>
          </w:p>
        </w:tc>
        <w:tc>
          <w:tcPr>
            <w:tcW w:w="11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05476" w14:textId="77777777" w:rsidR="005F7D4F" w:rsidRPr="00123C1C" w:rsidRDefault="005F7D4F" w:rsidP="00D61E86">
            <w:pPr>
              <w:suppressAutoHyphens w:val="0"/>
              <w:rPr>
                <w:rFonts w:ascii="Arial" w:hAnsi="Arial" w:cs="Arial"/>
                <w:b/>
                <w:bCs/>
                <w:sz w:val="14"/>
                <w:szCs w:val="14"/>
                <w:lang w:eastAsia="es-CO"/>
              </w:rPr>
            </w:pPr>
          </w:p>
        </w:tc>
        <w:tc>
          <w:tcPr>
            <w:tcW w:w="9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74F64D" w14:textId="77777777" w:rsidR="005F7D4F" w:rsidRPr="00123C1C" w:rsidRDefault="005F7D4F" w:rsidP="00D61E86">
            <w:pPr>
              <w:suppressAutoHyphens w:val="0"/>
              <w:rPr>
                <w:rFonts w:ascii="Arial" w:hAnsi="Arial" w:cs="Arial"/>
                <w:b/>
                <w:bCs/>
                <w:sz w:val="14"/>
                <w:szCs w:val="14"/>
                <w:lang w:eastAsia="es-CO"/>
              </w:rPr>
            </w:pPr>
          </w:p>
        </w:tc>
        <w:tc>
          <w:tcPr>
            <w:tcW w:w="9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19D418" w14:textId="77777777" w:rsidR="005F7D4F" w:rsidRPr="00123C1C" w:rsidRDefault="005F7D4F" w:rsidP="00D61E86">
            <w:pPr>
              <w:suppressAutoHyphens w:val="0"/>
              <w:rPr>
                <w:rFonts w:ascii="Arial" w:hAnsi="Arial" w:cs="Arial"/>
                <w:b/>
                <w:bCs/>
                <w:sz w:val="14"/>
                <w:szCs w:val="14"/>
                <w:lang w:eastAsia="es-CO"/>
              </w:rPr>
            </w:pPr>
          </w:p>
        </w:tc>
        <w:tc>
          <w:tcPr>
            <w:tcW w:w="16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EA7AAE"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a 30 de septiembre</w:t>
            </w:r>
          </w:p>
        </w:tc>
        <w:tc>
          <w:tcPr>
            <w:tcW w:w="145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713681"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a 30 de septiembre</w:t>
            </w:r>
          </w:p>
        </w:tc>
        <w:tc>
          <w:tcPr>
            <w:tcW w:w="1612"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4F622" w14:textId="77777777" w:rsidR="005F7D4F" w:rsidRPr="00123C1C" w:rsidRDefault="005F7D4F" w:rsidP="00D61E86">
            <w:pPr>
              <w:suppressAutoHyphens w:val="0"/>
              <w:rPr>
                <w:rFonts w:ascii="Arial" w:hAnsi="Arial" w:cs="Arial"/>
                <w:b/>
                <w:bCs/>
                <w:sz w:val="14"/>
                <w:szCs w:val="14"/>
                <w:lang w:eastAsia="es-CO"/>
              </w:rPr>
            </w:pPr>
          </w:p>
        </w:tc>
      </w:tr>
      <w:tr w:rsidR="00E154F2" w:rsidRPr="00123C1C" w14:paraId="22DF0B2C" w14:textId="77777777" w:rsidTr="004E3A21">
        <w:trPr>
          <w:trHeight w:val="300"/>
        </w:trPr>
        <w:tc>
          <w:tcPr>
            <w:tcW w:w="11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0E7D1" w14:textId="77777777" w:rsidR="005F7D4F" w:rsidRPr="00123C1C" w:rsidRDefault="005F7D4F" w:rsidP="00D61E86">
            <w:pPr>
              <w:suppressAutoHyphens w:val="0"/>
              <w:rPr>
                <w:rFonts w:ascii="Arial" w:hAnsi="Arial" w:cs="Arial"/>
                <w:b/>
                <w:bCs/>
                <w:sz w:val="14"/>
                <w:szCs w:val="14"/>
                <w:lang w:eastAsia="es-CO"/>
              </w:rPr>
            </w:pPr>
          </w:p>
        </w:tc>
        <w:tc>
          <w:tcPr>
            <w:tcW w:w="9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A9FB31" w14:textId="77777777" w:rsidR="005F7D4F" w:rsidRPr="00123C1C" w:rsidRDefault="005F7D4F" w:rsidP="00D61E86">
            <w:pPr>
              <w:suppressAutoHyphens w:val="0"/>
              <w:rPr>
                <w:rFonts w:ascii="Arial" w:hAnsi="Arial" w:cs="Arial"/>
                <w:b/>
                <w:bCs/>
                <w:sz w:val="14"/>
                <w:szCs w:val="14"/>
                <w:lang w:eastAsia="es-CO"/>
              </w:rPr>
            </w:pPr>
          </w:p>
        </w:tc>
        <w:tc>
          <w:tcPr>
            <w:tcW w:w="11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165E77" w14:textId="77777777" w:rsidR="005F7D4F" w:rsidRPr="00123C1C" w:rsidRDefault="005F7D4F" w:rsidP="00D61E86">
            <w:pPr>
              <w:suppressAutoHyphens w:val="0"/>
              <w:rPr>
                <w:rFonts w:ascii="Arial" w:hAnsi="Arial" w:cs="Arial"/>
                <w:b/>
                <w:bCs/>
                <w:sz w:val="14"/>
                <w:szCs w:val="14"/>
                <w:lang w:eastAsia="es-CO"/>
              </w:rPr>
            </w:pPr>
          </w:p>
        </w:tc>
        <w:tc>
          <w:tcPr>
            <w:tcW w:w="9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2E901" w14:textId="77777777" w:rsidR="005F7D4F" w:rsidRPr="00123C1C" w:rsidRDefault="005F7D4F" w:rsidP="00D61E86">
            <w:pPr>
              <w:suppressAutoHyphens w:val="0"/>
              <w:rPr>
                <w:rFonts w:ascii="Arial" w:hAnsi="Arial" w:cs="Arial"/>
                <w:b/>
                <w:bCs/>
                <w:sz w:val="14"/>
                <w:szCs w:val="14"/>
                <w:lang w:eastAsia="es-CO"/>
              </w:rPr>
            </w:pPr>
          </w:p>
        </w:tc>
        <w:tc>
          <w:tcPr>
            <w:tcW w:w="9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2182CF" w14:textId="77777777" w:rsidR="005F7D4F" w:rsidRPr="00123C1C" w:rsidRDefault="005F7D4F" w:rsidP="00D61E86">
            <w:pPr>
              <w:suppressAutoHyphens w:val="0"/>
              <w:rPr>
                <w:rFonts w:ascii="Arial" w:hAnsi="Arial" w:cs="Arial"/>
                <w:b/>
                <w:bCs/>
                <w:sz w:val="14"/>
                <w:szCs w:val="14"/>
                <w:lang w:eastAsia="es-CO"/>
              </w:rPr>
            </w:pPr>
          </w:p>
        </w:tc>
        <w:tc>
          <w:tcPr>
            <w:tcW w:w="919" w:type="dxa"/>
            <w:tcBorders>
              <w:top w:val="nil"/>
              <w:left w:val="nil"/>
              <w:bottom w:val="single" w:sz="4" w:space="0" w:color="auto"/>
              <w:right w:val="single" w:sz="4" w:space="0" w:color="auto"/>
            </w:tcBorders>
            <w:shd w:val="clear" w:color="auto" w:fill="D9D9D9" w:themeFill="background1" w:themeFillShade="D9"/>
            <w:vAlign w:val="center"/>
            <w:hideMark/>
          </w:tcPr>
          <w:p w14:paraId="68A428EC"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Valor</w:t>
            </w:r>
          </w:p>
        </w:tc>
        <w:tc>
          <w:tcPr>
            <w:tcW w:w="693" w:type="dxa"/>
            <w:tcBorders>
              <w:top w:val="nil"/>
              <w:left w:val="nil"/>
              <w:bottom w:val="single" w:sz="4" w:space="0" w:color="auto"/>
              <w:right w:val="single" w:sz="4" w:space="0" w:color="auto"/>
            </w:tcBorders>
            <w:shd w:val="clear" w:color="auto" w:fill="D9D9D9" w:themeFill="background1" w:themeFillShade="D9"/>
            <w:vAlign w:val="center"/>
            <w:hideMark/>
          </w:tcPr>
          <w:p w14:paraId="7CC2CAE2"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w:t>
            </w:r>
          </w:p>
        </w:tc>
        <w:tc>
          <w:tcPr>
            <w:tcW w:w="841" w:type="dxa"/>
            <w:tcBorders>
              <w:top w:val="nil"/>
              <w:left w:val="nil"/>
              <w:bottom w:val="single" w:sz="4" w:space="0" w:color="auto"/>
              <w:right w:val="single" w:sz="4" w:space="0" w:color="auto"/>
            </w:tcBorders>
            <w:shd w:val="clear" w:color="auto" w:fill="D9D9D9" w:themeFill="background1" w:themeFillShade="D9"/>
            <w:vAlign w:val="center"/>
            <w:hideMark/>
          </w:tcPr>
          <w:p w14:paraId="57EE488B"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Valor</w:t>
            </w:r>
          </w:p>
        </w:tc>
        <w:tc>
          <w:tcPr>
            <w:tcW w:w="615" w:type="dxa"/>
            <w:tcBorders>
              <w:top w:val="nil"/>
              <w:left w:val="nil"/>
              <w:bottom w:val="single" w:sz="4" w:space="0" w:color="auto"/>
              <w:right w:val="single" w:sz="4" w:space="0" w:color="auto"/>
            </w:tcBorders>
            <w:shd w:val="clear" w:color="auto" w:fill="D9D9D9" w:themeFill="background1" w:themeFillShade="D9"/>
            <w:vAlign w:val="center"/>
            <w:hideMark/>
          </w:tcPr>
          <w:p w14:paraId="6B61F3DB"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w:t>
            </w:r>
          </w:p>
        </w:tc>
        <w:tc>
          <w:tcPr>
            <w:tcW w:w="919" w:type="dxa"/>
            <w:tcBorders>
              <w:top w:val="nil"/>
              <w:left w:val="nil"/>
              <w:bottom w:val="single" w:sz="4" w:space="0" w:color="auto"/>
              <w:right w:val="single" w:sz="4" w:space="0" w:color="auto"/>
            </w:tcBorders>
            <w:shd w:val="clear" w:color="auto" w:fill="D9D9D9" w:themeFill="background1" w:themeFillShade="D9"/>
            <w:vAlign w:val="center"/>
            <w:hideMark/>
          </w:tcPr>
          <w:p w14:paraId="27D4FFF6"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Valor</w:t>
            </w:r>
          </w:p>
        </w:tc>
        <w:tc>
          <w:tcPr>
            <w:tcW w:w="693" w:type="dxa"/>
            <w:tcBorders>
              <w:top w:val="nil"/>
              <w:left w:val="nil"/>
              <w:bottom w:val="single" w:sz="4" w:space="0" w:color="auto"/>
              <w:right w:val="single" w:sz="4" w:space="0" w:color="auto"/>
            </w:tcBorders>
            <w:shd w:val="clear" w:color="auto" w:fill="D9D9D9" w:themeFill="background1" w:themeFillShade="D9"/>
            <w:vAlign w:val="center"/>
            <w:hideMark/>
          </w:tcPr>
          <w:p w14:paraId="316C4D52"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w:t>
            </w:r>
          </w:p>
        </w:tc>
      </w:tr>
      <w:tr w:rsidR="005F7D4F" w:rsidRPr="00123C1C" w14:paraId="0CEB4943"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1BC5C4B"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Gastos</w:t>
            </w:r>
          </w:p>
        </w:tc>
        <w:tc>
          <w:tcPr>
            <w:tcW w:w="988" w:type="dxa"/>
            <w:tcBorders>
              <w:top w:val="nil"/>
              <w:left w:val="nil"/>
              <w:bottom w:val="single" w:sz="4" w:space="0" w:color="auto"/>
              <w:right w:val="single" w:sz="4" w:space="0" w:color="auto"/>
            </w:tcBorders>
            <w:shd w:val="clear" w:color="auto" w:fill="auto"/>
            <w:vAlign w:val="center"/>
            <w:hideMark/>
          </w:tcPr>
          <w:p w14:paraId="122D83C3"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251.760.173</w:t>
            </w:r>
          </w:p>
        </w:tc>
        <w:tc>
          <w:tcPr>
            <w:tcW w:w="1175" w:type="dxa"/>
            <w:tcBorders>
              <w:top w:val="nil"/>
              <w:left w:val="nil"/>
              <w:bottom w:val="single" w:sz="4" w:space="0" w:color="auto"/>
              <w:right w:val="single" w:sz="4" w:space="0" w:color="auto"/>
            </w:tcBorders>
            <w:shd w:val="clear" w:color="auto" w:fill="auto"/>
            <w:vAlign w:val="center"/>
            <w:hideMark/>
          </w:tcPr>
          <w:p w14:paraId="7724937F"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-169.891.286</w:t>
            </w:r>
          </w:p>
        </w:tc>
        <w:tc>
          <w:tcPr>
            <w:tcW w:w="988" w:type="dxa"/>
            <w:tcBorders>
              <w:top w:val="nil"/>
              <w:left w:val="nil"/>
              <w:bottom w:val="single" w:sz="4" w:space="0" w:color="auto"/>
              <w:right w:val="single" w:sz="4" w:space="0" w:color="auto"/>
            </w:tcBorders>
            <w:shd w:val="clear" w:color="auto" w:fill="auto"/>
            <w:vAlign w:val="center"/>
            <w:hideMark/>
          </w:tcPr>
          <w:p w14:paraId="513B702A"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237.965.873</w:t>
            </w:r>
          </w:p>
        </w:tc>
        <w:tc>
          <w:tcPr>
            <w:tcW w:w="988" w:type="dxa"/>
            <w:tcBorders>
              <w:top w:val="nil"/>
              <w:left w:val="nil"/>
              <w:bottom w:val="single" w:sz="4" w:space="0" w:color="auto"/>
              <w:right w:val="single" w:sz="4" w:space="0" w:color="auto"/>
            </w:tcBorders>
            <w:shd w:val="clear" w:color="auto" w:fill="auto"/>
            <w:vAlign w:val="center"/>
            <w:hideMark/>
          </w:tcPr>
          <w:p w14:paraId="704ACD01"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94,52%</w:t>
            </w:r>
          </w:p>
        </w:tc>
        <w:tc>
          <w:tcPr>
            <w:tcW w:w="919" w:type="dxa"/>
            <w:tcBorders>
              <w:top w:val="nil"/>
              <w:left w:val="nil"/>
              <w:bottom w:val="single" w:sz="4" w:space="0" w:color="auto"/>
              <w:right w:val="single" w:sz="4" w:space="0" w:color="auto"/>
            </w:tcBorders>
            <w:shd w:val="clear" w:color="auto" w:fill="auto"/>
            <w:vAlign w:val="center"/>
            <w:hideMark/>
          </w:tcPr>
          <w:p w14:paraId="00A77FBA"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125.776.058</w:t>
            </w:r>
          </w:p>
        </w:tc>
        <w:tc>
          <w:tcPr>
            <w:tcW w:w="693" w:type="dxa"/>
            <w:tcBorders>
              <w:top w:val="nil"/>
              <w:left w:val="nil"/>
              <w:bottom w:val="single" w:sz="4" w:space="0" w:color="auto"/>
              <w:right w:val="single" w:sz="4" w:space="0" w:color="auto"/>
            </w:tcBorders>
            <w:shd w:val="clear" w:color="auto" w:fill="auto"/>
            <w:vAlign w:val="center"/>
            <w:hideMark/>
          </w:tcPr>
          <w:p w14:paraId="34DBA676"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52,85%</w:t>
            </w:r>
          </w:p>
        </w:tc>
        <w:tc>
          <w:tcPr>
            <w:tcW w:w="841" w:type="dxa"/>
            <w:tcBorders>
              <w:top w:val="nil"/>
              <w:left w:val="nil"/>
              <w:bottom w:val="single" w:sz="4" w:space="0" w:color="auto"/>
              <w:right w:val="single" w:sz="4" w:space="0" w:color="auto"/>
            </w:tcBorders>
            <w:shd w:val="clear" w:color="auto" w:fill="auto"/>
            <w:vAlign w:val="center"/>
            <w:hideMark/>
          </w:tcPr>
          <w:p w14:paraId="698DD6EE"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61.547.586</w:t>
            </w:r>
          </w:p>
        </w:tc>
        <w:tc>
          <w:tcPr>
            <w:tcW w:w="615" w:type="dxa"/>
            <w:tcBorders>
              <w:top w:val="nil"/>
              <w:left w:val="nil"/>
              <w:bottom w:val="single" w:sz="4" w:space="0" w:color="auto"/>
              <w:right w:val="single" w:sz="4" w:space="0" w:color="auto"/>
            </w:tcBorders>
            <w:shd w:val="clear" w:color="auto" w:fill="auto"/>
            <w:vAlign w:val="center"/>
            <w:hideMark/>
          </w:tcPr>
          <w:p w14:paraId="017B5A8B"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25,86%</w:t>
            </w:r>
          </w:p>
        </w:tc>
        <w:tc>
          <w:tcPr>
            <w:tcW w:w="919" w:type="dxa"/>
            <w:tcBorders>
              <w:top w:val="nil"/>
              <w:left w:val="nil"/>
              <w:bottom w:val="single" w:sz="4" w:space="0" w:color="auto"/>
              <w:right w:val="single" w:sz="4" w:space="0" w:color="auto"/>
            </w:tcBorders>
            <w:shd w:val="clear" w:color="auto" w:fill="auto"/>
            <w:vAlign w:val="center"/>
            <w:hideMark/>
          </w:tcPr>
          <w:p w14:paraId="744D3BD8"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176.418.287</w:t>
            </w:r>
          </w:p>
        </w:tc>
        <w:tc>
          <w:tcPr>
            <w:tcW w:w="693" w:type="dxa"/>
            <w:tcBorders>
              <w:top w:val="nil"/>
              <w:left w:val="nil"/>
              <w:bottom w:val="single" w:sz="4" w:space="0" w:color="auto"/>
              <w:right w:val="single" w:sz="4" w:space="0" w:color="auto"/>
            </w:tcBorders>
            <w:shd w:val="clear" w:color="auto" w:fill="auto"/>
            <w:vAlign w:val="center"/>
            <w:hideMark/>
          </w:tcPr>
          <w:p w14:paraId="51FDB3E5"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74,14%</w:t>
            </w:r>
          </w:p>
        </w:tc>
      </w:tr>
      <w:tr w:rsidR="005F7D4F" w:rsidRPr="00123C1C" w14:paraId="51764365"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966467D"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Gastos de Funcionamiento</w:t>
            </w:r>
          </w:p>
        </w:tc>
        <w:tc>
          <w:tcPr>
            <w:tcW w:w="988" w:type="dxa"/>
            <w:tcBorders>
              <w:top w:val="nil"/>
              <w:left w:val="nil"/>
              <w:bottom w:val="single" w:sz="4" w:space="0" w:color="auto"/>
              <w:right w:val="single" w:sz="4" w:space="0" w:color="auto"/>
            </w:tcBorders>
            <w:shd w:val="clear" w:color="auto" w:fill="auto"/>
            <w:vAlign w:val="center"/>
            <w:hideMark/>
          </w:tcPr>
          <w:p w14:paraId="23AAF74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36.334.476</w:t>
            </w:r>
          </w:p>
        </w:tc>
        <w:tc>
          <w:tcPr>
            <w:tcW w:w="1175" w:type="dxa"/>
            <w:tcBorders>
              <w:top w:val="nil"/>
              <w:left w:val="nil"/>
              <w:bottom w:val="single" w:sz="4" w:space="0" w:color="auto"/>
              <w:right w:val="single" w:sz="4" w:space="0" w:color="auto"/>
            </w:tcBorders>
            <w:shd w:val="clear" w:color="auto" w:fill="auto"/>
            <w:vAlign w:val="center"/>
            <w:hideMark/>
          </w:tcPr>
          <w:p w14:paraId="70DC949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-794.300</w:t>
            </w:r>
          </w:p>
        </w:tc>
        <w:tc>
          <w:tcPr>
            <w:tcW w:w="988" w:type="dxa"/>
            <w:tcBorders>
              <w:top w:val="nil"/>
              <w:left w:val="nil"/>
              <w:bottom w:val="single" w:sz="4" w:space="0" w:color="auto"/>
              <w:right w:val="single" w:sz="4" w:space="0" w:color="auto"/>
            </w:tcBorders>
            <w:shd w:val="clear" w:color="auto" w:fill="auto"/>
            <w:vAlign w:val="center"/>
            <w:hideMark/>
          </w:tcPr>
          <w:p w14:paraId="593E2B9E"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35.540.176</w:t>
            </w:r>
          </w:p>
        </w:tc>
        <w:tc>
          <w:tcPr>
            <w:tcW w:w="988" w:type="dxa"/>
            <w:tcBorders>
              <w:top w:val="nil"/>
              <w:left w:val="nil"/>
              <w:bottom w:val="single" w:sz="4" w:space="0" w:color="auto"/>
              <w:right w:val="single" w:sz="4" w:space="0" w:color="auto"/>
            </w:tcBorders>
            <w:shd w:val="clear" w:color="auto" w:fill="auto"/>
            <w:vAlign w:val="center"/>
            <w:hideMark/>
          </w:tcPr>
          <w:p w14:paraId="411C2B7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97,81%</w:t>
            </w:r>
          </w:p>
        </w:tc>
        <w:tc>
          <w:tcPr>
            <w:tcW w:w="919" w:type="dxa"/>
            <w:tcBorders>
              <w:top w:val="nil"/>
              <w:left w:val="nil"/>
              <w:bottom w:val="single" w:sz="4" w:space="0" w:color="auto"/>
              <w:right w:val="single" w:sz="4" w:space="0" w:color="auto"/>
            </w:tcBorders>
            <w:shd w:val="clear" w:color="auto" w:fill="auto"/>
            <w:vAlign w:val="center"/>
            <w:hideMark/>
          </w:tcPr>
          <w:p w14:paraId="70BCFAC7"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21.834.197</w:t>
            </w:r>
          </w:p>
        </w:tc>
        <w:tc>
          <w:tcPr>
            <w:tcW w:w="693" w:type="dxa"/>
            <w:tcBorders>
              <w:top w:val="nil"/>
              <w:left w:val="nil"/>
              <w:bottom w:val="single" w:sz="4" w:space="0" w:color="auto"/>
              <w:right w:val="single" w:sz="4" w:space="0" w:color="auto"/>
            </w:tcBorders>
            <w:shd w:val="clear" w:color="auto" w:fill="auto"/>
            <w:vAlign w:val="center"/>
            <w:hideMark/>
          </w:tcPr>
          <w:p w14:paraId="1CED901E"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61,44%</w:t>
            </w:r>
          </w:p>
        </w:tc>
        <w:tc>
          <w:tcPr>
            <w:tcW w:w="841" w:type="dxa"/>
            <w:tcBorders>
              <w:top w:val="nil"/>
              <w:left w:val="nil"/>
              <w:bottom w:val="single" w:sz="4" w:space="0" w:color="auto"/>
              <w:right w:val="single" w:sz="4" w:space="0" w:color="auto"/>
            </w:tcBorders>
            <w:shd w:val="clear" w:color="auto" w:fill="auto"/>
            <w:vAlign w:val="center"/>
            <w:hideMark/>
          </w:tcPr>
          <w:p w14:paraId="60BE910F"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21.834.197</w:t>
            </w:r>
          </w:p>
        </w:tc>
        <w:tc>
          <w:tcPr>
            <w:tcW w:w="615" w:type="dxa"/>
            <w:tcBorders>
              <w:top w:val="nil"/>
              <w:left w:val="nil"/>
              <w:bottom w:val="single" w:sz="4" w:space="0" w:color="auto"/>
              <w:right w:val="single" w:sz="4" w:space="0" w:color="auto"/>
            </w:tcBorders>
            <w:shd w:val="clear" w:color="auto" w:fill="auto"/>
            <w:vAlign w:val="center"/>
            <w:hideMark/>
          </w:tcPr>
          <w:p w14:paraId="09CFD53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61,44%</w:t>
            </w:r>
          </w:p>
        </w:tc>
        <w:tc>
          <w:tcPr>
            <w:tcW w:w="919" w:type="dxa"/>
            <w:tcBorders>
              <w:top w:val="nil"/>
              <w:left w:val="nil"/>
              <w:bottom w:val="single" w:sz="4" w:space="0" w:color="auto"/>
              <w:right w:val="single" w:sz="4" w:space="0" w:color="auto"/>
            </w:tcBorders>
            <w:shd w:val="clear" w:color="auto" w:fill="auto"/>
            <w:vAlign w:val="center"/>
            <w:hideMark/>
          </w:tcPr>
          <w:p w14:paraId="0532DCD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13.705.979</w:t>
            </w:r>
          </w:p>
        </w:tc>
        <w:tc>
          <w:tcPr>
            <w:tcW w:w="693" w:type="dxa"/>
            <w:tcBorders>
              <w:top w:val="nil"/>
              <w:left w:val="nil"/>
              <w:bottom w:val="single" w:sz="4" w:space="0" w:color="auto"/>
              <w:right w:val="single" w:sz="4" w:space="0" w:color="auto"/>
            </w:tcBorders>
            <w:shd w:val="clear" w:color="auto" w:fill="auto"/>
            <w:vAlign w:val="center"/>
            <w:hideMark/>
          </w:tcPr>
          <w:p w14:paraId="0B4E2F39"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38,56%</w:t>
            </w:r>
          </w:p>
        </w:tc>
      </w:tr>
      <w:tr w:rsidR="00E154F2" w:rsidRPr="00123C1C" w14:paraId="0C7EA457" w14:textId="77777777" w:rsidTr="004E3A21">
        <w:trPr>
          <w:trHeight w:val="355"/>
        </w:trPr>
        <w:tc>
          <w:tcPr>
            <w:tcW w:w="9987" w:type="dxa"/>
            <w:gridSpan w:val="11"/>
            <w:tcBorders>
              <w:top w:val="nil"/>
              <w:left w:val="single" w:sz="4" w:space="0" w:color="auto"/>
              <w:bottom w:val="single" w:sz="4" w:space="0" w:color="auto"/>
              <w:right w:val="single" w:sz="4" w:space="0" w:color="auto"/>
            </w:tcBorders>
            <w:shd w:val="clear" w:color="auto" w:fill="auto"/>
            <w:vAlign w:val="center"/>
            <w:hideMark/>
          </w:tcPr>
          <w:p w14:paraId="09F01B22" w14:textId="55CADA44" w:rsidR="00E154F2" w:rsidRPr="00123C1C" w:rsidRDefault="00E154F2" w:rsidP="00E154F2">
            <w:pPr>
              <w:suppressAutoHyphens w:val="0"/>
              <w:jc w:val="both"/>
              <w:rPr>
                <w:rFonts w:ascii="Arial" w:hAnsi="Arial" w:cs="Arial"/>
                <w:sz w:val="14"/>
                <w:szCs w:val="14"/>
                <w:lang w:eastAsia="es-CO"/>
              </w:rPr>
            </w:pPr>
            <w:r w:rsidRPr="00123C1C">
              <w:rPr>
                <w:rFonts w:ascii="Arial" w:hAnsi="Arial" w:cs="Arial"/>
                <w:b/>
                <w:bCs/>
                <w:sz w:val="14"/>
                <w:szCs w:val="14"/>
                <w:lang w:eastAsia="es-CO"/>
              </w:rPr>
              <w:t>Bogotá Mejor para Todos</w:t>
            </w:r>
            <w:r w:rsidRPr="00123C1C">
              <w:rPr>
                <w:rFonts w:ascii="Arial" w:hAnsi="Arial" w:cs="Arial"/>
                <w:sz w:val="14"/>
                <w:szCs w:val="14"/>
                <w:lang w:eastAsia="es-CO"/>
              </w:rPr>
              <w:t> </w:t>
            </w:r>
          </w:p>
          <w:p w14:paraId="15F5A9C5" w14:textId="6B72C687" w:rsidR="00E154F2" w:rsidRPr="00123C1C" w:rsidRDefault="00E154F2" w:rsidP="00D61E86">
            <w:pPr>
              <w:suppressAutoHyphens w:val="0"/>
              <w:jc w:val="center"/>
              <w:rPr>
                <w:rFonts w:ascii="Arial" w:hAnsi="Arial" w:cs="Arial"/>
                <w:sz w:val="14"/>
                <w:szCs w:val="14"/>
                <w:lang w:eastAsia="es-CO"/>
              </w:rPr>
            </w:pPr>
          </w:p>
        </w:tc>
      </w:tr>
      <w:tr w:rsidR="005F7D4F" w:rsidRPr="00123C1C" w14:paraId="1F1539B2"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17352CD" w14:textId="77777777" w:rsidR="005F7D4F" w:rsidRPr="00123C1C" w:rsidRDefault="005F7D4F" w:rsidP="00D61E86">
            <w:pPr>
              <w:suppressAutoHyphens w:val="0"/>
              <w:jc w:val="both"/>
              <w:rPr>
                <w:rFonts w:ascii="Arial" w:hAnsi="Arial" w:cs="Arial"/>
                <w:b/>
                <w:bCs/>
                <w:sz w:val="14"/>
                <w:szCs w:val="14"/>
                <w:lang w:eastAsia="es-CO"/>
              </w:rPr>
            </w:pPr>
            <w:r w:rsidRPr="00123C1C">
              <w:rPr>
                <w:rFonts w:ascii="Arial" w:hAnsi="Arial" w:cs="Arial"/>
                <w:b/>
                <w:bCs/>
                <w:sz w:val="14"/>
                <w:szCs w:val="14"/>
                <w:lang w:eastAsia="es-CO"/>
              </w:rPr>
              <w:t>Inversión</w:t>
            </w:r>
          </w:p>
        </w:tc>
        <w:tc>
          <w:tcPr>
            <w:tcW w:w="988" w:type="dxa"/>
            <w:tcBorders>
              <w:top w:val="nil"/>
              <w:left w:val="nil"/>
              <w:bottom w:val="single" w:sz="4" w:space="0" w:color="auto"/>
              <w:right w:val="single" w:sz="4" w:space="0" w:color="auto"/>
            </w:tcBorders>
            <w:shd w:val="clear" w:color="auto" w:fill="auto"/>
            <w:vAlign w:val="center"/>
            <w:hideMark/>
          </w:tcPr>
          <w:p w14:paraId="703C8153"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215.425.697</w:t>
            </w:r>
          </w:p>
        </w:tc>
        <w:tc>
          <w:tcPr>
            <w:tcW w:w="1175" w:type="dxa"/>
            <w:tcBorders>
              <w:top w:val="nil"/>
              <w:left w:val="nil"/>
              <w:bottom w:val="single" w:sz="4" w:space="0" w:color="auto"/>
              <w:right w:val="single" w:sz="4" w:space="0" w:color="auto"/>
            </w:tcBorders>
            <w:shd w:val="clear" w:color="auto" w:fill="auto"/>
            <w:vAlign w:val="center"/>
            <w:hideMark/>
          </w:tcPr>
          <w:p w14:paraId="5C3A3AEC"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-169.096.986</w:t>
            </w:r>
          </w:p>
        </w:tc>
        <w:tc>
          <w:tcPr>
            <w:tcW w:w="988" w:type="dxa"/>
            <w:tcBorders>
              <w:top w:val="nil"/>
              <w:left w:val="nil"/>
              <w:bottom w:val="single" w:sz="4" w:space="0" w:color="auto"/>
              <w:right w:val="single" w:sz="4" w:space="0" w:color="auto"/>
            </w:tcBorders>
            <w:shd w:val="clear" w:color="auto" w:fill="auto"/>
            <w:vAlign w:val="center"/>
            <w:hideMark/>
          </w:tcPr>
          <w:p w14:paraId="40F34D9F"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46.328.711</w:t>
            </w:r>
          </w:p>
        </w:tc>
        <w:tc>
          <w:tcPr>
            <w:tcW w:w="988" w:type="dxa"/>
            <w:tcBorders>
              <w:top w:val="nil"/>
              <w:left w:val="nil"/>
              <w:bottom w:val="single" w:sz="4" w:space="0" w:color="auto"/>
              <w:right w:val="single" w:sz="4" w:space="0" w:color="auto"/>
            </w:tcBorders>
            <w:shd w:val="clear" w:color="auto" w:fill="auto"/>
            <w:vAlign w:val="center"/>
            <w:hideMark/>
          </w:tcPr>
          <w:p w14:paraId="50F59717"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21,51%</w:t>
            </w:r>
          </w:p>
        </w:tc>
        <w:tc>
          <w:tcPr>
            <w:tcW w:w="919" w:type="dxa"/>
            <w:tcBorders>
              <w:top w:val="nil"/>
              <w:left w:val="nil"/>
              <w:bottom w:val="single" w:sz="4" w:space="0" w:color="auto"/>
              <w:right w:val="single" w:sz="4" w:space="0" w:color="auto"/>
            </w:tcBorders>
            <w:shd w:val="clear" w:color="auto" w:fill="auto"/>
            <w:vAlign w:val="center"/>
            <w:hideMark/>
          </w:tcPr>
          <w:p w14:paraId="78B22E62"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46.299.329</w:t>
            </w:r>
          </w:p>
        </w:tc>
        <w:tc>
          <w:tcPr>
            <w:tcW w:w="693" w:type="dxa"/>
            <w:tcBorders>
              <w:top w:val="nil"/>
              <w:left w:val="nil"/>
              <w:bottom w:val="single" w:sz="4" w:space="0" w:color="auto"/>
              <w:right w:val="single" w:sz="4" w:space="0" w:color="auto"/>
            </w:tcBorders>
            <w:shd w:val="clear" w:color="auto" w:fill="auto"/>
            <w:vAlign w:val="center"/>
            <w:hideMark/>
          </w:tcPr>
          <w:p w14:paraId="66AA6E6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99,94%</w:t>
            </w:r>
          </w:p>
        </w:tc>
        <w:tc>
          <w:tcPr>
            <w:tcW w:w="841" w:type="dxa"/>
            <w:tcBorders>
              <w:top w:val="nil"/>
              <w:left w:val="nil"/>
              <w:bottom w:val="single" w:sz="4" w:space="0" w:color="auto"/>
              <w:right w:val="single" w:sz="4" w:space="0" w:color="auto"/>
            </w:tcBorders>
            <w:shd w:val="clear" w:color="auto" w:fill="auto"/>
            <w:vAlign w:val="center"/>
            <w:hideMark/>
          </w:tcPr>
          <w:p w14:paraId="335AF2C9"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32.060.826</w:t>
            </w:r>
          </w:p>
        </w:tc>
        <w:tc>
          <w:tcPr>
            <w:tcW w:w="615" w:type="dxa"/>
            <w:tcBorders>
              <w:top w:val="nil"/>
              <w:left w:val="nil"/>
              <w:bottom w:val="single" w:sz="4" w:space="0" w:color="auto"/>
              <w:right w:val="single" w:sz="4" w:space="0" w:color="auto"/>
            </w:tcBorders>
            <w:shd w:val="clear" w:color="auto" w:fill="auto"/>
            <w:vAlign w:val="center"/>
            <w:hideMark/>
          </w:tcPr>
          <w:p w14:paraId="4320E2C9"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69,20%</w:t>
            </w:r>
          </w:p>
        </w:tc>
        <w:tc>
          <w:tcPr>
            <w:tcW w:w="919" w:type="dxa"/>
            <w:tcBorders>
              <w:top w:val="nil"/>
              <w:left w:val="nil"/>
              <w:bottom w:val="single" w:sz="4" w:space="0" w:color="auto"/>
              <w:right w:val="single" w:sz="4" w:space="0" w:color="auto"/>
            </w:tcBorders>
            <w:shd w:val="clear" w:color="auto" w:fill="auto"/>
            <w:vAlign w:val="center"/>
            <w:hideMark/>
          </w:tcPr>
          <w:p w14:paraId="5FA903B9"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14.267.885</w:t>
            </w:r>
          </w:p>
        </w:tc>
        <w:tc>
          <w:tcPr>
            <w:tcW w:w="693" w:type="dxa"/>
            <w:tcBorders>
              <w:top w:val="nil"/>
              <w:left w:val="nil"/>
              <w:bottom w:val="single" w:sz="4" w:space="0" w:color="auto"/>
              <w:right w:val="single" w:sz="4" w:space="0" w:color="auto"/>
            </w:tcBorders>
            <w:shd w:val="clear" w:color="auto" w:fill="auto"/>
            <w:vAlign w:val="center"/>
            <w:hideMark/>
          </w:tcPr>
          <w:p w14:paraId="7200ADB7"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30,80%</w:t>
            </w:r>
          </w:p>
        </w:tc>
      </w:tr>
      <w:tr w:rsidR="005F7D4F" w:rsidRPr="00123C1C" w14:paraId="3FE6DFE5" w14:textId="77777777" w:rsidTr="004E3A21">
        <w:trPr>
          <w:trHeight w:val="465"/>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C533104"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1076 - Rendimiento Deportivo al 100x100</w:t>
            </w:r>
          </w:p>
        </w:tc>
        <w:tc>
          <w:tcPr>
            <w:tcW w:w="988" w:type="dxa"/>
            <w:tcBorders>
              <w:top w:val="nil"/>
              <w:left w:val="nil"/>
              <w:bottom w:val="single" w:sz="4" w:space="0" w:color="auto"/>
              <w:right w:val="single" w:sz="4" w:space="0" w:color="auto"/>
            </w:tcBorders>
            <w:shd w:val="clear" w:color="auto" w:fill="auto"/>
            <w:vAlign w:val="center"/>
            <w:hideMark/>
          </w:tcPr>
          <w:p w14:paraId="6E8C27A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16.857.446</w:t>
            </w:r>
          </w:p>
        </w:tc>
        <w:tc>
          <w:tcPr>
            <w:tcW w:w="1175" w:type="dxa"/>
            <w:tcBorders>
              <w:top w:val="nil"/>
              <w:left w:val="nil"/>
              <w:bottom w:val="single" w:sz="4" w:space="0" w:color="auto"/>
              <w:right w:val="single" w:sz="4" w:space="0" w:color="auto"/>
            </w:tcBorders>
            <w:shd w:val="clear" w:color="auto" w:fill="auto"/>
            <w:vAlign w:val="center"/>
            <w:hideMark/>
          </w:tcPr>
          <w:p w14:paraId="11D99978"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-7.907.757</w:t>
            </w:r>
          </w:p>
        </w:tc>
        <w:tc>
          <w:tcPr>
            <w:tcW w:w="988" w:type="dxa"/>
            <w:tcBorders>
              <w:top w:val="nil"/>
              <w:left w:val="nil"/>
              <w:bottom w:val="single" w:sz="4" w:space="0" w:color="auto"/>
              <w:right w:val="single" w:sz="4" w:space="0" w:color="auto"/>
            </w:tcBorders>
            <w:shd w:val="clear" w:color="auto" w:fill="auto"/>
            <w:vAlign w:val="center"/>
            <w:hideMark/>
          </w:tcPr>
          <w:p w14:paraId="63E150CE"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8.949.689</w:t>
            </w:r>
          </w:p>
        </w:tc>
        <w:tc>
          <w:tcPr>
            <w:tcW w:w="988" w:type="dxa"/>
            <w:tcBorders>
              <w:top w:val="nil"/>
              <w:left w:val="nil"/>
              <w:bottom w:val="single" w:sz="4" w:space="0" w:color="auto"/>
              <w:right w:val="single" w:sz="4" w:space="0" w:color="auto"/>
            </w:tcBorders>
            <w:shd w:val="clear" w:color="auto" w:fill="auto"/>
            <w:vAlign w:val="center"/>
            <w:hideMark/>
          </w:tcPr>
          <w:p w14:paraId="55E5E239"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53,09%</w:t>
            </w:r>
          </w:p>
        </w:tc>
        <w:tc>
          <w:tcPr>
            <w:tcW w:w="919" w:type="dxa"/>
            <w:tcBorders>
              <w:top w:val="nil"/>
              <w:left w:val="nil"/>
              <w:bottom w:val="single" w:sz="4" w:space="0" w:color="auto"/>
              <w:right w:val="single" w:sz="4" w:space="0" w:color="auto"/>
            </w:tcBorders>
            <w:shd w:val="clear" w:color="auto" w:fill="auto"/>
            <w:vAlign w:val="center"/>
            <w:hideMark/>
          </w:tcPr>
          <w:p w14:paraId="6F249A6B"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8.933.778</w:t>
            </w:r>
          </w:p>
        </w:tc>
        <w:tc>
          <w:tcPr>
            <w:tcW w:w="693" w:type="dxa"/>
            <w:tcBorders>
              <w:top w:val="nil"/>
              <w:left w:val="nil"/>
              <w:bottom w:val="single" w:sz="4" w:space="0" w:color="auto"/>
              <w:right w:val="single" w:sz="4" w:space="0" w:color="auto"/>
            </w:tcBorders>
            <w:shd w:val="clear" w:color="auto" w:fill="auto"/>
            <w:vAlign w:val="center"/>
            <w:hideMark/>
          </w:tcPr>
          <w:p w14:paraId="6A44E26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99,82%</w:t>
            </w:r>
          </w:p>
        </w:tc>
        <w:tc>
          <w:tcPr>
            <w:tcW w:w="841" w:type="dxa"/>
            <w:tcBorders>
              <w:top w:val="nil"/>
              <w:left w:val="nil"/>
              <w:bottom w:val="single" w:sz="4" w:space="0" w:color="auto"/>
              <w:right w:val="single" w:sz="4" w:space="0" w:color="auto"/>
            </w:tcBorders>
            <w:shd w:val="clear" w:color="auto" w:fill="auto"/>
            <w:vAlign w:val="center"/>
            <w:hideMark/>
          </w:tcPr>
          <w:p w14:paraId="6FAF244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5.772.392</w:t>
            </w:r>
          </w:p>
        </w:tc>
        <w:tc>
          <w:tcPr>
            <w:tcW w:w="615" w:type="dxa"/>
            <w:tcBorders>
              <w:top w:val="nil"/>
              <w:left w:val="nil"/>
              <w:bottom w:val="single" w:sz="4" w:space="0" w:color="auto"/>
              <w:right w:val="single" w:sz="4" w:space="0" w:color="auto"/>
            </w:tcBorders>
            <w:shd w:val="clear" w:color="auto" w:fill="auto"/>
            <w:vAlign w:val="center"/>
            <w:hideMark/>
          </w:tcPr>
          <w:p w14:paraId="2D0F5F82"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64,50%</w:t>
            </w:r>
          </w:p>
        </w:tc>
        <w:tc>
          <w:tcPr>
            <w:tcW w:w="919" w:type="dxa"/>
            <w:tcBorders>
              <w:top w:val="nil"/>
              <w:left w:val="nil"/>
              <w:bottom w:val="single" w:sz="4" w:space="0" w:color="auto"/>
              <w:right w:val="single" w:sz="4" w:space="0" w:color="auto"/>
            </w:tcBorders>
            <w:shd w:val="clear" w:color="auto" w:fill="auto"/>
            <w:vAlign w:val="center"/>
            <w:hideMark/>
          </w:tcPr>
          <w:p w14:paraId="41CFBC3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3.177.297</w:t>
            </w:r>
          </w:p>
        </w:tc>
        <w:tc>
          <w:tcPr>
            <w:tcW w:w="693" w:type="dxa"/>
            <w:tcBorders>
              <w:top w:val="nil"/>
              <w:left w:val="nil"/>
              <w:bottom w:val="single" w:sz="4" w:space="0" w:color="auto"/>
              <w:right w:val="single" w:sz="4" w:space="0" w:color="auto"/>
            </w:tcBorders>
            <w:shd w:val="clear" w:color="auto" w:fill="auto"/>
            <w:vAlign w:val="center"/>
            <w:hideMark/>
          </w:tcPr>
          <w:p w14:paraId="597385F5"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35,50%</w:t>
            </w:r>
          </w:p>
        </w:tc>
      </w:tr>
      <w:tr w:rsidR="005F7D4F" w:rsidRPr="00123C1C" w14:paraId="21D699E2" w14:textId="77777777" w:rsidTr="004E3A21">
        <w:trPr>
          <w:trHeight w:val="48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17283082"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1077 - Tiempo Escolar Complementario</w:t>
            </w:r>
          </w:p>
        </w:tc>
        <w:tc>
          <w:tcPr>
            <w:tcW w:w="988" w:type="dxa"/>
            <w:tcBorders>
              <w:top w:val="nil"/>
              <w:left w:val="nil"/>
              <w:bottom w:val="single" w:sz="4" w:space="0" w:color="auto"/>
              <w:right w:val="single" w:sz="4" w:space="0" w:color="auto"/>
            </w:tcBorders>
            <w:shd w:val="clear" w:color="auto" w:fill="auto"/>
            <w:vAlign w:val="center"/>
            <w:hideMark/>
          </w:tcPr>
          <w:p w14:paraId="7BD9964F"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21.087.837</w:t>
            </w:r>
          </w:p>
        </w:tc>
        <w:tc>
          <w:tcPr>
            <w:tcW w:w="1175" w:type="dxa"/>
            <w:tcBorders>
              <w:top w:val="nil"/>
              <w:left w:val="nil"/>
              <w:bottom w:val="single" w:sz="4" w:space="0" w:color="auto"/>
              <w:right w:val="single" w:sz="4" w:space="0" w:color="auto"/>
            </w:tcBorders>
            <w:shd w:val="clear" w:color="auto" w:fill="auto"/>
            <w:vAlign w:val="center"/>
            <w:hideMark/>
          </w:tcPr>
          <w:p w14:paraId="65683F8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-17.481.514</w:t>
            </w:r>
          </w:p>
        </w:tc>
        <w:tc>
          <w:tcPr>
            <w:tcW w:w="988" w:type="dxa"/>
            <w:tcBorders>
              <w:top w:val="nil"/>
              <w:left w:val="nil"/>
              <w:bottom w:val="single" w:sz="4" w:space="0" w:color="auto"/>
              <w:right w:val="single" w:sz="4" w:space="0" w:color="auto"/>
            </w:tcBorders>
            <w:shd w:val="clear" w:color="auto" w:fill="auto"/>
            <w:vAlign w:val="center"/>
            <w:hideMark/>
          </w:tcPr>
          <w:p w14:paraId="6B5AB898"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3.606.323</w:t>
            </w:r>
          </w:p>
        </w:tc>
        <w:tc>
          <w:tcPr>
            <w:tcW w:w="988" w:type="dxa"/>
            <w:tcBorders>
              <w:top w:val="nil"/>
              <w:left w:val="nil"/>
              <w:bottom w:val="single" w:sz="4" w:space="0" w:color="auto"/>
              <w:right w:val="single" w:sz="4" w:space="0" w:color="auto"/>
            </w:tcBorders>
            <w:shd w:val="clear" w:color="auto" w:fill="auto"/>
            <w:vAlign w:val="center"/>
            <w:hideMark/>
          </w:tcPr>
          <w:p w14:paraId="12689E27"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17,10%</w:t>
            </w:r>
          </w:p>
        </w:tc>
        <w:tc>
          <w:tcPr>
            <w:tcW w:w="919" w:type="dxa"/>
            <w:tcBorders>
              <w:top w:val="nil"/>
              <w:left w:val="nil"/>
              <w:bottom w:val="single" w:sz="4" w:space="0" w:color="auto"/>
              <w:right w:val="single" w:sz="4" w:space="0" w:color="auto"/>
            </w:tcBorders>
            <w:shd w:val="clear" w:color="auto" w:fill="auto"/>
            <w:vAlign w:val="center"/>
            <w:hideMark/>
          </w:tcPr>
          <w:p w14:paraId="5287E64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3.606.323</w:t>
            </w:r>
          </w:p>
        </w:tc>
        <w:tc>
          <w:tcPr>
            <w:tcW w:w="693" w:type="dxa"/>
            <w:tcBorders>
              <w:top w:val="nil"/>
              <w:left w:val="nil"/>
              <w:bottom w:val="single" w:sz="4" w:space="0" w:color="auto"/>
              <w:right w:val="single" w:sz="4" w:space="0" w:color="auto"/>
            </w:tcBorders>
            <w:shd w:val="clear" w:color="auto" w:fill="auto"/>
            <w:vAlign w:val="center"/>
            <w:hideMark/>
          </w:tcPr>
          <w:p w14:paraId="42992C45"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841" w:type="dxa"/>
            <w:tcBorders>
              <w:top w:val="nil"/>
              <w:left w:val="nil"/>
              <w:bottom w:val="single" w:sz="4" w:space="0" w:color="auto"/>
              <w:right w:val="single" w:sz="4" w:space="0" w:color="auto"/>
            </w:tcBorders>
            <w:shd w:val="clear" w:color="auto" w:fill="auto"/>
            <w:vAlign w:val="center"/>
            <w:hideMark/>
          </w:tcPr>
          <w:p w14:paraId="0944390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3.006.254</w:t>
            </w:r>
          </w:p>
        </w:tc>
        <w:tc>
          <w:tcPr>
            <w:tcW w:w="615" w:type="dxa"/>
            <w:tcBorders>
              <w:top w:val="nil"/>
              <w:left w:val="nil"/>
              <w:bottom w:val="single" w:sz="4" w:space="0" w:color="auto"/>
              <w:right w:val="single" w:sz="4" w:space="0" w:color="auto"/>
            </w:tcBorders>
            <w:shd w:val="clear" w:color="auto" w:fill="auto"/>
            <w:vAlign w:val="center"/>
            <w:hideMark/>
          </w:tcPr>
          <w:p w14:paraId="194D3D01"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83,36%</w:t>
            </w:r>
          </w:p>
        </w:tc>
        <w:tc>
          <w:tcPr>
            <w:tcW w:w="919" w:type="dxa"/>
            <w:tcBorders>
              <w:top w:val="nil"/>
              <w:left w:val="nil"/>
              <w:bottom w:val="single" w:sz="4" w:space="0" w:color="auto"/>
              <w:right w:val="single" w:sz="4" w:space="0" w:color="auto"/>
            </w:tcBorders>
            <w:shd w:val="clear" w:color="auto" w:fill="auto"/>
            <w:vAlign w:val="center"/>
            <w:hideMark/>
          </w:tcPr>
          <w:p w14:paraId="432A195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600.069</w:t>
            </w:r>
          </w:p>
        </w:tc>
        <w:tc>
          <w:tcPr>
            <w:tcW w:w="693" w:type="dxa"/>
            <w:tcBorders>
              <w:top w:val="nil"/>
              <w:left w:val="nil"/>
              <w:bottom w:val="single" w:sz="4" w:space="0" w:color="auto"/>
              <w:right w:val="single" w:sz="4" w:space="0" w:color="auto"/>
            </w:tcBorders>
            <w:shd w:val="clear" w:color="auto" w:fill="auto"/>
            <w:vAlign w:val="center"/>
            <w:hideMark/>
          </w:tcPr>
          <w:p w14:paraId="411A1CF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16,64%</w:t>
            </w:r>
          </w:p>
        </w:tc>
      </w:tr>
      <w:tr w:rsidR="005F7D4F" w:rsidRPr="00123C1C" w14:paraId="2A315996"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0DA3EA1"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1147 - Deporte Mejor para Todos</w:t>
            </w:r>
          </w:p>
        </w:tc>
        <w:tc>
          <w:tcPr>
            <w:tcW w:w="988" w:type="dxa"/>
            <w:tcBorders>
              <w:top w:val="nil"/>
              <w:left w:val="nil"/>
              <w:bottom w:val="single" w:sz="4" w:space="0" w:color="auto"/>
              <w:right w:val="single" w:sz="4" w:space="0" w:color="auto"/>
            </w:tcBorders>
            <w:shd w:val="clear" w:color="auto" w:fill="auto"/>
            <w:vAlign w:val="center"/>
            <w:hideMark/>
          </w:tcPr>
          <w:p w14:paraId="0FA183E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5.500.000</w:t>
            </w:r>
          </w:p>
        </w:tc>
        <w:tc>
          <w:tcPr>
            <w:tcW w:w="1175" w:type="dxa"/>
            <w:tcBorders>
              <w:top w:val="nil"/>
              <w:left w:val="nil"/>
              <w:bottom w:val="single" w:sz="4" w:space="0" w:color="auto"/>
              <w:right w:val="single" w:sz="4" w:space="0" w:color="auto"/>
            </w:tcBorders>
            <w:shd w:val="clear" w:color="auto" w:fill="auto"/>
            <w:vAlign w:val="center"/>
            <w:hideMark/>
          </w:tcPr>
          <w:p w14:paraId="424EE1FB"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-3.673.199</w:t>
            </w:r>
          </w:p>
        </w:tc>
        <w:tc>
          <w:tcPr>
            <w:tcW w:w="988" w:type="dxa"/>
            <w:tcBorders>
              <w:top w:val="nil"/>
              <w:left w:val="nil"/>
              <w:bottom w:val="single" w:sz="4" w:space="0" w:color="auto"/>
              <w:right w:val="single" w:sz="4" w:space="0" w:color="auto"/>
            </w:tcBorders>
            <w:shd w:val="clear" w:color="auto" w:fill="auto"/>
            <w:vAlign w:val="center"/>
            <w:hideMark/>
          </w:tcPr>
          <w:p w14:paraId="67402D9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1.826.801</w:t>
            </w:r>
          </w:p>
        </w:tc>
        <w:tc>
          <w:tcPr>
            <w:tcW w:w="988" w:type="dxa"/>
            <w:tcBorders>
              <w:top w:val="nil"/>
              <w:left w:val="nil"/>
              <w:bottom w:val="single" w:sz="4" w:space="0" w:color="auto"/>
              <w:right w:val="single" w:sz="4" w:space="0" w:color="auto"/>
            </w:tcBorders>
            <w:shd w:val="clear" w:color="auto" w:fill="auto"/>
            <w:vAlign w:val="center"/>
            <w:hideMark/>
          </w:tcPr>
          <w:p w14:paraId="242166FA"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33,21%</w:t>
            </w:r>
          </w:p>
        </w:tc>
        <w:tc>
          <w:tcPr>
            <w:tcW w:w="919" w:type="dxa"/>
            <w:tcBorders>
              <w:top w:val="nil"/>
              <w:left w:val="nil"/>
              <w:bottom w:val="single" w:sz="4" w:space="0" w:color="auto"/>
              <w:right w:val="single" w:sz="4" w:space="0" w:color="auto"/>
            </w:tcBorders>
            <w:shd w:val="clear" w:color="auto" w:fill="auto"/>
            <w:vAlign w:val="center"/>
            <w:hideMark/>
          </w:tcPr>
          <w:p w14:paraId="307840F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1.826.801</w:t>
            </w:r>
          </w:p>
        </w:tc>
        <w:tc>
          <w:tcPr>
            <w:tcW w:w="693" w:type="dxa"/>
            <w:tcBorders>
              <w:top w:val="nil"/>
              <w:left w:val="nil"/>
              <w:bottom w:val="single" w:sz="4" w:space="0" w:color="auto"/>
              <w:right w:val="single" w:sz="4" w:space="0" w:color="auto"/>
            </w:tcBorders>
            <w:shd w:val="clear" w:color="auto" w:fill="auto"/>
            <w:vAlign w:val="center"/>
            <w:hideMark/>
          </w:tcPr>
          <w:p w14:paraId="1061FE48"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841" w:type="dxa"/>
            <w:tcBorders>
              <w:top w:val="nil"/>
              <w:left w:val="nil"/>
              <w:bottom w:val="single" w:sz="4" w:space="0" w:color="auto"/>
              <w:right w:val="single" w:sz="4" w:space="0" w:color="auto"/>
            </w:tcBorders>
            <w:shd w:val="clear" w:color="auto" w:fill="auto"/>
            <w:vAlign w:val="center"/>
            <w:hideMark/>
          </w:tcPr>
          <w:p w14:paraId="1A64D7DE"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1.224.329</w:t>
            </w:r>
          </w:p>
        </w:tc>
        <w:tc>
          <w:tcPr>
            <w:tcW w:w="615" w:type="dxa"/>
            <w:tcBorders>
              <w:top w:val="nil"/>
              <w:left w:val="nil"/>
              <w:bottom w:val="single" w:sz="4" w:space="0" w:color="auto"/>
              <w:right w:val="single" w:sz="4" w:space="0" w:color="auto"/>
            </w:tcBorders>
            <w:shd w:val="clear" w:color="auto" w:fill="auto"/>
            <w:vAlign w:val="center"/>
            <w:hideMark/>
          </w:tcPr>
          <w:p w14:paraId="29BA0C9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67,02%</w:t>
            </w:r>
          </w:p>
        </w:tc>
        <w:tc>
          <w:tcPr>
            <w:tcW w:w="919" w:type="dxa"/>
            <w:tcBorders>
              <w:top w:val="nil"/>
              <w:left w:val="nil"/>
              <w:bottom w:val="single" w:sz="4" w:space="0" w:color="auto"/>
              <w:right w:val="single" w:sz="4" w:space="0" w:color="auto"/>
            </w:tcBorders>
            <w:shd w:val="clear" w:color="auto" w:fill="auto"/>
            <w:vAlign w:val="center"/>
            <w:hideMark/>
          </w:tcPr>
          <w:p w14:paraId="61826F8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602.472</w:t>
            </w:r>
          </w:p>
        </w:tc>
        <w:tc>
          <w:tcPr>
            <w:tcW w:w="693" w:type="dxa"/>
            <w:tcBorders>
              <w:top w:val="nil"/>
              <w:left w:val="nil"/>
              <w:bottom w:val="single" w:sz="4" w:space="0" w:color="auto"/>
              <w:right w:val="single" w:sz="4" w:space="0" w:color="auto"/>
            </w:tcBorders>
            <w:shd w:val="clear" w:color="auto" w:fill="auto"/>
            <w:vAlign w:val="center"/>
            <w:hideMark/>
          </w:tcPr>
          <w:p w14:paraId="63FE3482"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32,98%</w:t>
            </w:r>
          </w:p>
        </w:tc>
      </w:tr>
      <w:tr w:rsidR="005F7D4F" w:rsidRPr="00123C1C" w14:paraId="04729735" w14:textId="77777777" w:rsidTr="004E3A21">
        <w:trPr>
          <w:trHeight w:val="51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2469AB8"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1082 - Construcción y adecuación de parques y Equipamientos para Todos</w:t>
            </w:r>
          </w:p>
        </w:tc>
        <w:tc>
          <w:tcPr>
            <w:tcW w:w="988" w:type="dxa"/>
            <w:tcBorders>
              <w:top w:val="nil"/>
              <w:left w:val="nil"/>
              <w:bottom w:val="single" w:sz="4" w:space="0" w:color="auto"/>
              <w:right w:val="single" w:sz="4" w:space="0" w:color="auto"/>
            </w:tcBorders>
            <w:shd w:val="clear" w:color="auto" w:fill="auto"/>
            <w:vAlign w:val="center"/>
            <w:hideMark/>
          </w:tcPr>
          <w:p w14:paraId="29AA6CC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39.923.521</w:t>
            </w:r>
          </w:p>
        </w:tc>
        <w:tc>
          <w:tcPr>
            <w:tcW w:w="1175" w:type="dxa"/>
            <w:tcBorders>
              <w:top w:val="nil"/>
              <w:left w:val="nil"/>
              <w:bottom w:val="single" w:sz="4" w:space="0" w:color="auto"/>
              <w:right w:val="single" w:sz="4" w:space="0" w:color="auto"/>
            </w:tcBorders>
            <w:shd w:val="clear" w:color="auto" w:fill="auto"/>
            <w:vAlign w:val="center"/>
            <w:hideMark/>
          </w:tcPr>
          <w:p w14:paraId="0A1B98F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-31.245.167</w:t>
            </w:r>
          </w:p>
        </w:tc>
        <w:tc>
          <w:tcPr>
            <w:tcW w:w="988" w:type="dxa"/>
            <w:tcBorders>
              <w:top w:val="nil"/>
              <w:left w:val="nil"/>
              <w:bottom w:val="single" w:sz="4" w:space="0" w:color="auto"/>
              <w:right w:val="single" w:sz="4" w:space="0" w:color="auto"/>
            </w:tcBorders>
            <w:shd w:val="clear" w:color="auto" w:fill="auto"/>
            <w:vAlign w:val="center"/>
            <w:hideMark/>
          </w:tcPr>
          <w:p w14:paraId="5FC6DAB8"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8.678.354</w:t>
            </w:r>
          </w:p>
        </w:tc>
        <w:tc>
          <w:tcPr>
            <w:tcW w:w="988" w:type="dxa"/>
            <w:tcBorders>
              <w:top w:val="nil"/>
              <w:left w:val="nil"/>
              <w:bottom w:val="single" w:sz="4" w:space="0" w:color="auto"/>
              <w:right w:val="single" w:sz="4" w:space="0" w:color="auto"/>
            </w:tcBorders>
            <w:shd w:val="clear" w:color="auto" w:fill="auto"/>
            <w:vAlign w:val="center"/>
            <w:hideMark/>
          </w:tcPr>
          <w:p w14:paraId="6AC1B32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21,74%</w:t>
            </w:r>
          </w:p>
        </w:tc>
        <w:tc>
          <w:tcPr>
            <w:tcW w:w="919" w:type="dxa"/>
            <w:tcBorders>
              <w:top w:val="nil"/>
              <w:left w:val="nil"/>
              <w:bottom w:val="single" w:sz="4" w:space="0" w:color="auto"/>
              <w:right w:val="single" w:sz="4" w:space="0" w:color="auto"/>
            </w:tcBorders>
            <w:shd w:val="clear" w:color="auto" w:fill="auto"/>
            <w:vAlign w:val="center"/>
            <w:hideMark/>
          </w:tcPr>
          <w:p w14:paraId="24022DF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8.678.354</w:t>
            </w:r>
          </w:p>
        </w:tc>
        <w:tc>
          <w:tcPr>
            <w:tcW w:w="693" w:type="dxa"/>
            <w:tcBorders>
              <w:top w:val="nil"/>
              <w:left w:val="nil"/>
              <w:bottom w:val="single" w:sz="4" w:space="0" w:color="auto"/>
              <w:right w:val="single" w:sz="4" w:space="0" w:color="auto"/>
            </w:tcBorders>
            <w:shd w:val="clear" w:color="auto" w:fill="auto"/>
            <w:vAlign w:val="center"/>
            <w:hideMark/>
          </w:tcPr>
          <w:p w14:paraId="02A9436E"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841" w:type="dxa"/>
            <w:tcBorders>
              <w:top w:val="nil"/>
              <w:left w:val="nil"/>
              <w:bottom w:val="single" w:sz="4" w:space="0" w:color="auto"/>
              <w:right w:val="single" w:sz="4" w:space="0" w:color="auto"/>
            </w:tcBorders>
            <w:shd w:val="clear" w:color="auto" w:fill="auto"/>
            <w:vAlign w:val="center"/>
            <w:hideMark/>
          </w:tcPr>
          <w:p w14:paraId="328C946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7.516.719</w:t>
            </w:r>
          </w:p>
        </w:tc>
        <w:tc>
          <w:tcPr>
            <w:tcW w:w="615" w:type="dxa"/>
            <w:tcBorders>
              <w:top w:val="nil"/>
              <w:left w:val="nil"/>
              <w:bottom w:val="single" w:sz="4" w:space="0" w:color="auto"/>
              <w:right w:val="single" w:sz="4" w:space="0" w:color="auto"/>
            </w:tcBorders>
            <w:shd w:val="clear" w:color="auto" w:fill="auto"/>
            <w:vAlign w:val="center"/>
            <w:hideMark/>
          </w:tcPr>
          <w:p w14:paraId="5624F04E"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86,61%</w:t>
            </w:r>
          </w:p>
        </w:tc>
        <w:tc>
          <w:tcPr>
            <w:tcW w:w="919" w:type="dxa"/>
            <w:tcBorders>
              <w:top w:val="nil"/>
              <w:left w:val="nil"/>
              <w:bottom w:val="single" w:sz="4" w:space="0" w:color="auto"/>
              <w:right w:val="single" w:sz="4" w:space="0" w:color="auto"/>
            </w:tcBorders>
            <w:shd w:val="clear" w:color="auto" w:fill="auto"/>
            <w:vAlign w:val="center"/>
            <w:hideMark/>
          </w:tcPr>
          <w:p w14:paraId="6223D17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1.161.635</w:t>
            </w:r>
          </w:p>
        </w:tc>
        <w:tc>
          <w:tcPr>
            <w:tcW w:w="693" w:type="dxa"/>
            <w:tcBorders>
              <w:top w:val="nil"/>
              <w:left w:val="nil"/>
              <w:bottom w:val="single" w:sz="4" w:space="0" w:color="auto"/>
              <w:right w:val="single" w:sz="4" w:space="0" w:color="auto"/>
            </w:tcBorders>
            <w:shd w:val="clear" w:color="auto" w:fill="auto"/>
            <w:vAlign w:val="center"/>
            <w:hideMark/>
          </w:tcPr>
          <w:p w14:paraId="132819CD"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13,39%</w:t>
            </w:r>
          </w:p>
        </w:tc>
      </w:tr>
      <w:tr w:rsidR="005F7D4F" w:rsidRPr="00123C1C" w14:paraId="65D8473A" w14:textId="77777777" w:rsidTr="004E3A21">
        <w:trPr>
          <w:trHeight w:val="525"/>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B1F758A"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1145 - Sostenibilidad y Mejoramiento de Parques, espacios de vida</w:t>
            </w:r>
          </w:p>
        </w:tc>
        <w:tc>
          <w:tcPr>
            <w:tcW w:w="988" w:type="dxa"/>
            <w:tcBorders>
              <w:top w:val="nil"/>
              <w:left w:val="nil"/>
              <w:bottom w:val="single" w:sz="4" w:space="0" w:color="auto"/>
              <w:right w:val="single" w:sz="4" w:space="0" w:color="auto"/>
            </w:tcBorders>
            <w:shd w:val="clear" w:color="auto" w:fill="auto"/>
            <w:vAlign w:val="center"/>
            <w:hideMark/>
          </w:tcPr>
          <w:p w14:paraId="40ED0C3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101.346.486</w:t>
            </w:r>
          </w:p>
        </w:tc>
        <w:tc>
          <w:tcPr>
            <w:tcW w:w="1175" w:type="dxa"/>
            <w:tcBorders>
              <w:top w:val="nil"/>
              <w:left w:val="nil"/>
              <w:bottom w:val="single" w:sz="4" w:space="0" w:color="auto"/>
              <w:right w:val="single" w:sz="4" w:space="0" w:color="auto"/>
            </w:tcBorders>
            <w:shd w:val="clear" w:color="auto" w:fill="auto"/>
            <w:vAlign w:val="center"/>
            <w:hideMark/>
          </w:tcPr>
          <w:p w14:paraId="60F9A49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-92.165.045</w:t>
            </w:r>
          </w:p>
        </w:tc>
        <w:tc>
          <w:tcPr>
            <w:tcW w:w="988" w:type="dxa"/>
            <w:tcBorders>
              <w:top w:val="nil"/>
              <w:left w:val="nil"/>
              <w:bottom w:val="single" w:sz="4" w:space="0" w:color="auto"/>
              <w:right w:val="single" w:sz="4" w:space="0" w:color="auto"/>
            </w:tcBorders>
            <w:shd w:val="clear" w:color="auto" w:fill="auto"/>
            <w:vAlign w:val="center"/>
            <w:hideMark/>
          </w:tcPr>
          <w:p w14:paraId="642B36A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9.181.441</w:t>
            </w:r>
          </w:p>
        </w:tc>
        <w:tc>
          <w:tcPr>
            <w:tcW w:w="988" w:type="dxa"/>
            <w:tcBorders>
              <w:top w:val="nil"/>
              <w:left w:val="nil"/>
              <w:bottom w:val="single" w:sz="4" w:space="0" w:color="auto"/>
              <w:right w:val="single" w:sz="4" w:space="0" w:color="auto"/>
            </w:tcBorders>
            <w:shd w:val="clear" w:color="auto" w:fill="auto"/>
            <w:vAlign w:val="center"/>
            <w:hideMark/>
          </w:tcPr>
          <w:p w14:paraId="68DD692E"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9,06%</w:t>
            </w:r>
          </w:p>
        </w:tc>
        <w:tc>
          <w:tcPr>
            <w:tcW w:w="919" w:type="dxa"/>
            <w:tcBorders>
              <w:top w:val="nil"/>
              <w:left w:val="nil"/>
              <w:bottom w:val="single" w:sz="4" w:space="0" w:color="auto"/>
              <w:right w:val="single" w:sz="4" w:space="0" w:color="auto"/>
            </w:tcBorders>
            <w:shd w:val="clear" w:color="auto" w:fill="auto"/>
            <w:vAlign w:val="center"/>
            <w:hideMark/>
          </w:tcPr>
          <w:p w14:paraId="1118FDD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9.181.441</w:t>
            </w:r>
          </w:p>
        </w:tc>
        <w:tc>
          <w:tcPr>
            <w:tcW w:w="693" w:type="dxa"/>
            <w:tcBorders>
              <w:top w:val="nil"/>
              <w:left w:val="nil"/>
              <w:bottom w:val="single" w:sz="4" w:space="0" w:color="auto"/>
              <w:right w:val="single" w:sz="4" w:space="0" w:color="auto"/>
            </w:tcBorders>
            <w:shd w:val="clear" w:color="auto" w:fill="auto"/>
            <w:vAlign w:val="center"/>
            <w:hideMark/>
          </w:tcPr>
          <w:p w14:paraId="06CF5C81"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841" w:type="dxa"/>
            <w:tcBorders>
              <w:top w:val="nil"/>
              <w:left w:val="nil"/>
              <w:bottom w:val="single" w:sz="4" w:space="0" w:color="auto"/>
              <w:right w:val="single" w:sz="4" w:space="0" w:color="auto"/>
            </w:tcBorders>
            <w:shd w:val="clear" w:color="auto" w:fill="auto"/>
            <w:vAlign w:val="center"/>
            <w:hideMark/>
          </w:tcPr>
          <w:p w14:paraId="5C1C7F3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6.879.149</w:t>
            </w:r>
          </w:p>
        </w:tc>
        <w:tc>
          <w:tcPr>
            <w:tcW w:w="615" w:type="dxa"/>
            <w:tcBorders>
              <w:top w:val="nil"/>
              <w:left w:val="nil"/>
              <w:bottom w:val="single" w:sz="4" w:space="0" w:color="auto"/>
              <w:right w:val="single" w:sz="4" w:space="0" w:color="auto"/>
            </w:tcBorders>
            <w:shd w:val="clear" w:color="auto" w:fill="auto"/>
            <w:vAlign w:val="center"/>
            <w:hideMark/>
          </w:tcPr>
          <w:p w14:paraId="4C48CC86"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74,92%</w:t>
            </w:r>
          </w:p>
        </w:tc>
        <w:tc>
          <w:tcPr>
            <w:tcW w:w="919" w:type="dxa"/>
            <w:tcBorders>
              <w:top w:val="nil"/>
              <w:left w:val="nil"/>
              <w:bottom w:val="single" w:sz="4" w:space="0" w:color="auto"/>
              <w:right w:val="single" w:sz="4" w:space="0" w:color="auto"/>
            </w:tcBorders>
            <w:shd w:val="clear" w:color="auto" w:fill="auto"/>
            <w:vAlign w:val="center"/>
            <w:hideMark/>
          </w:tcPr>
          <w:p w14:paraId="1FDB1A5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2.302.292</w:t>
            </w:r>
          </w:p>
        </w:tc>
        <w:tc>
          <w:tcPr>
            <w:tcW w:w="693" w:type="dxa"/>
            <w:tcBorders>
              <w:top w:val="nil"/>
              <w:left w:val="nil"/>
              <w:bottom w:val="single" w:sz="4" w:space="0" w:color="auto"/>
              <w:right w:val="single" w:sz="4" w:space="0" w:color="auto"/>
            </w:tcBorders>
            <w:shd w:val="clear" w:color="auto" w:fill="auto"/>
            <w:vAlign w:val="center"/>
            <w:hideMark/>
          </w:tcPr>
          <w:p w14:paraId="338DE6B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25,08%</w:t>
            </w:r>
          </w:p>
        </w:tc>
      </w:tr>
      <w:tr w:rsidR="005F7D4F" w:rsidRPr="00123C1C" w14:paraId="148327D5"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53172FC"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1146 - Recreación Activa 365</w:t>
            </w:r>
          </w:p>
        </w:tc>
        <w:tc>
          <w:tcPr>
            <w:tcW w:w="988" w:type="dxa"/>
            <w:tcBorders>
              <w:top w:val="nil"/>
              <w:left w:val="nil"/>
              <w:bottom w:val="single" w:sz="4" w:space="0" w:color="auto"/>
              <w:right w:val="single" w:sz="4" w:space="0" w:color="auto"/>
            </w:tcBorders>
            <w:shd w:val="clear" w:color="auto" w:fill="auto"/>
            <w:vAlign w:val="center"/>
            <w:hideMark/>
          </w:tcPr>
          <w:p w14:paraId="4514EB2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22.100.022</w:t>
            </w:r>
          </w:p>
        </w:tc>
        <w:tc>
          <w:tcPr>
            <w:tcW w:w="1175" w:type="dxa"/>
            <w:tcBorders>
              <w:top w:val="nil"/>
              <w:left w:val="nil"/>
              <w:bottom w:val="single" w:sz="4" w:space="0" w:color="auto"/>
              <w:right w:val="single" w:sz="4" w:space="0" w:color="auto"/>
            </w:tcBorders>
            <w:shd w:val="clear" w:color="auto" w:fill="auto"/>
            <w:vAlign w:val="center"/>
            <w:hideMark/>
          </w:tcPr>
          <w:p w14:paraId="4E8D836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-13.431.506</w:t>
            </w:r>
          </w:p>
        </w:tc>
        <w:tc>
          <w:tcPr>
            <w:tcW w:w="988" w:type="dxa"/>
            <w:tcBorders>
              <w:top w:val="nil"/>
              <w:left w:val="nil"/>
              <w:bottom w:val="single" w:sz="4" w:space="0" w:color="auto"/>
              <w:right w:val="single" w:sz="4" w:space="0" w:color="auto"/>
            </w:tcBorders>
            <w:shd w:val="clear" w:color="auto" w:fill="auto"/>
            <w:vAlign w:val="center"/>
            <w:hideMark/>
          </w:tcPr>
          <w:p w14:paraId="25F67FD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8.668.516</w:t>
            </w:r>
          </w:p>
        </w:tc>
        <w:tc>
          <w:tcPr>
            <w:tcW w:w="988" w:type="dxa"/>
            <w:tcBorders>
              <w:top w:val="nil"/>
              <w:left w:val="nil"/>
              <w:bottom w:val="single" w:sz="4" w:space="0" w:color="auto"/>
              <w:right w:val="single" w:sz="4" w:space="0" w:color="auto"/>
            </w:tcBorders>
            <w:shd w:val="clear" w:color="auto" w:fill="auto"/>
            <w:vAlign w:val="center"/>
            <w:hideMark/>
          </w:tcPr>
          <w:p w14:paraId="7C929C16"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39,22%</w:t>
            </w:r>
          </w:p>
        </w:tc>
        <w:tc>
          <w:tcPr>
            <w:tcW w:w="919" w:type="dxa"/>
            <w:tcBorders>
              <w:top w:val="nil"/>
              <w:left w:val="nil"/>
              <w:bottom w:val="single" w:sz="4" w:space="0" w:color="auto"/>
              <w:right w:val="single" w:sz="4" w:space="0" w:color="auto"/>
            </w:tcBorders>
            <w:shd w:val="clear" w:color="auto" w:fill="auto"/>
            <w:vAlign w:val="center"/>
            <w:hideMark/>
          </w:tcPr>
          <w:p w14:paraId="1F7B016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8.668.516</w:t>
            </w:r>
          </w:p>
        </w:tc>
        <w:tc>
          <w:tcPr>
            <w:tcW w:w="693" w:type="dxa"/>
            <w:tcBorders>
              <w:top w:val="nil"/>
              <w:left w:val="nil"/>
              <w:bottom w:val="single" w:sz="4" w:space="0" w:color="auto"/>
              <w:right w:val="single" w:sz="4" w:space="0" w:color="auto"/>
            </w:tcBorders>
            <w:shd w:val="clear" w:color="auto" w:fill="auto"/>
            <w:vAlign w:val="center"/>
            <w:hideMark/>
          </w:tcPr>
          <w:p w14:paraId="4CF1F81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841" w:type="dxa"/>
            <w:tcBorders>
              <w:top w:val="nil"/>
              <w:left w:val="nil"/>
              <w:bottom w:val="single" w:sz="4" w:space="0" w:color="auto"/>
              <w:right w:val="single" w:sz="4" w:space="0" w:color="auto"/>
            </w:tcBorders>
            <w:shd w:val="clear" w:color="auto" w:fill="auto"/>
            <w:vAlign w:val="center"/>
            <w:hideMark/>
          </w:tcPr>
          <w:p w14:paraId="79C6F66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4.285.681</w:t>
            </w:r>
          </w:p>
        </w:tc>
        <w:tc>
          <w:tcPr>
            <w:tcW w:w="615" w:type="dxa"/>
            <w:tcBorders>
              <w:top w:val="nil"/>
              <w:left w:val="nil"/>
              <w:bottom w:val="single" w:sz="4" w:space="0" w:color="auto"/>
              <w:right w:val="single" w:sz="4" w:space="0" w:color="auto"/>
            </w:tcBorders>
            <w:shd w:val="clear" w:color="auto" w:fill="auto"/>
            <w:vAlign w:val="center"/>
            <w:hideMark/>
          </w:tcPr>
          <w:p w14:paraId="60E8814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49,44%</w:t>
            </w:r>
          </w:p>
        </w:tc>
        <w:tc>
          <w:tcPr>
            <w:tcW w:w="919" w:type="dxa"/>
            <w:tcBorders>
              <w:top w:val="nil"/>
              <w:left w:val="nil"/>
              <w:bottom w:val="single" w:sz="4" w:space="0" w:color="auto"/>
              <w:right w:val="single" w:sz="4" w:space="0" w:color="auto"/>
            </w:tcBorders>
            <w:shd w:val="clear" w:color="auto" w:fill="auto"/>
            <w:vAlign w:val="center"/>
            <w:hideMark/>
          </w:tcPr>
          <w:p w14:paraId="52B5286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4.382.835</w:t>
            </w:r>
          </w:p>
        </w:tc>
        <w:tc>
          <w:tcPr>
            <w:tcW w:w="693" w:type="dxa"/>
            <w:tcBorders>
              <w:top w:val="nil"/>
              <w:left w:val="nil"/>
              <w:bottom w:val="single" w:sz="4" w:space="0" w:color="auto"/>
              <w:right w:val="single" w:sz="4" w:space="0" w:color="auto"/>
            </w:tcBorders>
            <w:shd w:val="clear" w:color="auto" w:fill="auto"/>
            <w:vAlign w:val="center"/>
            <w:hideMark/>
          </w:tcPr>
          <w:p w14:paraId="0ADB2766"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50,56%</w:t>
            </w:r>
          </w:p>
        </w:tc>
      </w:tr>
      <w:tr w:rsidR="005F7D4F" w:rsidRPr="00123C1C" w14:paraId="4B42DB72" w14:textId="77777777" w:rsidTr="004E3A21">
        <w:trPr>
          <w:trHeight w:val="585"/>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069BDD91"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1148 - Fortalecimiento a la gestión institucional de cara a la ciudadanía</w:t>
            </w:r>
          </w:p>
        </w:tc>
        <w:tc>
          <w:tcPr>
            <w:tcW w:w="988" w:type="dxa"/>
            <w:tcBorders>
              <w:top w:val="nil"/>
              <w:left w:val="nil"/>
              <w:bottom w:val="single" w:sz="4" w:space="0" w:color="auto"/>
              <w:right w:val="single" w:sz="4" w:space="0" w:color="auto"/>
            </w:tcBorders>
            <w:shd w:val="clear" w:color="auto" w:fill="auto"/>
            <w:vAlign w:val="center"/>
            <w:hideMark/>
          </w:tcPr>
          <w:p w14:paraId="248FA638"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7.310.385</w:t>
            </w:r>
          </w:p>
        </w:tc>
        <w:tc>
          <w:tcPr>
            <w:tcW w:w="1175" w:type="dxa"/>
            <w:tcBorders>
              <w:top w:val="nil"/>
              <w:left w:val="nil"/>
              <w:bottom w:val="single" w:sz="4" w:space="0" w:color="auto"/>
              <w:right w:val="single" w:sz="4" w:space="0" w:color="auto"/>
            </w:tcBorders>
            <w:shd w:val="clear" w:color="auto" w:fill="auto"/>
            <w:vAlign w:val="center"/>
            <w:hideMark/>
          </w:tcPr>
          <w:p w14:paraId="35E8821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-2.646.715</w:t>
            </w:r>
          </w:p>
        </w:tc>
        <w:tc>
          <w:tcPr>
            <w:tcW w:w="988" w:type="dxa"/>
            <w:tcBorders>
              <w:top w:val="nil"/>
              <w:left w:val="nil"/>
              <w:bottom w:val="single" w:sz="4" w:space="0" w:color="auto"/>
              <w:right w:val="single" w:sz="4" w:space="0" w:color="auto"/>
            </w:tcBorders>
            <w:shd w:val="clear" w:color="auto" w:fill="auto"/>
            <w:vAlign w:val="center"/>
            <w:hideMark/>
          </w:tcPr>
          <w:p w14:paraId="33D2AA3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4.663.670</w:t>
            </w:r>
          </w:p>
        </w:tc>
        <w:tc>
          <w:tcPr>
            <w:tcW w:w="988" w:type="dxa"/>
            <w:tcBorders>
              <w:top w:val="nil"/>
              <w:left w:val="nil"/>
              <w:bottom w:val="single" w:sz="4" w:space="0" w:color="auto"/>
              <w:right w:val="single" w:sz="4" w:space="0" w:color="auto"/>
            </w:tcBorders>
            <w:shd w:val="clear" w:color="auto" w:fill="auto"/>
            <w:vAlign w:val="center"/>
            <w:hideMark/>
          </w:tcPr>
          <w:p w14:paraId="33D8798A"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63,80%</w:t>
            </w:r>
          </w:p>
        </w:tc>
        <w:tc>
          <w:tcPr>
            <w:tcW w:w="919" w:type="dxa"/>
            <w:tcBorders>
              <w:top w:val="nil"/>
              <w:left w:val="nil"/>
              <w:bottom w:val="single" w:sz="4" w:space="0" w:color="auto"/>
              <w:right w:val="single" w:sz="4" w:space="0" w:color="auto"/>
            </w:tcBorders>
            <w:shd w:val="clear" w:color="auto" w:fill="auto"/>
            <w:vAlign w:val="center"/>
            <w:hideMark/>
          </w:tcPr>
          <w:p w14:paraId="12BB6526"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4.650.199</w:t>
            </w:r>
          </w:p>
        </w:tc>
        <w:tc>
          <w:tcPr>
            <w:tcW w:w="693" w:type="dxa"/>
            <w:tcBorders>
              <w:top w:val="nil"/>
              <w:left w:val="nil"/>
              <w:bottom w:val="single" w:sz="4" w:space="0" w:color="auto"/>
              <w:right w:val="single" w:sz="4" w:space="0" w:color="auto"/>
            </w:tcBorders>
            <w:shd w:val="clear" w:color="auto" w:fill="auto"/>
            <w:vAlign w:val="center"/>
            <w:hideMark/>
          </w:tcPr>
          <w:p w14:paraId="3A241741"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99,71%</w:t>
            </w:r>
          </w:p>
        </w:tc>
        <w:tc>
          <w:tcPr>
            <w:tcW w:w="841" w:type="dxa"/>
            <w:tcBorders>
              <w:top w:val="nil"/>
              <w:left w:val="nil"/>
              <w:bottom w:val="single" w:sz="4" w:space="0" w:color="auto"/>
              <w:right w:val="single" w:sz="4" w:space="0" w:color="auto"/>
            </w:tcBorders>
            <w:shd w:val="clear" w:color="auto" w:fill="auto"/>
            <w:vAlign w:val="center"/>
            <w:hideMark/>
          </w:tcPr>
          <w:p w14:paraId="159CF826"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2.922.557</w:t>
            </w:r>
          </w:p>
        </w:tc>
        <w:tc>
          <w:tcPr>
            <w:tcW w:w="615" w:type="dxa"/>
            <w:tcBorders>
              <w:top w:val="nil"/>
              <w:left w:val="nil"/>
              <w:bottom w:val="single" w:sz="4" w:space="0" w:color="auto"/>
              <w:right w:val="single" w:sz="4" w:space="0" w:color="auto"/>
            </w:tcBorders>
            <w:shd w:val="clear" w:color="auto" w:fill="auto"/>
            <w:vAlign w:val="center"/>
            <w:hideMark/>
          </w:tcPr>
          <w:p w14:paraId="41E893F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62,67%</w:t>
            </w:r>
          </w:p>
        </w:tc>
        <w:tc>
          <w:tcPr>
            <w:tcW w:w="919" w:type="dxa"/>
            <w:tcBorders>
              <w:top w:val="nil"/>
              <w:left w:val="nil"/>
              <w:bottom w:val="single" w:sz="4" w:space="0" w:color="auto"/>
              <w:right w:val="single" w:sz="4" w:space="0" w:color="auto"/>
            </w:tcBorders>
            <w:shd w:val="clear" w:color="auto" w:fill="auto"/>
            <w:vAlign w:val="center"/>
            <w:hideMark/>
          </w:tcPr>
          <w:p w14:paraId="1281FDA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1.741.113</w:t>
            </w:r>
          </w:p>
        </w:tc>
        <w:tc>
          <w:tcPr>
            <w:tcW w:w="693" w:type="dxa"/>
            <w:tcBorders>
              <w:top w:val="nil"/>
              <w:left w:val="nil"/>
              <w:bottom w:val="single" w:sz="4" w:space="0" w:color="auto"/>
              <w:right w:val="single" w:sz="4" w:space="0" w:color="auto"/>
            </w:tcBorders>
            <w:shd w:val="clear" w:color="auto" w:fill="auto"/>
            <w:vAlign w:val="center"/>
            <w:hideMark/>
          </w:tcPr>
          <w:p w14:paraId="1FEC6747"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37,33%</w:t>
            </w:r>
          </w:p>
        </w:tc>
      </w:tr>
      <w:tr w:rsidR="005F7D4F" w:rsidRPr="00123C1C" w14:paraId="42F5DF05"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EE97748"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1155 - Modernización Institucional</w:t>
            </w:r>
          </w:p>
        </w:tc>
        <w:tc>
          <w:tcPr>
            <w:tcW w:w="988" w:type="dxa"/>
            <w:tcBorders>
              <w:top w:val="nil"/>
              <w:left w:val="nil"/>
              <w:bottom w:val="single" w:sz="4" w:space="0" w:color="auto"/>
              <w:right w:val="single" w:sz="4" w:space="0" w:color="auto"/>
            </w:tcBorders>
            <w:shd w:val="clear" w:color="auto" w:fill="auto"/>
            <w:vAlign w:val="center"/>
            <w:hideMark/>
          </w:tcPr>
          <w:p w14:paraId="3D92015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500.000</w:t>
            </w:r>
          </w:p>
        </w:tc>
        <w:tc>
          <w:tcPr>
            <w:tcW w:w="1175" w:type="dxa"/>
            <w:tcBorders>
              <w:top w:val="nil"/>
              <w:left w:val="nil"/>
              <w:bottom w:val="single" w:sz="4" w:space="0" w:color="auto"/>
              <w:right w:val="single" w:sz="4" w:space="0" w:color="auto"/>
            </w:tcBorders>
            <w:shd w:val="clear" w:color="auto" w:fill="auto"/>
            <w:vAlign w:val="center"/>
            <w:hideMark/>
          </w:tcPr>
          <w:p w14:paraId="2549331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-500.000</w:t>
            </w:r>
          </w:p>
        </w:tc>
        <w:tc>
          <w:tcPr>
            <w:tcW w:w="988" w:type="dxa"/>
            <w:tcBorders>
              <w:top w:val="nil"/>
              <w:left w:val="nil"/>
              <w:bottom w:val="single" w:sz="4" w:space="0" w:color="auto"/>
              <w:right w:val="single" w:sz="4" w:space="0" w:color="auto"/>
            </w:tcBorders>
            <w:shd w:val="clear" w:color="auto" w:fill="auto"/>
            <w:vAlign w:val="center"/>
            <w:hideMark/>
          </w:tcPr>
          <w:p w14:paraId="0439580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988" w:type="dxa"/>
            <w:tcBorders>
              <w:top w:val="nil"/>
              <w:left w:val="nil"/>
              <w:bottom w:val="single" w:sz="4" w:space="0" w:color="auto"/>
              <w:right w:val="single" w:sz="4" w:space="0" w:color="auto"/>
            </w:tcBorders>
            <w:shd w:val="clear" w:color="auto" w:fill="auto"/>
            <w:vAlign w:val="center"/>
            <w:hideMark/>
          </w:tcPr>
          <w:p w14:paraId="26F24B7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0,00%</w:t>
            </w:r>
          </w:p>
        </w:tc>
        <w:tc>
          <w:tcPr>
            <w:tcW w:w="919" w:type="dxa"/>
            <w:tcBorders>
              <w:top w:val="nil"/>
              <w:left w:val="nil"/>
              <w:bottom w:val="single" w:sz="4" w:space="0" w:color="auto"/>
              <w:right w:val="single" w:sz="4" w:space="0" w:color="auto"/>
            </w:tcBorders>
            <w:shd w:val="clear" w:color="auto" w:fill="auto"/>
            <w:vAlign w:val="center"/>
            <w:hideMark/>
          </w:tcPr>
          <w:p w14:paraId="384544E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693" w:type="dxa"/>
            <w:tcBorders>
              <w:top w:val="nil"/>
              <w:left w:val="nil"/>
              <w:bottom w:val="single" w:sz="4" w:space="0" w:color="auto"/>
              <w:right w:val="single" w:sz="4" w:space="0" w:color="auto"/>
            </w:tcBorders>
            <w:shd w:val="clear" w:color="auto" w:fill="auto"/>
            <w:vAlign w:val="center"/>
            <w:hideMark/>
          </w:tcPr>
          <w:p w14:paraId="54705E3A"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 </w:t>
            </w:r>
          </w:p>
        </w:tc>
        <w:tc>
          <w:tcPr>
            <w:tcW w:w="841" w:type="dxa"/>
            <w:tcBorders>
              <w:top w:val="nil"/>
              <w:left w:val="nil"/>
              <w:bottom w:val="single" w:sz="4" w:space="0" w:color="auto"/>
              <w:right w:val="single" w:sz="4" w:space="0" w:color="auto"/>
            </w:tcBorders>
            <w:shd w:val="clear" w:color="auto" w:fill="auto"/>
            <w:vAlign w:val="center"/>
            <w:hideMark/>
          </w:tcPr>
          <w:p w14:paraId="75DBC5E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615" w:type="dxa"/>
            <w:tcBorders>
              <w:top w:val="nil"/>
              <w:left w:val="nil"/>
              <w:bottom w:val="single" w:sz="4" w:space="0" w:color="auto"/>
              <w:right w:val="single" w:sz="4" w:space="0" w:color="auto"/>
            </w:tcBorders>
            <w:shd w:val="clear" w:color="auto" w:fill="auto"/>
            <w:vAlign w:val="center"/>
            <w:hideMark/>
          </w:tcPr>
          <w:p w14:paraId="0B43881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 </w:t>
            </w:r>
          </w:p>
        </w:tc>
        <w:tc>
          <w:tcPr>
            <w:tcW w:w="919" w:type="dxa"/>
            <w:tcBorders>
              <w:top w:val="nil"/>
              <w:left w:val="nil"/>
              <w:bottom w:val="single" w:sz="4" w:space="0" w:color="auto"/>
              <w:right w:val="single" w:sz="4" w:space="0" w:color="auto"/>
            </w:tcBorders>
            <w:shd w:val="clear" w:color="auto" w:fill="auto"/>
            <w:vAlign w:val="center"/>
            <w:hideMark/>
          </w:tcPr>
          <w:p w14:paraId="38C94A5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693" w:type="dxa"/>
            <w:tcBorders>
              <w:top w:val="nil"/>
              <w:left w:val="nil"/>
              <w:bottom w:val="single" w:sz="4" w:space="0" w:color="auto"/>
              <w:right w:val="single" w:sz="4" w:space="0" w:color="auto"/>
            </w:tcBorders>
            <w:shd w:val="clear" w:color="auto" w:fill="auto"/>
            <w:vAlign w:val="center"/>
            <w:hideMark/>
          </w:tcPr>
          <w:p w14:paraId="1D3630A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 </w:t>
            </w:r>
          </w:p>
        </w:tc>
      </w:tr>
      <w:tr w:rsidR="005F7D4F" w:rsidRPr="00123C1C" w14:paraId="0A82C652"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6D79A6EB"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1200 - Mejoramiento de la TIC</w:t>
            </w:r>
          </w:p>
        </w:tc>
        <w:tc>
          <w:tcPr>
            <w:tcW w:w="988" w:type="dxa"/>
            <w:tcBorders>
              <w:top w:val="nil"/>
              <w:left w:val="nil"/>
              <w:bottom w:val="single" w:sz="4" w:space="0" w:color="auto"/>
              <w:right w:val="single" w:sz="4" w:space="0" w:color="auto"/>
            </w:tcBorders>
            <w:shd w:val="clear" w:color="auto" w:fill="auto"/>
            <w:vAlign w:val="center"/>
            <w:hideMark/>
          </w:tcPr>
          <w:p w14:paraId="6F0578F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800.000</w:t>
            </w:r>
          </w:p>
        </w:tc>
        <w:tc>
          <w:tcPr>
            <w:tcW w:w="1175" w:type="dxa"/>
            <w:tcBorders>
              <w:top w:val="nil"/>
              <w:left w:val="nil"/>
              <w:bottom w:val="single" w:sz="4" w:space="0" w:color="auto"/>
              <w:right w:val="single" w:sz="4" w:space="0" w:color="auto"/>
            </w:tcBorders>
            <w:shd w:val="clear" w:color="auto" w:fill="auto"/>
            <w:vAlign w:val="center"/>
            <w:hideMark/>
          </w:tcPr>
          <w:p w14:paraId="3FFF3FE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-46.083</w:t>
            </w:r>
          </w:p>
        </w:tc>
        <w:tc>
          <w:tcPr>
            <w:tcW w:w="988" w:type="dxa"/>
            <w:tcBorders>
              <w:top w:val="nil"/>
              <w:left w:val="nil"/>
              <w:bottom w:val="single" w:sz="4" w:space="0" w:color="auto"/>
              <w:right w:val="single" w:sz="4" w:space="0" w:color="auto"/>
            </w:tcBorders>
            <w:shd w:val="clear" w:color="auto" w:fill="auto"/>
            <w:vAlign w:val="center"/>
            <w:hideMark/>
          </w:tcPr>
          <w:p w14:paraId="3E42569B"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753.917</w:t>
            </w:r>
          </w:p>
        </w:tc>
        <w:tc>
          <w:tcPr>
            <w:tcW w:w="988" w:type="dxa"/>
            <w:tcBorders>
              <w:top w:val="nil"/>
              <w:left w:val="nil"/>
              <w:bottom w:val="single" w:sz="4" w:space="0" w:color="auto"/>
              <w:right w:val="single" w:sz="4" w:space="0" w:color="auto"/>
            </w:tcBorders>
            <w:shd w:val="clear" w:color="auto" w:fill="auto"/>
            <w:vAlign w:val="center"/>
            <w:hideMark/>
          </w:tcPr>
          <w:p w14:paraId="1201572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94,24%</w:t>
            </w:r>
          </w:p>
        </w:tc>
        <w:tc>
          <w:tcPr>
            <w:tcW w:w="919" w:type="dxa"/>
            <w:tcBorders>
              <w:top w:val="nil"/>
              <w:left w:val="nil"/>
              <w:bottom w:val="single" w:sz="4" w:space="0" w:color="auto"/>
              <w:right w:val="single" w:sz="4" w:space="0" w:color="auto"/>
            </w:tcBorders>
            <w:shd w:val="clear" w:color="auto" w:fill="auto"/>
            <w:vAlign w:val="center"/>
            <w:hideMark/>
          </w:tcPr>
          <w:p w14:paraId="5879E4CF"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753.917</w:t>
            </w:r>
          </w:p>
        </w:tc>
        <w:tc>
          <w:tcPr>
            <w:tcW w:w="693" w:type="dxa"/>
            <w:tcBorders>
              <w:top w:val="nil"/>
              <w:left w:val="nil"/>
              <w:bottom w:val="single" w:sz="4" w:space="0" w:color="auto"/>
              <w:right w:val="single" w:sz="4" w:space="0" w:color="auto"/>
            </w:tcBorders>
            <w:shd w:val="clear" w:color="auto" w:fill="auto"/>
            <w:vAlign w:val="center"/>
            <w:hideMark/>
          </w:tcPr>
          <w:p w14:paraId="574BD162"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841" w:type="dxa"/>
            <w:tcBorders>
              <w:top w:val="nil"/>
              <w:left w:val="nil"/>
              <w:bottom w:val="single" w:sz="4" w:space="0" w:color="auto"/>
              <w:right w:val="single" w:sz="4" w:space="0" w:color="auto"/>
            </w:tcBorders>
            <w:shd w:val="clear" w:color="auto" w:fill="auto"/>
            <w:vAlign w:val="center"/>
            <w:hideMark/>
          </w:tcPr>
          <w:p w14:paraId="12AC83EE"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453.745</w:t>
            </w:r>
          </w:p>
        </w:tc>
        <w:tc>
          <w:tcPr>
            <w:tcW w:w="615" w:type="dxa"/>
            <w:tcBorders>
              <w:top w:val="nil"/>
              <w:left w:val="nil"/>
              <w:bottom w:val="single" w:sz="4" w:space="0" w:color="auto"/>
              <w:right w:val="single" w:sz="4" w:space="0" w:color="auto"/>
            </w:tcBorders>
            <w:shd w:val="clear" w:color="auto" w:fill="auto"/>
            <w:vAlign w:val="center"/>
            <w:hideMark/>
          </w:tcPr>
          <w:p w14:paraId="7F4E0771"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60,19%</w:t>
            </w:r>
          </w:p>
        </w:tc>
        <w:tc>
          <w:tcPr>
            <w:tcW w:w="919" w:type="dxa"/>
            <w:tcBorders>
              <w:top w:val="nil"/>
              <w:left w:val="nil"/>
              <w:bottom w:val="single" w:sz="4" w:space="0" w:color="auto"/>
              <w:right w:val="single" w:sz="4" w:space="0" w:color="auto"/>
            </w:tcBorders>
            <w:shd w:val="clear" w:color="auto" w:fill="auto"/>
            <w:vAlign w:val="center"/>
            <w:hideMark/>
          </w:tcPr>
          <w:p w14:paraId="6F806CE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300.172</w:t>
            </w:r>
          </w:p>
        </w:tc>
        <w:tc>
          <w:tcPr>
            <w:tcW w:w="693" w:type="dxa"/>
            <w:tcBorders>
              <w:top w:val="nil"/>
              <w:left w:val="nil"/>
              <w:bottom w:val="single" w:sz="4" w:space="0" w:color="auto"/>
              <w:right w:val="single" w:sz="4" w:space="0" w:color="auto"/>
            </w:tcBorders>
            <w:shd w:val="clear" w:color="auto" w:fill="auto"/>
            <w:vAlign w:val="center"/>
            <w:hideMark/>
          </w:tcPr>
          <w:p w14:paraId="2CDF3862"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39,81%</w:t>
            </w:r>
          </w:p>
        </w:tc>
      </w:tr>
      <w:tr w:rsidR="00E154F2" w:rsidRPr="00123C1C" w14:paraId="42134693" w14:textId="77777777" w:rsidTr="004E3A21">
        <w:trPr>
          <w:trHeight w:val="540"/>
        </w:trPr>
        <w:tc>
          <w:tcPr>
            <w:tcW w:w="9987" w:type="dxa"/>
            <w:gridSpan w:val="11"/>
            <w:tcBorders>
              <w:top w:val="nil"/>
              <w:left w:val="single" w:sz="4" w:space="0" w:color="auto"/>
              <w:bottom w:val="single" w:sz="4" w:space="0" w:color="auto"/>
              <w:right w:val="single" w:sz="4" w:space="0" w:color="auto"/>
            </w:tcBorders>
            <w:shd w:val="clear" w:color="auto" w:fill="auto"/>
            <w:vAlign w:val="center"/>
            <w:hideMark/>
          </w:tcPr>
          <w:p w14:paraId="024C3ED6" w14:textId="51F6B951" w:rsidR="00E154F2" w:rsidRPr="00123C1C" w:rsidRDefault="00E154F2" w:rsidP="00E154F2">
            <w:pPr>
              <w:suppressAutoHyphens w:val="0"/>
              <w:jc w:val="both"/>
              <w:rPr>
                <w:rFonts w:ascii="Arial" w:hAnsi="Arial" w:cs="Arial"/>
                <w:sz w:val="14"/>
                <w:szCs w:val="14"/>
                <w:lang w:eastAsia="es-CO"/>
              </w:rPr>
            </w:pPr>
            <w:r w:rsidRPr="00123C1C">
              <w:rPr>
                <w:rFonts w:ascii="Arial" w:hAnsi="Arial" w:cs="Arial"/>
                <w:b/>
                <w:bCs/>
                <w:sz w:val="14"/>
                <w:szCs w:val="14"/>
                <w:lang w:eastAsia="es-CO"/>
              </w:rPr>
              <w:t>Un Nuevo Contrato Social y Ambiental para la Bogotá del Siglo XXI</w:t>
            </w:r>
            <w:r w:rsidRPr="00123C1C">
              <w:rPr>
                <w:rFonts w:ascii="Arial" w:hAnsi="Arial" w:cs="Arial"/>
                <w:sz w:val="14"/>
                <w:szCs w:val="14"/>
                <w:lang w:eastAsia="es-CO"/>
              </w:rPr>
              <w:t> </w:t>
            </w:r>
          </w:p>
        </w:tc>
      </w:tr>
      <w:tr w:rsidR="005F7D4F" w:rsidRPr="00123C1C" w14:paraId="3721B32D" w14:textId="77777777" w:rsidTr="004E3A21">
        <w:trPr>
          <w:trHeight w:val="3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8873D08" w14:textId="77777777" w:rsidR="005F7D4F" w:rsidRPr="00123C1C" w:rsidRDefault="005F7D4F" w:rsidP="00D61E86">
            <w:pPr>
              <w:suppressAutoHyphens w:val="0"/>
              <w:jc w:val="both"/>
              <w:rPr>
                <w:rFonts w:ascii="Arial" w:hAnsi="Arial" w:cs="Arial"/>
                <w:b/>
                <w:bCs/>
                <w:sz w:val="14"/>
                <w:szCs w:val="14"/>
                <w:lang w:eastAsia="es-CO"/>
              </w:rPr>
            </w:pPr>
            <w:r w:rsidRPr="00123C1C">
              <w:rPr>
                <w:rFonts w:ascii="Arial" w:hAnsi="Arial" w:cs="Arial"/>
                <w:b/>
                <w:bCs/>
                <w:sz w:val="14"/>
                <w:szCs w:val="14"/>
                <w:lang w:eastAsia="es-CO"/>
              </w:rPr>
              <w:t>Inversión</w:t>
            </w:r>
          </w:p>
        </w:tc>
        <w:tc>
          <w:tcPr>
            <w:tcW w:w="988" w:type="dxa"/>
            <w:tcBorders>
              <w:top w:val="nil"/>
              <w:left w:val="nil"/>
              <w:bottom w:val="single" w:sz="4" w:space="0" w:color="auto"/>
              <w:right w:val="single" w:sz="4" w:space="0" w:color="auto"/>
            </w:tcBorders>
            <w:shd w:val="clear" w:color="auto" w:fill="auto"/>
            <w:vAlign w:val="center"/>
            <w:hideMark/>
          </w:tcPr>
          <w:p w14:paraId="773D659F"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 </w:t>
            </w:r>
          </w:p>
        </w:tc>
        <w:tc>
          <w:tcPr>
            <w:tcW w:w="1175" w:type="dxa"/>
            <w:tcBorders>
              <w:top w:val="nil"/>
              <w:left w:val="nil"/>
              <w:bottom w:val="single" w:sz="4" w:space="0" w:color="auto"/>
              <w:right w:val="single" w:sz="4" w:space="0" w:color="auto"/>
            </w:tcBorders>
            <w:shd w:val="clear" w:color="auto" w:fill="auto"/>
            <w:vAlign w:val="center"/>
            <w:hideMark/>
          </w:tcPr>
          <w:p w14:paraId="09707F93"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156.096.986</w:t>
            </w:r>
          </w:p>
        </w:tc>
        <w:tc>
          <w:tcPr>
            <w:tcW w:w="988" w:type="dxa"/>
            <w:tcBorders>
              <w:top w:val="nil"/>
              <w:left w:val="nil"/>
              <w:bottom w:val="single" w:sz="4" w:space="0" w:color="auto"/>
              <w:right w:val="single" w:sz="4" w:space="0" w:color="auto"/>
            </w:tcBorders>
            <w:shd w:val="clear" w:color="auto" w:fill="auto"/>
            <w:vAlign w:val="center"/>
            <w:hideMark/>
          </w:tcPr>
          <w:p w14:paraId="3BDAD2CA"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156.096.986</w:t>
            </w:r>
          </w:p>
        </w:tc>
        <w:tc>
          <w:tcPr>
            <w:tcW w:w="988" w:type="dxa"/>
            <w:tcBorders>
              <w:top w:val="nil"/>
              <w:left w:val="nil"/>
              <w:bottom w:val="single" w:sz="4" w:space="0" w:color="auto"/>
              <w:right w:val="single" w:sz="4" w:space="0" w:color="auto"/>
            </w:tcBorders>
            <w:shd w:val="clear" w:color="auto" w:fill="auto"/>
            <w:vAlign w:val="center"/>
            <w:hideMark/>
          </w:tcPr>
          <w:p w14:paraId="54D5658D"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19A5A7B8"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57.642.532</w:t>
            </w:r>
          </w:p>
        </w:tc>
        <w:tc>
          <w:tcPr>
            <w:tcW w:w="693" w:type="dxa"/>
            <w:tcBorders>
              <w:top w:val="nil"/>
              <w:left w:val="nil"/>
              <w:bottom w:val="single" w:sz="4" w:space="0" w:color="auto"/>
              <w:right w:val="single" w:sz="4" w:space="0" w:color="auto"/>
            </w:tcBorders>
            <w:shd w:val="clear" w:color="auto" w:fill="auto"/>
            <w:vAlign w:val="center"/>
            <w:hideMark/>
          </w:tcPr>
          <w:p w14:paraId="031FFAFD"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36,93%</w:t>
            </w:r>
          </w:p>
        </w:tc>
        <w:tc>
          <w:tcPr>
            <w:tcW w:w="841" w:type="dxa"/>
            <w:tcBorders>
              <w:top w:val="nil"/>
              <w:left w:val="nil"/>
              <w:bottom w:val="single" w:sz="4" w:space="0" w:color="auto"/>
              <w:right w:val="single" w:sz="4" w:space="0" w:color="auto"/>
            </w:tcBorders>
            <w:shd w:val="clear" w:color="auto" w:fill="auto"/>
            <w:vAlign w:val="center"/>
            <w:hideMark/>
          </w:tcPr>
          <w:p w14:paraId="7CEC77C6"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7.652.563</w:t>
            </w:r>
          </w:p>
        </w:tc>
        <w:tc>
          <w:tcPr>
            <w:tcW w:w="615" w:type="dxa"/>
            <w:tcBorders>
              <w:top w:val="nil"/>
              <w:left w:val="nil"/>
              <w:bottom w:val="single" w:sz="4" w:space="0" w:color="auto"/>
              <w:right w:val="single" w:sz="4" w:space="0" w:color="auto"/>
            </w:tcBorders>
            <w:shd w:val="clear" w:color="auto" w:fill="auto"/>
            <w:vAlign w:val="center"/>
            <w:hideMark/>
          </w:tcPr>
          <w:p w14:paraId="16BBEC28" w14:textId="77777777" w:rsidR="005F7D4F" w:rsidRPr="00123C1C" w:rsidRDefault="005F7D4F" w:rsidP="00D61E86">
            <w:pPr>
              <w:suppressAutoHyphens w:val="0"/>
              <w:jc w:val="center"/>
              <w:rPr>
                <w:rFonts w:ascii="Arial" w:hAnsi="Arial" w:cs="Arial"/>
                <w:b/>
                <w:bCs/>
                <w:sz w:val="14"/>
                <w:szCs w:val="14"/>
                <w:lang w:eastAsia="es-CO"/>
              </w:rPr>
            </w:pPr>
            <w:r w:rsidRPr="00123C1C">
              <w:rPr>
                <w:rFonts w:ascii="Arial" w:hAnsi="Arial" w:cs="Arial"/>
                <w:b/>
                <w:bCs/>
                <w:sz w:val="14"/>
                <w:szCs w:val="14"/>
                <w:lang w:eastAsia="es-CO"/>
              </w:rPr>
              <w:t>4,90%</w:t>
            </w:r>
          </w:p>
        </w:tc>
        <w:tc>
          <w:tcPr>
            <w:tcW w:w="919" w:type="dxa"/>
            <w:tcBorders>
              <w:top w:val="nil"/>
              <w:left w:val="nil"/>
              <w:bottom w:val="single" w:sz="4" w:space="0" w:color="auto"/>
              <w:right w:val="single" w:sz="4" w:space="0" w:color="auto"/>
            </w:tcBorders>
            <w:shd w:val="clear" w:color="auto" w:fill="auto"/>
            <w:vAlign w:val="center"/>
            <w:hideMark/>
          </w:tcPr>
          <w:p w14:paraId="425F8370" w14:textId="77777777" w:rsidR="005F7D4F" w:rsidRPr="00123C1C" w:rsidRDefault="005F7D4F" w:rsidP="00D61E86">
            <w:pPr>
              <w:suppressAutoHyphens w:val="0"/>
              <w:jc w:val="right"/>
              <w:rPr>
                <w:rFonts w:ascii="Arial" w:hAnsi="Arial" w:cs="Arial"/>
                <w:b/>
                <w:bCs/>
                <w:sz w:val="14"/>
                <w:szCs w:val="14"/>
                <w:lang w:eastAsia="es-CO"/>
              </w:rPr>
            </w:pPr>
            <w:r w:rsidRPr="00123C1C">
              <w:rPr>
                <w:rFonts w:ascii="Arial" w:hAnsi="Arial" w:cs="Arial"/>
                <w:b/>
                <w:bCs/>
                <w:sz w:val="14"/>
                <w:szCs w:val="14"/>
                <w:lang w:eastAsia="es-CO"/>
              </w:rPr>
              <w:t>148.444.423</w:t>
            </w:r>
          </w:p>
        </w:tc>
        <w:tc>
          <w:tcPr>
            <w:tcW w:w="693" w:type="dxa"/>
            <w:tcBorders>
              <w:top w:val="nil"/>
              <w:left w:val="nil"/>
              <w:bottom w:val="single" w:sz="4" w:space="0" w:color="auto"/>
              <w:right w:val="single" w:sz="4" w:space="0" w:color="auto"/>
            </w:tcBorders>
            <w:shd w:val="clear" w:color="auto" w:fill="auto"/>
            <w:vAlign w:val="center"/>
            <w:hideMark/>
          </w:tcPr>
          <w:p w14:paraId="65422F69"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95,10%</w:t>
            </w:r>
          </w:p>
        </w:tc>
      </w:tr>
      <w:tr w:rsidR="005F7D4F" w:rsidRPr="00123C1C" w14:paraId="1BE1A11B" w14:textId="77777777" w:rsidTr="004E3A21">
        <w:trPr>
          <w:trHeight w:val="54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22E38BA2"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 xml:space="preserve">Implementación de una estrategia para el desarrollo deportivo y </w:t>
            </w:r>
            <w:r w:rsidRPr="00123C1C">
              <w:rPr>
                <w:rFonts w:ascii="Arial" w:hAnsi="Arial" w:cs="Arial"/>
                <w:sz w:val="14"/>
                <w:szCs w:val="14"/>
                <w:lang w:eastAsia="es-CO"/>
              </w:rPr>
              <w:lastRenderedPageBreak/>
              <w:t>competitivo de Bogotá</w:t>
            </w:r>
          </w:p>
        </w:tc>
        <w:tc>
          <w:tcPr>
            <w:tcW w:w="988" w:type="dxa"/>
            <w:tcBorders>
              <w:top w:val="nil"/>
              <w:left w:val="nil"/>
              <w:bottom w:val="single" w:sz="4" w:space="0" w:color="auto"/>
              <w:right w:val="single" w:sz="4" w:space="0" w:color="auto"/>
            </w:tcBorders>
            <w:shd w:val="clear" w:color="auto" w:fill="auto"/>
            <w:vAlign w:val="center"/>
            <w:hideMark/>
          </w:tcPr>
          <w:p w14:paraId="0E7087DE"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lastRenderedPageBreak/>
              <w:t>0</w:t>
            </w:r>
          </w:p>
        </w:tc>
        <w:tc>
          <w:tcPr>
            <w:tcW w:w="1175" w:type="dxa"/>
            <w:tcBorders>
              <w:top w:val="nil"/>
              <w:left w:val="nil"/>
              <w:bottom w:val="single" w:sz="4" w:space="0" w:color="auto"/>
              <w:right w:val="single" w:sz="4" w:space="0" w:color="auto"/>
            </w:tcBorders>
            <w:shd w:val="clear" w:color="auto" w:fill="auto"/>
            <w:vAlign w:val="center"/>
            <w:hideMark/>
          </w:tcPr>
          <w:p w14:paraId="0E19041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10.296.568</w:t>
            </w:r>
          </w:p>
        </w:tc>
        <w:tc>
          <w:tcPr>
            <w:tcW w:w="988" w:type="dxa"/>
            <w:tcBorders>
              <w:top w:val="nil"/>
              <w:left w:val="nil"/>
              <w:bottom w:val="single" w:sz="4" w:space="0" w:color="auto"/>
              <w:right w:val="single" w:sz="4" w:space="0" w:color="auto"/>
            </w:tcBorders>
            <w:shd w:val="clear" w:color="auto" w:fill="auto"/>
            <w:vAlign w:val="center"/>
            <w:hideMark/>
          </w:tcPr>
          <w:p w14:paraId="70BF129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10.296.568</w:t>
            </w:r>
          </w:p>
        </w:tc>
        <w:tc>
          <w:tcPr>
            <w:tcW w:w="988" w:type="dxa"/>
            <w:tcBorders>
              <w:top w:val="nil"/>
              <w:left w:val="nil"/>
              <w:bottom w:val="single" w:sz="4" w:space="0" w:color="auto"/>
              <w:right w:val="single" w:sz="4" w:space="0" w:color="auto"/>
            </w:tcBorders>
            <w:shd w:val="clear" w:color="auto" w:fill="auto"/>
            <w:vAlign w:val="center"/>
            <w:hideMark/>
          </w:tcPr>
          <w:p w14:paraId="6D3A019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655B5E0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1.948.149</w:t>
            </w:r>
          </w:p>
        </w:tc>
        <w:tc>
          <w:tcPr>
            <w:tcW w:w="693" w:type="dxa"/>
            <w:tcBorders>
              <w:top w:val="nil"/>
              <w:left w:val="nil"/>
              <w:bottom w:val="single" w:sz="4" w:space="0" w:color="auto"/>
              <w:right w:val="single" w:sz="4" w:space="0" w:color="auto"/>
            </w:tcBorders>
            <w:shd w:val="clear" w:color="auto" w:fill="auto"/>
            <w:vAlign w:val="center"/>
            <w:hideMark/>
          </w:tcPr>
          <w:p w14:paraId="7D326B6F"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18,92%</w:t>
            </w:r>
          </w:p>
        </w:tc>
        <w:tc>
          <w:tcPr>
            <w:tcW w:w="841" w:type="dxa"/>
            <w:tcBorders>
              <w:top w:val="nil"/>
              <w:left w:val="nil"/>
              <w:bottom w:val="single" w:sz="4" w:space="0" w:color="auto"/>
              <w:right w:val="single" w:sz="4" w:space="0" w:color="auto"/>
            </w:tcBorders>
            <w:shd w:val="clear" w:color="auto" w:fill="auto"/>
            <w:vAlign w:val="center"/>
            <w:hideMark/>
          </w:tcPr>
          <w:p w14:paraId="1250731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1.255.481</w:t>
            </w:r>
          </w:p>
        </w:tc>
        <w:tc>
          <w:tcPr>
            <w:tcW w:w="615" w:type="dxa"/>
            <w:tcBorders>
              <w:top w:val="nil"/>
              <w:left w:val="nil"/>
              <w:bottom w:val="single" w:sz="4" w:space="0" w:color="auto"/>
              <w:right w:val="single" w:sz="4" w:space="0" w:color="auto"/>
            </w:tcBorders>
            <w:shd w:val="clear" w:color="auto" w:fill="auto"/>
            <w:vAlign w:val="center"/>
            <w:hideMark/>
          </w:tcPr>
          <w:p w14:paraId="335B22D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12,19%</w:t>
            </w:r>
          </w:p>
        </w:tc>
        <w:tc>
          <w:tcPr>
            <w:tcW w:w="919" w:type="dxa"/>
            <w:tcBorders>
              <w:top w:val="nil"/>
              <w:left w:val="nil"/>
              <w:bottom w:val="single" w:sz="4" w:space="0" w:color="auto"/>
              <w:right w:val="single" w:sz="4" w:space="0" w:color="auto"/>
            </w:tcBorders>
            <w:shd w:val="clear" w:color="auto" w:fill="auto"/>
            <w:vAlign w:val="center"/>
            <w:hideMark/>
          </w:tcPr>
          <w:p w14:paraId="4A53D5B7"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9.041.087</w:t>
            </w:r>
          </w:p>
        </w:tc>
        <w:tc>
          <w:tcPr>
            <w:tcW w:w="693" w:type="dxa"/>
            <w:tcBorders>
              <w:top w:val="nil"/>
              <w:left w:val="nil"/>
              <w:bottom w:val="single" w:sz="4" w:space="0" w:color="auto"/>
              <w:right w:val="single" w:sz="4" w:space="0" w:color="auto"/>
            </w:tcBorders>
            <w:shd w:val="clear" w:color="auto" w:fill="auto"/>
            <w:vAlign w:val="center"/>
            <w:hideMark/>
          </w:tcPr>
          <w:p w14:paraId="0D3A97E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87,81%</w:t>
            </w:r>
          </w:p>
        </w:tc>
      </w:tr>
      <w:tr w:rsidR="005F7D4F" w:rsidRPr="00123C1C" w14:paraId="5331B69C" w14:textId="77777777" w:rsidTr="004E3A21">
        <w:trPr>
          <w:trHeight w:val="3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9EE40C8"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Recreación y deporte para la formación ciudadana en Bogotá</w:t>
            </w:r>
          </w:p>
        </w:tc>
        <w:tc>
          <w:tcPr>
            <w:tcW w:w="988" w:type="dxa"/>
            <w:tcBorders>
              <w:top w:val="nil"/>
              <w:left w:val="nil"/>
              <w:bottom w:val="single" w:sz="4" w:space="0" w:color="auto"/>
              <w:right w:val="single" w:sz="4" w:space="0" w:color="auto"/>
            </w:tcBorders>
            <w:shd w:val="clear" w:color="auto" w:fill="auto"/>
            <w:vAlign w:val="center"/>
            <w:hideMark/>
          </w:tcPr>
          <w:p w14:paraId="0438067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nil"/>
              <w:left w:val="nil"/>
              <w:bottom w:val="single" w:sz="4" w:space="0" w:color="auto"/>
              <w:right w:val="single" w:sz="4" w:space="0" w:color="auto"/>
            </w:tcBorders>
            <w:shd w:val="clear" w:color="auto" w:fill="auto"/>
            <w:vAlign w:val="center"/>
            <w:hideMark/>
          </w:tcPr>
          <w:p w14:paraId="745B98A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7.158.444</w:t>
            </w:r>
          </w:p>
        </w:tc>
        <w:tc>
          <w:tcPr>
            <w:tcW w:w="988" w:type="dxa"/>
            <w:tcBorders>
              <w:top w:val="nil"/>
              <w:left w:val="nil"/>
              <w:bottom w:val="single" w:sz="4" w:space="0" w:color="auto"/>
              <w:right w:val="single" w:sz="4" w:space="0" w:color="auto"/>
            </w:tcBorders>
            <w:shd w:val="clear" w:color="auto" w:fill="auto"/>
            <w:vAlign w:val="center"/>
            <w:hideMark/>
          </w:tcPr>
          <w:p w14:paraId="78FB3D3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7.158.444</w:t>
            </w:r>
          </w:p>
        </w:tc>
        <w:tc>
          <w:tcPr>
            <w:tcW w:w="988" w:type="dxa"/>
            <w:tcBorders>
              <w:top w:val="nil"/>
              <w:left w:val="nil"/>
              <w:bottom w:val="single" w:sz="4" w:space="0" w:color="auto"/>
              <w:right w:val="single" w:sz="4" w:space="0" w:color="auto"/>
            </w:tcBorders>
            <w:shd w:val="clear" w:color="auto" w:fill="auto"/>
            <w:vAlign w:val="center"/>
            <w:hideMark/>
          </w:tcPr>
          <w:p w14:paraId="59675F6F"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6DC50F0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747.489</w:t>
            </w:r>
          </w:p>
        </w:tc>
        <w:tc>
          <w:tcPr>
            <w:tcW w:w="693" w:type="dxa"/>
            <w:tcBorders>
              <w:top w:val="nil"/>
              <w:left w:val="nil"/>
              <w:bottom w:val="single" w:sz="4" w:space="0" w:color="auto"/>
              <w:right w:val="single" w:sz="4" w:space="0" w:color="auto"/>
            </w:tcBorders>
            <w:shd w:val="clear" w:color="auto" w:fill="auto"/>
            <w:vAlign w:val="center"/>
            <w:hideMark/>
          </w:tcPr>
          <w:p w14:paraId="3BDF248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10,44%</w:t>
            </w:r>
          </w:p>
        </w:tc>
        <w:tc>
          <w:tcPr>
            <w:tcW w:w="841" w:type="dxa"/>
            <w:tcBorders>
              <w:top w:val="nil"/>
              <w:left w:val="nil"/>
              <w:bottom w:val="single" w:sz="4" w:space="0" w:color="auto"/>
              <w:right w:val="single" w:sz="4" w:space="0" w:color="auto"/>
            </w:tcBorders>
            <w:shd w:val="clear" w:color="auto" w:fill="auto"/>
            <w:vAlign w:val="center"/>
            <w:hideMark/>
          </w:tcPr>
          <w:p w14:paraId="7A8897D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6.294</w:t>
            </w:r>
          </w:p>
        </w:tc>
        <w:tc>
          <w:tcPr>
            <w:tcW w:w="615" w:type="dxa"/>
            <w:tcBorders>
              <w:top w:val="nil"/>
              <w:left w:val="nil"/>
              <w:bottom w:val="single" w:sz="4" w:space="0" w:color="auto"/>
              <w:right w:val="single" w:sz="4" w:space="0" w:color="auto"/>
            </w:tcBorders>
            <w:shd w:val="clear" w:color="auto" w:fill="auto"/>
            <w:vAlign w:val="center"/>
            <w:hideMark/>
          </w:tcPr>
          <w:p w14:paraId="65353225"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0,09%</w:t>
            </w:r>
          </w:p>
        </w:tc>
        <w:tc>
          <w:tcPr>
            <w:tcW w:w="919" w:type="dxa"/>
            <w:tcBorders>
              <w:top w:val="nil"/>
              <w:left w:val="nil"/>
              <w:bottom w:val="single" w:sz="4" w:space="0" w:color="auto"/>
              <w:right w:val="single" w:sz="4" w:space="0" w:color="auto"/>
            </w:tcBorders>
            <w:shd w:val="clear" w:color="auto" w:fill="auto"/>
            <w:vAlign w:val="center"/>
            <w:hideMark/>
          </w:tcPr>
          <w:p w14:paraId="44D1B42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7.152.150</w:t>
            </w:r>
          </w:p>
        </w:tc>
        <w:tc>
          <w:tcPr>
            <w:tcW w:w="693" w:type="dxa"/>
            <w:tcBorders>
              <w:top w:val="nil"/>
              <w:left w:val="nil"/>
              <w:bottom w:val="single" w:sz="4" w:space="0" w:color="auto"/>
              <w:right w:val="single" w:sz="4" w:space="0" w:color="auto"/>
            </w:tcBorders>
            <w:shd w:val="clear" w:color="auto" w:fill="auto"/>
            <w:vAlign w:val="center"/>
            <w:hideMark/>
          </w:tcPr>
          <w:p w14:paraId="3BF8CF33"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99,91%</w:t>
            </w:r>
          </w:p>
        </w:tc>
      </w:tr>
      <w:tr w:rsidR="005F7D4F" w:rsidRPr="00123C1C" w14:paraId="4E0909D2" w14:textId="77777777" w:rsidTr="004E3A21">
        <w:trPr>
          <w:trHeight w:val="36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5376BC5"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Construcción de comunidades activas y saludables en Bogotá</w:t>
            </w:r>
          </w:p>
        </w:tc>
        <w:tc>
          <w:tcPr>
            <w:tcW w:w="988" w:type="dxa"/>
            <w:tcBorders>
              <w:top w:val="nil"/>
              <w:left w:val="nil"/>
              <w:bottom w:val="single" w:sz="4" w:space="0" w:color="auto"/>
              <w:right w:val="single" w:sz="4" w:space="0" w:color="auto"/>
            </w:tcBorders>
            <w:shd w:val="clear" w:color="auto" w:fill="auto"/>
            <w:vAlign w:val="center"/>
            <w:hideMark/>
          </w:tcPr>
          <w:p w14:paraId="2A2E2A07"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nil"/>
              <w:left w:val="nil"/>
              <w:bottom w:val="single" w:sz="4" w:space="0" w:color="auto"/>
              <w:right w:val="single" w:sz="4" w:space="0" w:color="auto"/>
            </w:tcBorders>
            <w:shd w:val="clear" w:color="auto" w:fill="auto"/>
            <w:vAlign w:val="center"/>
            <w:hideMark/>
          </w:tcPr>
          <w:p w14:paraId="480F10A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7.907.450</w:t>
            </w:r>
          </w:p>
        </w:tc>
        <w:tc>
          <w:tcPr>
            <w:tcW w:w="988" w:type="dxa"/>
            <w:tcBorders>
              <w:top w:val="nil"/>
              <w:left w:val="nil"/>
              <w:bottom w:val="single" w:sz="4" w:space="0" w:color="auto"/>
              <w:right w:val="single" w:sz="4" w:space="0" w:color="auto"/>
            </w:tcBorders>
            <w:shd w:val="clear" w:color="auto" w:fill="auto"/>
            <w:vAlign w:val="center"/>
            <w:hideMark/>
          </w:tcPr>
          <w:p w14:paraId="04FDD246"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7.907.450</w:t>
            </w:r>
          </w:p>
        </w:tc>
        <w:tc>
          <w:tcPr>
            <w:tcW w:w="988" w:type="dxa"/>
            <w:tcBorders>
              <w:top w:val="nil"/>
              <w:left w:val="nil"/>
              <w:bottom w:val="single" w:sz="4" w:space="0" w:color="auto"/>
              <w:right w:val="single" w:sz="4" w:space="0" w:color="auto"/>
            </w:tcBorders>
            <w:shd w:val="clear" w:color="auto" w:fill="auto"/>
            <w:vAlign w:val="center"/>
            <w:hideMark/>
          </w:tcPr>
          <w:p w14:paraId="18787C7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614C453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1.265.894</w:t>
            </w:r>
          </w:p>
        </w:tc>
        <w:tc>
          <w:tcPr>
            <w:tcW w:w="693" w:type="dxa"/>
            <w:tcBorders>
              <w:top w:val="nil"/>
              <w:left w:val="nil"/>
              <w:bottom w:val="single" w:sz="4" w:space="0" w:color="auto"/>
              <w:right w:val="single" w:sz="4" w:space="0" w:color="auto"/>
            </w:tcBorders>
            <w:shd w:val="clear" w:color="auto" w:fill="auto"/>
            <w:vAlign w:val="center"/>
            <w:hideMark/>
          </w:tcPr>
          <w:p w14:paraId="460904B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16,01%</w:t>
            </w:r>
          </w:p>
        </w:tc>
        <w:tc>
          <w:tcPr>
            <w:tcW w:w="841" w:type="dxa"/>
            <w:tcBorders>
              <w:top w:val="nil"/>
              <w:left w:val="nil"/>
              <w:bottom w:val="single" w:sz="4" w:space="0" w:color="auto"/>
              <w:right w:val="single" w:sz="4" w:space="0" w:color="auto"/>
            </w:tcBorders>
            <w:shd w:val="clear" w:color="auto" w:fill="auto"/>
            <w:vAlign w:val="center"/>
            <w:hideMark/>
          </w:tcPr>
          <w:p w14:paraId="6307766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38.574</w:t>
            </w:r>
          </w:p>
        </w:tc>
        <w:tc>
          <w:tcPr>
            <w:tcW w:w="615" w:type="dxa"/>
            <w:tcBorders>
              <w:top w:val="nil"/>
              <w:left w:val="nil"/>
              <w:bottom w:val="single" w:sz="4" w:space="0" w:color="auto"/>
              <w:right w:val="single" w:sz="4" w:space="0" w:color="auto"/>
            </w:tcBorders>
            <w:shd w:val="clear" w:color="auto" w:fill="auto"/>
            <w:vAlign w:val="center"/>
            <w:hideMark/>
          </w:tcPr>
          <w:p w14:paraId="3055A8D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0,49%</w:t>
            </w:r>
          </w:p>
        </w:tc>
        <w:tc>
          <w:tcPr>
            <w:tcW w:w="919" w:type="dxa"/>
            <w:tcBorders>
              <w:top w:val="nil"/>
              <w:left w:val="nil"/>
              <w:bottom w:val="single" w:sz="4" w:space="0" w:color="auto"/>
              <w:right w:val="single" w:sz="4" w:space="0" w:color="auto"/>
            </w:tcBorders>
            <w:shd w:val="clear" w:color="auto" w:fill="auto"/>
            <w:vAlign w:val="center"/>
            <w:hideMark/>
          </w:tcPr>
          <w:p w14:paraId="613B9AD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7.868.876</w:t>
            </w:r>
          </w:p>
        </w:tc>
        <w:tc>
          <w:tcPr>
            <w:tcW w:w="693" w:type="dxa"/>
            <w:tcBorders>
              <w:top w:val="nil"/>
              <w:left w:val="nil"/>
              <w:bottom w:val="single" w:sz="4" w:space="0" w:color="auto"/>
              <w:right w:val="single" w:sz="4" w:space="0" w:color="auto"/>
            </w:tcBorders>
            <w:shd w:val="clear" w:color="auto" w:fill="auto"/>
            <w:vAlign w:val="center"/>
            <w:hideMark/>
          </w:tcPr>
          <w:p w14:paraId="46AF4C25"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99,51%</w:t>
            </w:r>
          </w:p>
        </w:tc>
      </w:tr>
      <w:tr w:rsidR="005F7D4F" w:rsidRPr="00123C1C" w14:paraId="62B45A20" w14:textId="77777777" w:rsidTr="004E3A2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4BCAAA16"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Administración de parques y escenarios innovadores, sostenibles y con adaptación al cambio climático en Bogotá</w:t>
            </w:r>
          </w:p>
        </w:tc>
        <w:tc>
          <w:tcPr>
            <w:tcW w:w="988" w:type="dxa"/>
            <w:tcBorders>
              <w:top w:val="nil"/>
              <w:left w:val="nil"/>
              <w:bottom w:val="single" w:sz="4" w:space="0" w:color="auto"/>
              <w:right w:val="single" w:sz="4" w:space="0" w:color="auto"/>
            </w:tcBorders>
            <w:shd w:val="clear" w:color="auto" w:fill="auto"/>
            <w:vAlign w:val="center"/>
            <w:hideMark/>
          </w:tcPr>
          <w:p w14:paraId="38EBDDF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nil"/>
              <w:left w:val="nil"/>
              <w:bottom w:val="single" w:sz="4" w:space="0" w:color="auto"/>
              <w:right w:val="single" w:sz="4" w:space="0" w:color="auto"/>
            </w:tcBorders>
            <w:shd w:val="clear" w:color="auto" w:fill="auto"/>
            <w:vAlign w:val="center"/>
            <w:hideMark/>
          </w:tcPr>
          <w:p w14:paraId="4BAE391F"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78.502.325</w:t>
            </w:r>
          </w:p>
        </w:tc>
        <w:tc>
          <w:tcPr>
            <w:tcW w:w="988" w:type="dxa"/>
            <w:tcBorders>
              <w:top w:val="nil"/>
              <w:left w:val="nil"/>
              <w:bottom w:val="single" w:sz="4" w:space="0" w:color="auto"/>
              <w:right w:val="single" w:sz="4" w:space="0" w:color="auto"/>
            </w:tcBorders>
            <w:shd w:val="clear" w:color="auto" w:fill="auto"/>
            <w:vAlign w:val="center"/>
            <w:hideMark/>
          </w:tcPr>
          <w:p w14:paraId="75D23A8B"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78.502.325</w:t>
            </w:r>
          </w:p>
        </w:tc>
        <w:tc>
          <w:tcPr>
            <w:tcW w:w="988" w:type="dxa"/>
            <w:tcBorders>
              <w:top w:val="nil"/>
              <w:left w:val="nil"/>
              <w:bottom w:val="single" w:sz="4" w:space="0" w:color="auto"/>
              <w:right w:val="single" w:sz="4" w:space="0" w:color="auto"/>
            </w:tcBorders>
            <w:shd w:val="clear" w:color="auto" w:fill="auto"/>
            <w:vAlign w:val="center"/>
            <w:hideMark/>
          </w:tcPr>
          <w:p w14:paraId="1D1CCFFF"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756439E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45.011.327</w:t>
            </w:r>
          </w:p>
        </w:tc>
        <w:tc>
          <w:tcPr>
            <w:tcW w:w="693" w:type="dxa"/>
            <w:tcBorders>
              <w:top w:val="nil"/>
              <w:left w:val="nil"/>
              <w:bottom w:val="single" w:sz="4" w:space="0" w:color="auto"/>
              <w:right w:val="single" w:sz="4" w:space="0" w:color="auto"/>
            </w:tcBorders>
            <w:shd w:val="clear" w:color="auto" w:fill="auto"/>
            <w:vAlign w:val="center"/>
            <w:hideMark/>
          </w:tcPr>
          <w:p w14:paraId="210D818C"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57,34%</w:t>
            </w:r>
          </w:p>
        </w:tc>
        <w:tc>
          <w:tcPr>
            <w:tcW w:w="841" w:type="dxa"/>
            <w:tcBorders>
              <w:top w:val="nil"/>
              <w:left w:val="nil"/>
              <w:bottom w:val="single" w:sz="4" w:space="0" w:color="auto"/>
              <w:right w:val="single" w:sz="4" w:space="0" w:color="auto"/>
            </w:tcBorders>
            <w:shd w:val="clear" w:color="auto" w:fill="auto"/>
            <w:vAlign w:val="center"/>
            <w:hideMark/>
          </w:tcPr>
          <w:p w14:paraId="1E2FA7CF"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3.114.780</w:t>
            </w:r>
          </w:p>
        </w:tc>
        <w:tc>
          <w:tcPr>
            <w:tcW w:w="615" w:type="dxa"/>
            <w:tcBorders>
              <w:top w:val="nil"/>
              <w:left w:val="nil"/>
              <w:bottom w:val="single" w:sz="4" w:space="0" w:color="auto"/>
              <w:right w:val="single" w:sz="4" w:space="0" w:color="auto"/>
            </w:tcBorders>
            <w:shd w:val="clear" w:color="auto" w:fill="auto"/>
            <w:vAlign w:val="center"/>
            <w:hideMark/>
          </w:tcPr>
          <w:p w14:paraId="254582C6"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3,97%</w:t>
            </w:r>
          </w:p>
        </w:tc>
        <w:tc>
          <w:tcPr>
            <w:tcW w:w="919" w:type="dxa"/>
            <w:tcBorders>
              <w:top w:val="nil"/>
              <w:left w:val="nil"/>
              <w:bottom w:val="single" w:sz="4" w:space="0" w:color="auto"/>
              <w:right w:val="single" w:sz="4" w:space="0" w:color="auto"/>
            </w:tcBorders>
            <w:shd w:val="clear" w:color="auto" w:fill="auto"/>
            <w:vAlign w:val="center"/>
            <w:hideMark/>
          </w:tcPr>
          <w:p w14:paraId="76B69FD9"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75.387.545</w:t>
            </w:r>
          </w:p>
        </w:tc>
        <w:tc>
          <w:tcPr>
            <w:tcW w:w="693" w:type="dxa"/>
            <w:tcBorders>
              <w:top w:val="nil"/>
              <w:left w:val="nil"/>
              <w:bottom w:val="single" w:sz="4" w:space="0" w:color="auto"/>
              <w:right w:val="single" w:sz="4" w:space="0" w:color="auto"/>
            </w:tcBorders>
            <w:shd w:val="clear" w:color="auto" w:fill="auto"/>
            <w:vAlign w:val="center"/>
            <w:hideMark/>
          </w:tcPr>
          <w:p w14:paraId="571F315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96,03%</w:t>
            </w:r>
          </w:p>
        </w:tc>
      </w:tr>
      <w:tr w:rsidR="005F7D4F" w:rsidRPr="00123C1C" w14:paraId="59D5CA94" w14:textId="77777777" w:rsidTr="004E3A21">
        <w:trPr>
          <w:trHeight w:val="90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3BF26C12"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Formación de niños, niñas, adolescentes y jóvenes, en las disciplinas deportivas priorizadas, en el marco de la jornada escolar complementaria en Bogotá</w:t>
            </w:r>
          </w:p>
        </w:tc>
        <w:tc>
          <w:tcPr>
            <w:tcW w:w="988" w:type="dxa"/>
            <w:tcBorders>
              <w:top w:val="nil"/>
              <w:left w:val="nil"/>
              <w:bottom w:val="single" w:sz="4" w:space="0" w:color="auto"/>
              <w:right w:val="single" w:sz="4" w:space="0" w:color="auto"/>
            </w:tcBorders>
            <w:shd w:val="clear" w:color="auto" w:fill="auto"/>
            <w:vAlign w:val="center"/>
            <w:hideMark/>
          </w:tcPr>
          <w:p w14:paraId="5E28BE56"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nil"/>
              <w:left w:val="nil"/>
              <w:bottom w:val="single" w:sz="4" w:space="0" w:color="auto"/>
              <w:right w:val="single" w:sz="4" w:space="0" w:color="auto"/>
            </w:tcBorders>
            <w:shd w:val="clear" w:color="auto" w:fill="auto"/>
            <w:vAlign w:val="center"/>
            <w:hideMark/>
          </w:tcPr>
          <w:p w14:paraId="5C1AD43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14.481.513</w:t>
            </w:r>
          </w:p>
        </w:tc>
        <w:tc>
          <w:tcPr>
            <w:tcW w:w="988" w:type="dxa"/>
            <w:tcBorders>
              <w:top w:val="nil"/>
              <w:left w:val="nil"/>
              <w:bottom w:val="single" w:sz="4" w:space="0" w:color="auto"/>
              <w:right w:val="single" w:sz="4" w:space="0" w:color="auto"/>
            </w:tcBorders>
            <w:shd w:val="clear" w:color="auto" w:fill="auto"/>
            <w:vAlign w:val="center"/>
            <w:hideMark/>
          </w:tcPr>
          <w:p w14:paraId="0C4D10B0"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14.481.513</w:t>
            </w:r>
          </w:p>
        </w:tc>
        <w:tc>
          <w:tcPr>
            <w:tcW w:w="988" w:type="dxa"/>
            <w:tcBorders>
              <w:top w:val="nil"/>
              <w:left w:val="nil"/>
              <w:bottom w:val="single" w:sz="4" w:space="0" w:color="auto"/>
              <w:right w:val="single" w:sz="4" w:space="0" w:color="auto"/>
            </w:tcBorders>
            <w:shd w:val="clear" w:color="auto" w:fill="auto"/>
            <w:vAlign w:val="center"/>
            <w:hideMark/>
          </w:tcPr>
          <w:p w14:paraId="0385F25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44AE317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4.389.596</w:t>
            </w:r>
          </w:p>
        </w:tc>
        <w:tc>
          <w:tcPr>
            <w:tcW w:w="693" w:type="dxa"/>
            <w:tcBorders>
              <w:top w:val="nil"/>
              <w:left w:val="nil"/>
              <w:bottom w:val="single" w:sz="4" w:space="0" w:color="auto"/>
              <w:right w:val="single" w:sz="4" w:space="0" w:color="auto"/>
            </w:tcBorders>
            <w:shd w:val="clear" w:color="auto" w:fill="auto"/>
            <w:vAlign w:val="center"/>
            <w:hideMark/>
          </w:tcPr>
          <w:p w14:paraId="69ABAD57"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30,31%</w:t>
            </w:r>
          </w:p>
        </w:tc>
        <w:tc>
          <w:tcPr>
            <w:tcW w:w="841" w:type="dxa"/>
            <w:tcBorders>
              <w:top w:val="nil"/>
              <w:left w:val="nil"/>
              <w:bottom w:val="single" w:sz="4" w:space="0" w:color="auto"/>
              <w:right w:val="single" w:sz="4" w:space="0" w:color="auto"/>
            </w:tcBorders>
            <w:shd w:val="clear" w:color="auto" w:fill="auto"/>
            <w:vAlign w:val="center"/>
            <w:hideMark/>
          </w:tcPr>
          <w:p w14:paraId="7A25D50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258.152</w:t>
            </w:r>
          </w:p>
        </w:tc>
        <w:tc>
          <w:tcPr>
            <w:tcW w:w="615" w:type="dxa"/>
            <w:tcBorders>
              <w:top w:val="nil"/>
              <w:left w:val="nil"/>
              <w:bottom w:val="single" w:sz="4" w:space="0" w:color="auto"/>
              <w:right w:val="single" w:sz="4" w:space="0" w:color="auto"/>
            </w:tcBorders>
            <w:shd w:val="clear" w:color="auto" w:fill="auto"/>
            <w:vAlign w:val="center"/>
            <w:hideMark/>
          </w:tcPr>
          <w:p w14:paraId="186A08A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1,78%</w:t>
            </w:r>
          </w:p>
        </w:tc>
        <w:tc>
          <w:tcPr>
            <w:tcW w:w="919" w:type="dxa"/>
            <w:tcBorders>
              <w:top w:val="nil"/>
              <w:left w:val="nil"/>
              <w:bottom w:val="single" w:sz="4" w:space="0" w:color="auto"/>
              <w:right w:val="single" w:sz="4" w:space="0" w:color="auto"/>
            </w:tcBorders>
            <w:shd w:val="clear" w:color="auto" w:fill="auto"/>
            <w:vAlign w:val="center"/>
            <w:hideMark/>
          </w:tcPr>
          <w:p w14:paraId="36DB58AB"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14.223.361</w:t>
            </w:r>
          </w:p>
        </w:tc>
        <w:tc>
          <w:tcPr>
            <w:tcW w:w="693" w:type="dxa"/>
            <w:tcBorders>
              <w:top w:val="nil"/>
              <w:left w:val="nil"/>
              <w:bottom w:val="single" w:sz="4" w:space="0" w:color="auto"/>
              <w:right w:val="single" w:sz="4" w:space="0" w:color="auto"/>
            </w:tcBorders>
            <w:shd w:val="clear" w:color="auto" w:fill="auto"/>
            <w:vAlign w:val="center"/>
            <w:hideMark/>
          </w:tcPr>
          <w:p w14:paraId="17E57C1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98,22%</w:t>
            </w:r>
          </w:p>
        </w:tc>
      </w:tr>
      <w:tr w:rsidR="005F7D4F" w:rsidRPr="00123C1C" w14:paraId="54C30744" w14:textId="77777777" w:rsidTr="004E3A21">
        <w:trPr>
          <w:trHeight w:val="54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79C97C42"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Fortalecimiento de la economía del sector deporte, recreación y actividad física de Bogotá</w:t>
            </w:r>
          </w:p>
        </w:tc>
        <w:tc>
          <w:tcPr>
            <w:tcW w:w="988" w:type="dxa"/>
            <w:tcBorders>
              <w:top w:val="nil"/>
              <w:left w:val="nil"/>
              <w:bottom w:val="single" w:sz="4" w:space="0" w:color="auto"/>
              <w:right w:val="single" w:sz="4" w:space="0" w:color="auto"/>
            </w:tcBorders>
            <w:shd w:val="clear" w:color="auto" w:fill="auto"/>
            <w:vAlign w:val="center"/>
            <w:hideMark/>
          </w:tcPr>
          <w:p w14:paraId="41B0F0C7"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nil"/>
              <w:left w:val="nil"/>
              <w:bottom w:val="single" w:sz="4" w:space="0" w:color="auto"/>
              <w:right w:val="single" w:sz="4" w:space="0" w:color="auto"/>
            </w:tcBorders>
            <w:shd w:val="clear" w:color="auto" w:fill="auto"/>
            <w:vAlign w:val="center"/>
            <w:hideMark/>
          </w:tcPr>
          <w:p w14:paraId="3C11E56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312.720</w:t>
            </w:r>
          </w:p>
        </w:tc>
        <w:tc>
          <w:tcPr>
            <w:tcW w:w="988" w:type="dxa"/>
            <w:tcBorders>
              <w:top w:val="nil"/>
              <w:left w:val="nil"/>
              <w:bottom w:val="single" w:sz="4" w:space="0" w:color="auto"/>
              <w:right w:val="single" w:sz="4" w:space="0" w:color="auto"/>
            </w:tcBorders>
            <w:shd w:val="clear" w:color="auto" w:fill="auto"/>
            <w:vAlign w:val="center"/>
            <w:hideMark/>
          </w:tcPr>
          <w:p w14:paraId="159B45F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312.720</w:t>
            </w:r>
          </w:p>
        </w:tc>
        <w:tc>
          <w:tcPr>
            <w:tcW w:w="988" w:type="dxa"/>
            <w:tcBorders>
              <w:top w:val="nil"/>
              <w:left w:val="nil"/>
              <w:bottom w:val="single" w:sz="4" w:space="0" w:color="auto"/>
              <w:right w:val="single" w:sz="4" w:space="0" w:color="auto"/>
            </w:tcBorders>
            <w:shd w:val="clear" w:color="auto" w:fill="auto"/>
            <w:vAlign w:val="center"/>
            <w:hideMark/>
          </w:tcPr>
          <w:p w14:paraId="00D8C804"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177DF169"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157.135</w:t>
            </w:r>
          </w:p>
        </w:tc>
        <w:tc>
          <w:tcPr>
            <w:tcW w:w="693" w:type="dxa"/>
            <w:tcBorders>
              <w:top w:val="nil"/>
              <w:left w:val="nil"/>
              <w:bottom w:val="single" w:sz="4" w:space="0" w:color="auto"/>
              <w:right w:val="single" w:sz="4" w:space="0" w:color="auto"/>
            </w:tcBorders>
            <w:shd w:val="clear" w:color="auto" w:fill="auto"/>
            <w:vAlign w:val="center"/>
            <w:hideMark/>
          </w:tcPr>
          <w:p w14:paraId="55A30636"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50,25%</w:t>
            </w:r>
          </w:p>
        </w:tc>
        <w:tc>
          <w:tcPr>
            <w:tcW w:w="841" w:type="dxa"/>
            <w:tcBorders>
              <w:top w:val="nil"/>
              <w:left w:val="nil"/>
              <w:bottom w:val="single" w:sz="4" w:space="0" w:color="auto"/>
              <w:right w:val="single" w:sz="4" w:space="0" w:color="auto"/>
            </w:tcBorders>
            <w:shd w:val="clear" w:color="auto" w:fill="auto"/>
            <w:vAlign w:val="center"/>
            <w:hideMark/>
          </w:tcPr>
          <w:p w14:paraId="6A322C6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615" w:type="dxa"/>
            <w:tcBorders>
              <w:top w:val="nil"/>
              <w:left w:val="nil"/>
              <w:bottom w:val="single" w:sz="4" w:space="0" w:color="auto"/>
              <w:right w:val="single" w:sz="4" w:space="0" w:color="auto"/>
            </w:tcBorders>
            <w:shd w:val="clear" w:color="auto" w:fill="auto"/>
            <w:vAlign w:val="center"/>
            <w:hideMark/>
          </w:tcPr>
          <w:p w14:paraId="21DD76D5"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0,00%</w:t>
            </w:r>
          </w:p>
        </w:tc>
        <w:tc>
          <w:tcPr>
            <w:tcW w:w="919" w:type="dxa"/>
            <w:tcBorders>
              <w:top w:val="nil"/>
              <w:left w:val="nil"/>
              <w:bottom w:val="single" w:sz="4" w:space="0" w:color="auto"/>
              <w:right w:val="single" w:sz="4" w:space="0" w:color="auto"/>
            </w:tcBorders>
            <w:shd w:val="clear" w:color="auto" w:fill="auto"/>
            <w:vAlign w:val="center"/>
            <w:hideMark/>
          </w:tcPr>
          <w:p w14:paraId="48248AF1"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312.720</w:t>
            </w:r>
          </w:p>
        </w:tc>
        <w:tc>
          <w:tcPr>
            <w:tcW w:w="693" w:type="dxa"/>
            <w:tcBorders>
              <w:top w:val="nil"/>
              <w:left w:val="nil"/>
              <w:bottom w:val="single" w:sz="4" w:space="0" w:color="auto"/>
              <w:right w:val="single" w:sz="4" w:space="0" w:color="auto"/>
            </w:tcBorders>
            <w:shd w:val="clear" w:color="auto" w:fill="auto"/>
            <w:vAlign w:val="center"/>
            <w:hideMark/>
          </w:tcPr>
          <w:p w14:paraId="3CF316EB"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r>
      <w:tr w:rsidR="005F7D4F" w:rsidRPr="00123C1C" w14:paraId="3061090E" w14:textId="77777777" w:rsidTr="004E3A21">
        <w:trPr>
          <w:trHeight w:val="720"/>
        </w:trPr>
        <w:tc>
          <w:tcPr>
            <w:tcW w:w="1168" w:type="dxa"/>
            <w:tcBorders>
              <w:top w:val="nil"/>
              <w:left w:val="single" w:sz="4" w:space="0" w:color="auto"/>
              <w:bottom w:val="single" w:sz="4" w:space="0" w:color="auto"/>
              <w:right w:val="single" w:sz="4" w:space="0" w:color="auto"/>
            </w:tcBorders>
            <w:shd w:val="clear" w:color="auto" w:fill="auto"/>
            <w:vAlign w:val="center"/>
            <w:hideMark/>
          </w:tcPr>
          <w:p w14:paraId="58FAA9FF"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Construcción y adecuación de escenarios y/o parques deportivos sostenibles para la revitalización urbana en Bogotá</w:t>
            </w:r>
          </w:p>
        </w:tc>
        <w:tc>
          <w:tcPr>
            <w:tcW w:w="988" w:type="dxa"/>
            <w:tcBorders>
              <w:top w:val="nil"/>
              <w:left w:val="nil"/>
              <w:bottom w:val="single" w:sz="4" w:space="0" w:color="auto"/>
              <w:right w:val="single" w:sz="4" w:space="0" w:color="auto"/>
            </w:tcBorders>
            <w:shd w:val="clear" w:color="auto" w:fill="auto"/>
            <w:vAlign w:val="center"/>
            <w:hideMark/>
          </w:tcPr>
          <w:p w14:paraId="235883DD"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nil"/>
              <w:left w:val="nil"/>
              <w:bottom w:val="single" w:sz="4" w:space="0" w:color="auto"/>
              <w:right w:val="single" w:sz="4" w:space="0" w:color="auto"/>
            </w:tcBorders>
            <w:shd w:val="clear" w:color="auto" w:fill="auto"/>
            <w:vAlign w:val="center"/>
            <w:hideMark/>
          </w:tcPr>
          <w:p w14:paraId="15C7822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34.245.167</w:t>
            </w:r>
          </w:p>
        </w:tc>
        <w:tc>
          <w:tcPr>
            <w:tcW w:w="988" w:type="dxa"/>
            <w:tcBorders>
              <w:top w:val="nil"/>
              <w:left w:val="nil"/>
              <w:bottom w:val="single" w:sz="4" w:space="0" w:color="auto"/>
              <w:right w:val="single" w:sz="4" w:space="0" w:color="auto"/>
            </w:tcBorders>
            <w:shd w:val="clear" w:color="auto" w:fill="auto"/>
            <w:vAlign w:val="center"/>
            <w:hideMark/>
          </w:tcPr>
          <w:p w14:paraId="21D946AC"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34.245.167</w:t>
            </w:r>
          </w:p>
        </w:tc>
        <w:tc>
          <w:tcPr>
            <w:tcW w:w="988" w:type="dxa"/>
            <w:tcBorders>
              <w:top w:val="nil"/>
              <w:left w:val="nil"/>
              <w:bottom w:val="single" w:sz="4" w:space="0" w:color="auto"/>
              <w:right w:val="single" w:sz="4" w:space="0" w:color="auto"/>
            </w:tcBorders>
            <w:shd w:val="clear" w:color="auto" w:fill="auto"/>
            <w:vAlign w:val="center"/>
            <w:hideMark/>
          </w:tcPr>
          <w:p w14:paraId="2778FDEA"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nil"/>
              <w:left w:val="nil"/>
              <w:bottom w:val="single" w:sz="4" w:space="0" w:color="auto"/>
              <w:right w:val="single" w:sz="4" w:space="0" w:color="auto"/>
            </w:tcBorders>
            <w:shd w:val="clear" w:color="auto" w:fill="auto"/>
            <w:vAlign w:val="center"/>
            <w:hideMark/>
          </w:tcPr>
          <w:p w14:paraId="67B1D42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3.344.642</w:t>
            </w:r>
          </w:p>
        </w:tc>
        <w:tc>
          <w:tcPr>
            <w:tcW w:w="693" w:type="dxa"/>
            <w:tcBorders>
              <w:top w:val="nil"/>
              <w:left w:val="nil"/>
              <w:bottom w:val="single" w:sz="4" w:space="0" w:color="auto"/>
              <w:right w:val="single" w:sz="4" w:space="0" w:color="auto"/>
            </w:tcBorders>
            <w:shd w:val="clear" w:color="auto" w:fill="auto"/>
            <w:vAlign w:val="center"/>
            <w:hideMark/>
          </w:tcPr>
          <w:p w14:paraId="2C247CFD"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9,77%</w:t>
            </w:r>
          </w:p>
        </w:tc>
        <w:tc>
          <w:tcPr>
            <w:tcW w:w="841" w:type="dxa"/>
            <w:tcBorders>
              <w:top w:val="nil"/>
              <w:left w:val="nil"/>
              <w:bottom w:val="single" w:sz="4" w:space="0" w:color="auto"/>
              <w:right w:val="single" w:sz="4" w:space="0" w:color="auto"/>
            </w:tcBorders>
            <w:shd w:val="clear" w:color="auto" w:fill="auto"/>
            <w:vAlign w:val="center"/>
            <w:hideMark/>
          </w:tcPr>
          <w:p w14:paraId="0EDBBED2"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2.892.442</w:t>
            </w:r>
          </w:p>
        </w:tc>
        <w:tc>
          <w:tcPr>
            <w:tcW w:w="615" w:type="dxa"/>
            <w:tcBorders>
              <w:top w:val="nil"/>
              <w:left w:val="nil"/>
              <w:bottom w:val="single" w:sz="4" w:space="0" w:color="auto"/>
              <w:right w:val="single" w:sz="4" w:space="0" w:color="auto"/>
            </w:tcBorders>
            <w:shd w:val="clear" w:color="auto" w:fill="auto"/>
            <w:vAlign w:val="center"/>
            <w:hideMark/>
          </w:tcPr>
          <w:p w14:paraId="1F3427A7"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8,45%</w:t>
            </w:r>
          </w:p>
        </w:tc>
        <w:tc>
          <w:tcPr>
            <w:tcW w:w="919" w:type="dxa"/>
            <w:tcBorders>
              <w:top w:val="nil"/>
              <w:left w:val="nil"/>
              <w:bottom w:val="single" w:sz="4" w:space="0" w:color="auto"/>
              <w:right w:val="single" w:sz="4" w:space="0" w:color="auto"/>
            </w:tcBorders>
            <w:shd w:val="clear" w:color="auto" w:fill="auto"/>
            <w:vAlign w:val="center"/>
            <w:hideMark/>
          </w:tcPr>
          <w:p w14:paraId="2EE1EF56"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31.352.725</w:t>
            </w:r>
          </w:p>
        </w:tc>
        <w:tc>
          <w:tcPr>
            <w:tcW w:w="693" w:type="dxa"/>
            <w:tcBorders>
              <w:top w:val="nil"/>
              <w:left w:val="nil"/>
              <w:bottom w:val="single" w:sz="4" w:space="0" w:color="auto"/>
              <w:right w:val="single" w:sz="4" w:space="0" w:color="auto"/>
            </w:tcBorders>
            <w:shd w:val="clear" w:color="auto" w:fill="auto"/>
            <w:vAlign w:val="center"/>
            <w:hideMark/>
          </w:tcPr>
          <w:p w14:paraId="2CA77C87"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91,55%</w:t>
            </w:r>
          </w:p>
        </w:tc>
      </w:tr>
      <w:tr w:rsidR="005F7D4F" w:rsidRPr="00123C1C" w14:paraId="48C7DC53" w14:textId="77777777" w:rsidTr="004E3A21">
        <w:trPr>
          <w:trHeight w:val="525"/>
        </w:trPr>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538E7" w14:textId="77777777" w:rsidR="005F7D4F" w:rsidRPr="00123C1C" w:rsidRDefault="005F7D4F" w:rsidP="00D61E86">
            <w:pPr>
              <w:suppressAutoHyphens w:val="0"/>
              <w:jc w:val="both"/>
              <w:rPr>
                <w:rFonts w:ascii="Arial" w:hAnsi="Arial" w:cs="Arial"/>
                <w:sz w:val="14"/>
                <w:szCs w:val="14"/>
                <w:lang w:eastAsia="es-CO"/>
              </w:rPr>
            </w:pPr>
            <w:r w:rsidRPr="00123C1C">
              <w:rPr>
                <w:rFonts w:ascii="Arial" w:hAnsi="Arial" w:cs="Arial"/>
                <w:sz w:val="14"/>
                <w:szCs w:val="14"/>
                <w:lang w:eastAsia="es-CO"/>
              </w:rPr>
              <w:t>Mejoramiento institucional en beneficio de la ciudadanía de Bogotá</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7E84AF16"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0</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433DCF89"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3.192.799</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354F8E04"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3.192.799</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80801B9"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100,00%</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763700FA"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778.300</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372D70CE"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24,38%</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654D5D95"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86.840</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640C19A8"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2,72%</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3F413DE3" w14:textId="77777777" w:rsidR="005F7D4F" w:rsidRPr="00123C1C" w:rsidRDefault="005F7D4F" w:rsidP="00D61E86">
            <w:pPr>
              <w:suppressAutoHyphens w:val="0"/>
              <w:jc w:val="right"/>
              <w:rPr>
                <w:rFonts w:ascii="Arial" w:hAnsi="Arial" w:cs="Arial"/>
                <w:sz w:val="14"/>
                <w:szCs w:val="14"/>
                <w:lang w:eastAsia="es-CO"/>
              </w:rPr>
            </w:pPr>
            <w:r w:rsidRPr="00123C1C">
              <w:rPr>
                <w:rFonts w:ascii="Arial" w:hAnsi="Arial" w:cs="Arial"/>
                <w:sz w:val="14"/>
                <w:szCs w:val="14"/>
                <w:lang w:eastAsia="es-CO"/>
              </w:rPr>
              <w:t>3.105.959</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44F010F8" w14:textId="77777777" w:rsidR="005F7D4F" w:rsidRPr="00123C1C" w:rsidRDefault="005F7D4F" w:rsidP="00D61E86">
            <w:pPr>
              <w:suppressAutoHyphens w:val="0"/>
              <w:jc w:val="center"/>
              <w:rPr>
                <w:rFonts w:ascii="Arial" w:hAnsi="Arial" w:cs="Arial"/>
                <w:sz w:val="14"/>
                <w:szCs w:val="14"/>
                <w:lang w:eastAsia="es-CO"/>
              </w:rPr>
            </w:pPr>
            <w:r w:rsidRPr="00123C1C">
              <w:rPr>
                <w:rFonts w:ascii="Arial" w:hAnsi="Arial" w:cs="Arial"/>
                <w:sz w:val="14"/>
                <w:szCs w:val="14"/>
                <w:lang w:eastAsia="es-CO"/>
              </w:rPr>
              <w:t>97,28%</w:t>
            </w:r>
          </w:p>
        </w:tc>
      </w:tr>
      <w:tr w:rsidR="005F7D4F" w:rsidRPr="00123C1C" w14:paraId="0B50BA49" w14:textId="77777777" w:rsidTr="004E3A21">
        <w:trPr>
          <w:trHeight w:val="300"/>
        </w:trPr>
        <w:tc>
          <w:tcPr>
            <w:tcW w:w="9987" w:type="dxa"/>
            <w:gridSpan w:val="11"/>
            <w:tcBorders>
              <w:top w:val="single" w:sz="4" w:space="0" w:color="auto"/>
            </w:tcBorders>
            <w:shd w:val="clear" w:color="auto" w:fill="auto"/>
            <w:noWrap/>
            <w:vAlign w:val="center"/>
            <w:hideMark/>
          </w:tcPr>
          <w:p w14:paraId="365C3B03" w14:textId="4528C62B" w:rsidR="005F7D4F" w:rsidRPr="00E154F2" w:rsidRDefault="005F7D4F" w:rsidP="00D61E86">
            <w:pPr>
              <w:suppressAutoHyphens w:val="0"/>
              <w:jc w:val="both"/>
              <w:rPr>
                <w:rFonts w:ascii="Arial" w:hAnsi="Arial" w:cs="Arial"/>
                <w:sz w:val="14"/>
                <w:szCs w:val="14"/>
                <w:lang w:eastAsia="es-CO"/>
              </w:rPr>
            </w:pPr>
            <w:r w:rsidRPr="00E154F2">
              <w:rPr>
                <w:rFonts w:ascii="Arial" w:hAnsi="Arial" w:cs="Arial"/>
                <w:sz w:val="18"/>
                <w:szCs w:val="18"/>
                <w:lang w:eastAsia="es-CO"/>
              </w:rPr>
              <w:t xml:space="preserve">Fuente: Subdirección Administrativa y Financiera - Sistema </w:t>
            </w:r>
            <w:r w:rsidR="0000503F" w:rsidRPr="00E154F2">
              <w:rPr>
                <w:rFonts w:ascii="Arial" w:hAnsi="Arial" w:cs="Arial"/>
                <w:sz w:val="18"/>
                <w:szCs w:val="18"/>
                <w:lang w:eastAsia="es-CO"/>
              </w:rPr>
              <w:t>PREDIS</w:t>
            </w:r>
          </w:p>
        </w:tc>
      </w:tr>
    </w:tbl>
    <w:p w14:paraId="3DF0F58C" w14:textId="77777777" w:rsidR="005F7D4F" w:rsidRPr="0056546E" w:rsidRDefault="005F7D4F" w:rsidP="005F7D4F">
      <w:pPr>
        <w:pStyle w:val="Prrafodelista"/>
        <w:spacing w:after="0" w:line="240" w:lineRule="auto"/>
        <w:ind w:left="0"/>
        <w:jc w:val="both"/>
        <w:rPr>
          <w:rFonts w:ascii="Arial" w:hAnsi="Arial" w:cs="Arial"/>
          <w:color w:val="auto"/>
          <w:sz w:val="24"/>
          <w:szCs w:val="24"/>
        </w:rPr>
      </w:pPr>
    </w:p>
    <w:p w14:paraId="2664A5C0" w14:textId="53A1769F" w:rsidR="008B7618" w:rsidRPr="0056546E" w:rsidRDefault="00E154F2" w:rsidP="005F7D4F">
      <w:pPr>
        <w:jc w:val="both"/>
        <w:rPr>
          <w:rFonts w:ascii="Arial" w:hAnsi="Arial" w:cs="Arial"/>
          <w:color w:val="auto"/>
          <w:sz w:val="24"/>
          <w:szCs w:val="24"/>
          <w:highlight w:val="yellow"/>
        </w:rPr>
      </w:pPr>
      <w:r w:rsidRPr="0056546E">
        <w:rPr>
          <w:rFonts w:ascii="Arial" w:hAnsi="Arial" w:cs="Arial"/>
          <w:color w:val="auto"/>
          <w:sz w:val="24"/>
          <w:szCs w:val="24"/>
        </w:rPr>
        <w:t>La ejecución del presupuesto de gastos e inversiones alcanzó el 51,34% de ejecución a 30 de septiembre de 2020 y el 19,62% en giros respecto a los compromisos</w:t>
      </w:r>
      <w:r w:rsidR="00CA386A" w:rsidRPr="0056546E">
        <w:rPr>
          <w:rFonts w:ascii="Arial" w:hAnsi="Arial" w:cs="Arial"/>
          <w:color w:val="auto"/>
          <w:sz w:val="24"/>
          <w:szCs w:val="24"/>
        </w:rPr>
        <w:t>.</w:t>
      </w:r>
    </w:p>
    <w:p w14:paraId="7C734534" w14:textId="6D32E2C2" w:rsidR="00352904" w:rsidRDefault="00352904" w:rsidP="00C529DF">
      <w:pPr>
        <w:jc w:val="both"/>
        <w:rPr>
          <w:rFonts w:ascii="Arial" w:hAnsi="Arial" w:cs="Arial"/>
          <w:color w:val="auto"/>
          <w:sz w:val="24"/>
          <w:szCs w:val="22"/>
        </w:rPr>
      </w:pPr>
    </w:p>
    <w:p w14:paraId="54322AE1" w14:textId="23A3E410" w:rsidR="00352904" w:rsidRDefault="00352904" w:rsidP="005F7D4F">
      <w:pPr>
        <w:ind w:left="360"/>
        <w:jc w:val="both"/>
        <w:rPr>
          <w:rFonts w:ascii="Arial" w:hAnsi="Arial" w:cs="Arial"/>
          <w:color w:val="auto"/>
          <w:sz w:val="24"/>
          <w:szCs w:val="22"/>
        </w:rPr>
      </w:pPr>
    </w:p>
    <w:p w14:paraId="5F0C22F1" w14:textId="77777777" w:rsidR="000131C6" w:rsidRPr="0056546E" w:rsidRDefault="000131C6" w:rsidP="005F7D4F">
      <w:pPr>
        <w:ind w:left="360"/>
        <w:jc w:val="both"/>
        <w:rPr>
          <w:rFonts w:ascii="Arial" w:hAnsi="Arial" w:cs="Arial"/>
          <w:color w:val="auto"/>
          <w:sz w:val="24"/>
          <w:szCs w:val="22"/>
        </w:rPr>
      </w:pPr>
    </w:p>
    <w:p w14:paraId="7E3788F1" w14:textId="70120419" w:rsidR="008B7618" w:rsidRPr="0056546E" w:rsidRDefault="00D9033F" w:rsidP="006378A7">
      <w:pPr>
        <w:pStyle w:val="Prrafodelista"/>
        <w:numPr>
          <w:ilvl w:val="2"/>
          <w:numId w:val="3"/>
        </w:numPr>
        <w:spacing w:after="0" w:line="240" w:lineRule="auto"/>
        <w:jc w:val="both"/>
        <w:outlineLvl w:val="2"/>
        <w:rPr>
          <w:rFonts w:ascii="Arial" w:hAnsi="Arial" w:cs="Arial"/>
          <w:b/>
          <w:bCs/>
          <w:color w:val="auto"/>
          <w:sz w:val="24"/>
          <w:szCs w:val="24"/>
        </w:rPr>
      </w:pPr>
      <w:bookmarkStart w:id="6" w:name="_Toc54807284"/>
      <w:r>
        <w:rPr>
          <w:rFonts w:ascii="Arial" w:hAnsi="Arial" w:cs="Arial"/>
          <w:b/>
          <w:bCs/>
          <w:color w:val="auto"/>
          <w:sz w:val="24"/>
          <w:szCs w:val="24"/>
        </w:rPr>
        <w:t>R</w:t>
      </w:r>
      <w:r w:rsidRPr="0056546E">
        <w:rPr>
          <w:rFonts w:ascii="Arial" w:hAnsi="Arial" w:cs="Arial"/>
          <w:b/>
          <w:bCs/>
          <w:color w:val="auto"/>
          <w:sz w:val="24"/>
          <w:szCs w:val="24"/>
        </w:rPr>
        <w:t>eservas presupuestales</w:t>
      </w:r>
      <w:bookmarkEnd w:id="6"/>
    </w:p>
    <w:p w14:paraId="424E8BA6" w14:textId="77777777" w:rsidR="00C529DF" w:rsidRDefault="00C529DF" w:rsidP="005F7D4F">
      <w:pPr>
        <w:jc w:val="both"/>
        <w:rPr>
          <w:rFonts w:ascii="Arial" w:hAnsi="Arial" w:cs="Arial"/>
          <w:color w:val="auto"/>
          <w:sz w:val="24"/>
          <w:szCs w:val="24"/>
        </w:rPr>
      </w:pPr>
    </w:p>
    <w:p w14:paraId="58CF5D95" w14:textId="0ED5FCC3" w:rsidR="008B7618" w:rsidRDefault="00E154F2" w:rsidP="005F7D4F">
      <w:pPr>
        <w:jc w:val="both"/>
        <w:rPr>
          <w:rFonts w:ascii="Arial" w:hAnsi="Arial" w:cs="Arial"/>
          <w:color w:val="auto"/>
          <w:sz w:val="24"/>
          <w:szCs w:val="24"/>
        </w:rPr>
      </w:pPr>
      <w:r w:rsidRPr="0056546E">
        <w:rPr>
          <w:rFonts w:ascii="Arial" w:hAnsi="Arial" w:cs="Arial"/>
          <w:color w:val="auto"/>
          <w:sz w:val="24"/>
          <w:szCs w:val="24"/>
        </w:rPr>
        <w:t xml:space="preserve">Al cierre de la vigencia fiscal 2019 se constituyeron reservas presupuestales por valor de $335.589 millones, de los cuales al cierre del tercer trimestre 2020, reflejó anulaciones de saldos por la suma de $441 millones y pagos por reservas definitivas por la suma de </w:t>
      </w:r>
      <w:r w:rsidRPr="0056546E">
        <w:rPr>
          <w:rFonts w:ascii="Arial" w:hAnsi="Arial" w:cs="Arial"/>
          <w:color w:val="auto"/>
          <w:sz w:val="24"/>
          <w:szCs w:val="24"/>
        </w:rPr>
        <w:lastRenderedPageBreak/>
        <w:t>$151.520 millones presentando un saldo de $183.626 millones detallado de la siguiente manera:</w:t>
      </w:r>
    </w:p>
    <w:p w14:paraId="6D4218C3" w14:textId="1BBCF59E" w:rsidR="003434C0" w:rsidRDefault="003434C0" w:rsidP="005F7D4F">
      <w:pPr>
        <w:jc w:val="both"/>
        <w:rPr>
          <w:rFonts w:ascii="Arial" w:hAnsi="Arial" w:cs="Arial"/>
          <w:color w:val="auto"/>
          <w:sz w:val="24"/>
          <w:szCs w:val="24"/>
        </w:rPr>
      </w:pPr>
    </w:p>
    <w:p w14:paraId="0BA146B7" w14:textId="77777777" w:rsidR="003434C0" w:rsidRDefault="003434C0" w:rsidP="005F7D4F">
      <w:pPr>
        <w:jc w:val="both"/>
        <w:rPr>
          <w:rFonts w:ascii="Arial" w:hAnsi="Arial" w:cs="Arial"/>
          <w:color w:val="auto"/>
          <w:sz w:val="24"/>
          <w:szCs w:val="24"/>
        </w:rPr>
      </w:pPr>
    </w:p>
    <w:p w14:paraId="6165A2B3" w14:textId="77777777" w:rsidR="007A1A5A" w:rsidRPr="0056546E" w:rsidRDefault="007A1A5A" w:rsidP="005F7D4F">
      <w:pPr>
        <w:jc w:val="both"/>
        <w:rPr>
          <w:rFonts w:ascii="Arial" w:hAnsi="Arial" w:cs="Arial"/>
          <w:color w:val="auto"/>
          <w:sz w:val="24"/>
          <w:szCs w:val="24"/>
        </w:rPr>
      </w:pPr>
    </w:p>
    <w:tbl>
      <w:tblPr>
        <w:tblW w:w="9781" w:type="dxa"/>
        <w:tblInd w:w="-142" w:type="dxa"/>
        <w:tblLayout w:type="fixed"/>
        <w:tblCellMar>
          <w:left w:w="70" w:type="dxa"/>
          <w:right w:w="70" w:type="dxa"/>
        </w:tblCellMar>
        <w:tblLook w:val="04A0" w:firstRow="1" w:lastRow="0" w:firstColumn="1" w:lastColumn="0" w:noHBand="0" w:noVBand="1"/>
      </w:tblPr>
      <w:tblGrid>
        <w:gridCol w:w="1276"/>
        <w:gridCol w:w="1134"/>
        <w:gridCol w:w="993"/>
        <w:gridCol w:w="1134"/>
        <w:gridCol w:w="992"/>
        <w:gridCol w:w="1134"/>
        <w:gridCol w:w="850"/>
        <w:gridCol w:w="1134"/>
        <w:gridCol w:w="248"/>
        <w:gridCol w:w="886"/>
      </w:tblGrid>
      <w:tr w:rsidR="00E1772D" w:rsidRPr="00CA386A" w14:paraId="6B912D17" w14:textId="77777777" w:rsidTr="003434C0">
        <w:trPr>
          <w:gridAfter w:val="1"/>
          <w:wAfter w:w="886" w:type="dxa"/>
          <w:trHeight w:val="300"/>
        </w:trPr>
        <w:tc>
          <w:tcPr>
            <w:tcW w:w="8895" w:type="dxa"/>
            <w:gridSpan w:val="9"/>
            <w:tcBorders>
              <w:top w:val="nil"/>
              <w:left w:val="nil"/>
              <w:bottom w:val="single" w:sz="4" w:space="0" w:color="auto"/>
              <w:right w:val="nil"/>
            </w:tcBorders>
            <w:shd w:val="clear" w:color="auto" w:fill="auto"/>
            <w:noWrap/>
            <w:vAlign w:val="bottom"/>
            <w:hideMark/>
          </w:tcPr>
          <w:p w14:paraId="25D806FF" w14:textId="77777777" w:rsidR="00D47825" w:rsidRPr="00CA386A" w:rsidRDefault="00D47825" w:rsidP="005F7D4F">
            <w:pPr>
              <w:suppressAutoHyphens w:val="0"/>
              <w:jc w:val="right"/>
              <w:rPr>
                <w:rFonts w:ascii="Arial" w:hAnsi="Arial" w:cs="Arial"/>
                <w:i/>
                <w:color w:val="auto"/>
                <w:sz w:val="18"/>
                <w:szCs w:val="16"/>
                <w:lang w:eastAsia="es-CO"/>
              </w:rPr>
            </w:pPr>
            <w:r w:rsidRPr="00CA386A">
              <w:rPr>
                <w:rFonts w:ascii="Arial" w:hAnsi="Arial" w:cs="Arial"/>
                <w:i/>
                <w:color w:val="auto"/>
                <w:sz w:val="18"/>
                <w:szCs w:val="16"/>
                <w:lang w:eastAsia="es-CO"/>
              </w:rPr>
              <w:t>Cifras en miles de pesos</w:t>
            </w:r>
          </w:p>
        </w:tc>
      </w:tr>
      <w:tr w:rsidR="00E154F2" w:rsidRPr="002F1A60" w14:paraId="7F17696A" w14:textId="77777777" w:rsidTr="003434C0">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F09FF"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Rubro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F662F"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Reservas Constituidas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FFE4E"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Anulaciones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6BB906"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Reservas Definitivas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5E7FB"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 sobre Reserva Definitiva</w:t>
            </w:r>
          </w:p>
        </w:tc>
        <w:tc>
          <w:tcPr>
            <w:tcW w:w="198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C168FE"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Giros 2020</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5A5D3"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Saldo por Girar</w:t>
            </w:r>
          </w:p>
        </w:tc>
      </w:tr>
      <w:tr w:rsidR="00E154F2" w:rsidRPr="002F1A60" w14:paraId="5FDF011D" w14:textId="77777777" w:rsidTr="003434C0">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33F893" w14:textId="77777777" w:rsidR="00E154F2" w:rsidRPr="002F1A60" w:rsidRDefault="00E154F2" w:rsidP="00D61E86">
            <w:pPr>
              <w:suppressAutoHyphens w:val="0"/>
              <w:rPr>
                <w:rFonts w:ascii="Arial" w:hAnsi="Arial" w:cs="Arial"/>
                <w:b/>
                <w:bCs/>
                <w:sz w:val="16"/>
                <w:szCs w:val="16"/>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3FCFD" w14:textId="77777777" w:rsidR="00E154F2" w:rsidRPr="002F1A60" w:rsidRDefault="00E154F2" w:rsidP="00D61E86">
            <w:pPr>
              <w:suppressAutoHyphens w:val="0"/>
              <w:rPr>
                <w:rFonts w:ascii="Arial" w:hAnsi="Arial" w:cs="Arial"/>
                <w:b/>
                <w:bCs/>
                <w:sz w:val="16"/>
                <w:szCs w:val="16"/>
                <w:lang w:eastAsia="es-CO"/>
              </w:rPr>
            </w:pPr>
          </w:p>
        </w:tc>
        <w:tc>
          <w:tcPr>
            <w:tcW w:w="9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9D4ABA" w14:textId="77777777" w:rsidR="00E154F2" w:rsidRPr="002F1A60" w:rsidRDefault="00E154F2" w:rsidP="00D61E86">
            <w:pPr>
              <w:suppressAutoHyphens w:val="0"/>
              <w:rPr>
                <w:rFonts w:ascii="Arial" w:hAnsi="Arial" w:cs="Arial"/>
                <w:b/>
                <w:bCs/>
                <w:sz w:val="16"/>
                <w:szCs w:val="16"/>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8B315" w14:textId="77777777" w:rsidR="00E154F2" w:rsidRPr="002F1A60" w:rsidRDefault="00E154F2" w:rsidP="00D61E86">
            <w:pPr>
              <w:suppressAutoHyphens w:val="0"/>
              <w:rPr>
                <w:rFonts w:ascii="Arial" w:hAnsi="Arial" w:cs="Arial"/>
                <w:b/>
                <w:bCs/>
                <w:sz w:val="16"/>
                <w:szCs w:val="16"/>
                <w:lang w:eastAsia="es-CO"/>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B3407" w14:textId="77777777" w:rsidR="00E154F2" w:rsidRPr="002F1A60" w:rsidRDefault="00E154F2" w:rsidP="00D61E86">
            <w:pPr>
              <w:suppressAutoHyphens w:val="0"/>
              <w:rPr>
                <w:rFonts w:ascii="Arial" w:hAnsi="Arial" w:cs="Arial"/>
                <w:b/>
                <w:bCs/>
                <w:sz w:val="16"/>
                <w:szCs w:val="16"/>
                <w:lang w:eastAsia="es-CO"/>
              </w:rPr>
            </w:pPr>
          </w:p>
        </w:tc>
        <w:tc>
          <w:tcPr>
            <w:tcW w:w="198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D7ACB5" w14:textId="77777777" w:rsidR="00E154F2" w:rsidRPr="002F1A60" w:rsidRDefault="00E154F2" w:rsidP="00D61E86">
            <w:pPr>
              <w:suppressAutoHyphens w:val="0"/>
              <w:jc w:val="center"/>
              <w:rPr>
                <w:rFonts w:ascii="Arial" w:hAnsi="Arial" w:cs="Arial"/>
                <w:b/>
                <w:bCs/>
                <w:sz w:val="14"/>
                <w:szCs w:val="14"/>
                <w:lang w:eastAsia="es-CO"/>
              </w:rPr>
            </w:pPr>
            <w:r w:rsidRPr="00E154F2">
              <w:rPr>
                <w:rFonts w:ascii="Arial" w:hAnsi="Arial" w:cs="Arial"/>
                <w:b/>
                <w:bCs/>
                <w:sz w:val="16"/>
                <w:szCs w:val="16"/>
                <w:lang w:eastAsia="es-CO"/>
              </w:rPr>
              <w:t>a 30 de septiembre</w:t>
            </w:r>
          </w:p>
        </w:tc>
        <w:tc>
          <w:tcPr>
            <w:tcW w:w="2268"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09967C" w14:textId="77777777" w:rsidR="00E154F2" w:rsidRPr="002F1A60" w:rsidRDefault="00E154F2" w:rsidP="00D61E86">
            <w:pPr>
              <w:suppressAutoHyphens w:val="0"/>
              <w:rPr>
                <w:rFonts w:ascii="Arial" w:hAnsi="Arial" w:cs="Arial"/>
                <w:b/>
                <w:bCs/>
                <w:sz w:val="16"/>
                <w:szCs w:val="16"/>
                <w:lang w:eastAsia="es-CO"/>
              </w:rPr>
            </w:pPr>
          </w:p>
        </w:tc>
      </w:tr>
      <w:tr w:rsidR="00E154F2" w:rsidRPr="002F1A60" w14:paraId="6A6D8040" w14:textId="77777777" w:rsidTr="003434C0">
        <w:trPr>
          <w:trHeight w:val="300"/>
        </w:trPr>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AAF39" w14:textId="77777777" w:rsidR="00E154F2" w:rsidRPr="002F1A60" w:rsidRDefault="00E154F2" w:rsidP="00D61E86">
            <w:pPr>
              <w:suppressAutoHyphens w:val="0"/>
              <w:rPr>
                <w:rFonts w:ascii="Arial" w:hAnsi="Arial" w:cs="Arial"/>
                <w:b/>
                <w:bCs/>
                <w:sz w:val="16"/>
                <w:szCs w:val="16"/>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0D096" w14:textId="77777777" w:rsidR="00E154F2" w:rsidRPr="002F1A60" w:rsidRDefault="00E154F2" w:rsidP="00D61E86">
            <w:pPr>
              <w:suppressAutoHyphens w:val="0"/>
              <w:rPr>
                <w:rFonts w:ascii="Arial" w:hAnsi="Arial" w:cs="Arial"/>
                <w:b/>
                <w:bCs/>
                <w:sz w:val="16"/>
                <w:szCs w:val="16"/>
                <w:lang w:eastAsia="es-CO"/>
              </w:rPr>
            </w:pPr>
          </w:p>
        </w:tc>
        <w:tc>
          <w:tcPr>
            <w:tcW w:w="9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ECAC8" w14:textId="77777777" w:rsidR="00E154F2" w:rsidRPr="002F1A60" w:rsidRDefault="00E154F2" w:rsidP="00D61E86">
            <w:pPr>
              <w:suppressAutoHyphens w:val="0"/>
              <w:rPr>
                <w:rFonts w:ascii="Arial" w:hAnsi="Arial" w:cs="Arial"/>
                <w:b/>
                <w:bCs/>
                <w:sz w:val="16"/>
                <w:szCs w:val="16"/>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62EA6" w14:textId="77777777" w:rsidR="00E154F2" w:rsidRPr="002F1A60" w:rsidRDefault="00E154F2" w:rsidP="00D61E86">
            <w:pPr>
              <w:suppressAutoHyphens w:val="0"/>
              <w:rPr>
                <w:rFonts w:ascii="Arial" w:hAnsi="Arial" w:cs="Arial"/>
                <w:b/>
                <w:bCs/>
                <w:sz w:val="16"/>
                <w:szCs w:val="16"/>
                <w:lang w:eastAsia="es-CO"/>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D887E5" w14:textId="77777777" w:rsidR="00E154F2" w:rsidRPr="002F1A60" w:rsidRDefault="00E154F2" w:rsidP="00D61E86">
            <w:pPr>
              <w:suppressAutoHyphens w:val="0"/>
              <w:rPr>
                <w:rFonts w:ascii="Arial" w:hAnsi="Arial" w:cs="Arial"/>
                <w:b/>
                <w:bCs/>
                <w:sz w:val="16"/>
                <w:szCs w:val="16"/>
                <w:lang w:eastAsia="es-CO"/>
              </w:rPr>
            </w:pP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6EE2441D"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Valor</w:t>
            </w:r>
          </w:p>
        </w:tc>
        <w:tc>
          <w:tcPr>
            <w:tcW w:w="850" w:type="dxa"/>
            <w:tcBorders>
              <w:top w:val="nil"/>
              <w:left w:val="nil"/>
              <w:bottom w:val="single" w:sz="4" w:space="0" w:color="auto"/>
              <w:right w:val="single" w:sz="4" w:space="0" w:color="auto"/>
            </w:tcBorders>
            <w:shd w:val="clear" w:color="auto" w:fill="D9D9D9" w:themeFill="background1" w:themeFillShade="D9"/>
            <w:vAlign w:val="center"/>
            <w:hideMark/>
          </w:tcPr>
          <w:p w14:paraId="795C0A43"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5B02A4C0"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Valor</w:t>
            </w:r>
          </w:p>
        </w:tc>
        <w:tc>
          <w:tcPr>
            <w:tcW w:w="1134"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F772FB2"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w:t>
            </w:r>
          </w:p>
        </w:tc>
      </w:tr>
      <w:tr w:rsidR="00E154F2" w:rsidRPr="002F1A60" w14:paraId="53ED6B8C" w14:textId="77777777" w:rsidTr="003434C0">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5DE071F" w14:textId="77777777" w:rsidR="00E154F2" w:rsidRPr="002F1A60" w:rsidRDefault="00E154F2" w:rsidP="00D61E86">
            <w:pPr>
              <w:suppressAutoHyphens w:val="0"/>
              <w:jc w:val="both"/>
              <w:rPr>
                <w:rFonts w:ascii="Arial" w:hAnsi="Arial" w:cs="Arial"/>
                <w:b/>
                <w:bCs/>
                <w:sz w:val="16"/>
                <w:szCs w:val="16"/>
                <w:lang w:eastAsia="es-CO"/>
              </w:rPr>
            </w:pPr>
            <w:r w:rsidRPr="002F1A60">
              <w:rPr>
                <w:rFonts w:ascii="Arial" w:hAnsi="Arial" w:cs="Arial"/>
                <w:b/>
                <w:bCs/>
                <w:sz w:val="16"/>
                <w:szCs w:val="16"/>
                <w:lang w:eastAsia="es-CO"/>
              </w:rPr>
              <w:t>Gastos</w:t>
            </w:r>
          </w:p>
        </w:tc>
        <w:tc>
          <w:tcPr>
            <w:tcW w:w="1134" w:type="dxa"/>
            <w:tcBorders>
              <w:top w:val="nil"/>
              <w:left w:val="nil"/>
              <w:bottom w:val="single" w:sz="4" w:space="0" w:color="auto"/>
              <w:right w:val="single" w:sz="4" w:space="0" w:color="auto"/>
            </w:tcBorders>
            <w:shd w:val="clear" w:color="auto" w:fill="auto"/>
            <w:vAlign w:val="center"/>
            <w:hideMark/>
          </w:tcPr>
          <w:p w14:paraId="31C3EB02"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335.588.780</w:t>
            </w:r>
          </w:p>
        </w:tc>
        <w:tc>
          <w:tcPr>
            <w:tcW w:w="993" w:type="dxa"/>
            <w:tcBorders>
              <w:top w:val="nil"/>
              <w:left w:val="nil"/>
              <w:bottom w:val="single" w:sz="4" w:space="0" w:color="auto"/>
              <w:right w:val="single" w:sz="4" w:space="0" w:color="auto"/>
            </w:tcBorders>
            <w:shd w:val="clear" w:color="auto" w:fill="auto"/>
            <w:vAlign w:val="center"/>
            <w:hideMark/>
          </w:tcPr>
          <w:p w14:paraId="441B6ECA"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441.038</w:t>
            </w:r>
          </w:p>
        </w:tc>
        <w:tc>
          <w:tcPr>
            <w:tcW w:w="1134" w:type="dxa"/>
            <w:tcBorders>
              <w:top w:val="nil"/>
              <w:left w:val="nil"/>
              <w:bottom w:val="single" w:sz="4" w:space="0" w:color="auto"/>
              <w:right w:val="single" w:sz="4" w:space="0" w:color="auto"/>
            </w:tcBorders>
            <w:shd w:val="clear" w:color="auto" w:fill="auto"/>
            <w:vAlign w:val="center"/>
            <w:hideMark/>
          </w:tcPr>
          <w:p w14:paraId="6B7604A9"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335.147.742</w:t>
            </w:r>
          </w:p>
        </w:tc>
        <w:tc>
          <w:tcPr>
            <w:tcW w:w="992" w:type="dxa"/>
            <w:tcBorders>
              <w:top w:val="nil"/>
              <w:left w:val="nil"/>
              <w:bottom w:val="single" w:sz="4" w:space="0" w:color="auto"/>
              <w:right w:val="single" w:sz="4" w:space="0" w:color="auto"/>
            </w:tcBorders>
            <w:shd w:val="clear" w:color="auto" w:fill="auto"/>
            <w:vAlign w:val="center"/>
            <w:hideMark/>
          </w:tcPr>
          <w:p w14:paraId="299DB9F6"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100%</w:t>
            </w:r>
          </w:p>
        </w:tc>
        <w:tc>
          <w:tcPr>
            <w:tcW w:w="1134" w:type="dxa"/>
            <w:tcBorders>
              <w:top w:val="nil"/>
              <w:left w:val="nil"/>
              <w:bottom w:val="single" w:sz="4" w:space="0" w:color="auto"/>
              <w:right w:val="single" w:sz="4" w:space="0" w:color="auto"/>
            </w:tcBorders>
            <w:shd w:val="clear" w:color="auto" w:fill="auto"/>
            <w:vAlign w:val="center"/>
            <w:hideMark/>
          </w:tcPr>
          <w:p w14:paraId="22F3E1DE"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151.520.871</w:t>
            </w:r>
          </w:p>
        </w:tc>
        <w:tc>
          <w:tcPr>
            <w:tcW w:w="850" w:type="dxa"/>
            <w:tcBorders>
              <w:top w:val="nil"/>
              <w:left w:val="nil"/>
              <w:bottom w:val="single" w:sz="4" w:space="0" w:color="auto"/>
              <w:right w:val="single" w:sz="4" w:space="0" w:color="auto"/>
            </w:tcBorders>
            <w:shd w:val="clear" w:color="auto" w:fill="auto"/>
            <w:vAlign w:val="center"/>
            <w:hideMark/>
          </w:tcPr>
          <w:p w14:paraId="012CD0C7"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45,21%</w:t>
            </w:r>
          </w:p>
        </w:tc>
        <w:tc>
          <w:tcPr>
            <w:tcW w:w="1134" w:type="dxa"/>
            <w:tcBorders>
              <w:top w:val="nil"/>
              <w:left w:val="nil"/>
              <w:bottom w:val="single" w:sz="4" w:space="0" w:color="auto"/>
              <w:right w:val="single" w:sz="4" w:space="0" w:color="auto"/>
            </w:tcBorders>
            <w:shd w:val="clear" w:color="auto" w:fill="auto"/>
            <w:vAlign w:val="center"/>
            <w:hideMark/>
          </w:tcPr>
          <w:p w14:paraId="2F520E94"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183.626.871</w:t>
            </w:r>
          </w:p>
        </w:tc>
        <w:tc>
          <w:tcPr>
            <w:tcW w:w="1134" w:type="dxa"/>
            <w:gridSpan w:val="2"/>
            <w:tcBorders>
              <w:top w:val="nil"/>
              <w:left w:val="nil"/>
              <w:bottom w:val="single" w:sz="4" w:space="0" w:color="auto"/>
              <w:right w:val="single" w:sz="4" w:space="0" w:color="auto"/>
            </w:tcBorders>
            <w:shd w:val="clear" w:color="auto" w:fill="auto"/>
            <w:vAlign w:val="center"/>
            <w:hideMark/>
          </w:tcPr>
          <w:p w14:paraId="7A0604A7"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54,79%</w:t>
            </w:r>
          </w:p>
        </w:tc>
      </w:tr>
      <w:tr w:rsidR="00E154F2" w:rsidRPr="002F1A60" w14:paraId="7AD47951" w14:textId="77777777" w:rsidTr="003434C0">
        <w:trPr>
          <w:trHeight w:val="67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43B93E"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Gastos de Funcionamiento</w:t>
            </w:r>
          </w:p>
        </w:tc>
        <w:tc>
          <w:tcPr>
            <w:tcW w:w="1134" w:type="dxa"/>
            <w:tcBorders>
              <w:top w:val="nil"/>
              <w:left w:val="nil"/>
              <w:bottom w:val="single" w:sz="4" w:space="0" w:color="auto"/>
              <w:right w:val="single" w:sz="4" w:space="0" w:color="auto"/>
            </w:tcBorders>
            <w:shd w:val="clear" w:color="auto" w:fill="auto"/>
            <w:vAlign w:val="center"/>
            <w:hideMark/>
          </w:tcPr>
          <w:p w14:paraId="7F266220"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2.126.134</w:t>
            </w:r>
          </w:p>
        </w:tc>
        <w:tc>
          <w:tcPr>
            <w:tcW w:w="993" w:type="dxa"/>
            <w:tcBorders>
              <w:top w:val="nil"/>
              <w:left w:val="nil"/>
              <w:bottom w:val="single" w:sz="4" w:space="0" w:color="auto"/>
              <w:right w:val="single" w:sz="4" w:space="0" w:color="auto"/>
            </w:tcBorders>
            <w:shd w:val="clear" w:color="auto" w:fill="auto"/>
            <w:vAlign w:val="center"/>
            <w:hideMark/>
          </w:tcPr>
          <w:p w14:paraId="7E8F6753"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27.389</w:t>
            </w:r>
          </w:p>
        </w:tc>
        <w:tc>
          <w:tcPr>
            <w:tcW w:w="1134" w:type="dxa"/>
            <w:tcBorders>
              <w:top w:val="nil"/>
              <w:left w:val="nil"/>
              <w:bottom w:val="single" w:sz="4" w:space="0" w:color="auto"/>
              <w:right w:val="single" w:sz="4" w:space="0" w:color="auto"/>
            </w:tcBorders>
            <w:shd w:val="clear" w:color="auto" w:fill="auto"/>
            <w:vAlign w:val="center"/>
            <w:hideMark/>
          </w:tcPr>
          <w:p w14:paraId="5E7BC52D"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2.098.745</w:t>
            </w:r>
          </w:p>
        </w:tc>
        <w:tc>
          <w:tcPr>
            <w:tcW w:w="992" w:type="dxa"/>
            <w:tcBorders>
              <w:top w:val="nil"/>
              <w:left w:val="nil"/>
              <w:bottom w:val="single" w:sz="4" w:space="0" w:color="auto"/>
              <w:right w:val="single" w:sz="4" w:space="0" w:color="auto"/>
            </w:tcBorders>
            <w:shd w:val="clear" w:color="auto" w:fill="auto"/>
            <w:vAlign w:val="center"/>
            <w:hideMark/>
          </w:tcPr>
          <w:p w14:paraId="4D482A16"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0,63%</w:t>
            </w:r>
          </w:p>
        </w:tc>
        <w:tc>
          <w:tcPr>
            <w:tcW w:w="1134" w:type="dxa"/>
            <w:tcBorders>
              <w:top w:val="nil"/>
              <w:left w:val="nil"/>
              <w:bottom w:val="single" w:sz="4" w:space="0" w:color="auto"/>
              <w:right w:val="single" w:sz="4" w:space="0" w:color="auto"/>
            </w:tcBorders>
            <w:shd w:val="clear" w:color="auto" w:fill="auto"/>
            <w:vAlign w:val="center"/>
            <w:hideMark/>
          </w:tcPr>
          <w:p w14:paraId="6483668E"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1.970.794</w:t>
            </w:r>
          </w:p>
        </w:tc>
        <w:tc>
          <w:tcPr>
            <w:tcW w:w="850" w:type="dxa"/>
            <w:tcBorders>
              <w:top w:val="nil"/>
              <w:left w:val="nil"/>
              <w:bottom w:val="single" w:sz="4" w:space="0" w:color="auto"/>
              <w:right w:val="single" w:sz="4" w:space="0" w:color="auto"/>
            </w:tcBorders>
            <w:shd w:val="clear" w:color="auto" w:fill="auto"/>
            <w:vAlign w:val="center"/>
            <w:hideMark/>
          </w:tcPr>
          <w:p w14:paraId="20024A40"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0,59%</w:t>
            </w:r>
          </w:p>
        </w:tc>
        <w:tc>
          <w:tcPr>
            <w:tcW w:w="1134" w:type="dxa"/>
            <w:tcBorders>
              <w:top w:val="nil"/>
              <w:left w:val="nil"/>
              <w:bottom w:val="single" w:sz="4" w:space="0" w:color="auto"/>
              <w:right w:val="single" w:sz="4" w:space="0" w:color="auto"/>
            </w:tcBorders>
            <w:shd w:val="clear" w:color="auto" w:fill="auto"/>
            <w:vAlign w:val="center"/>
            <w:hideMark/>
          </w:tcPr>
          <w:p w14:paraId="12E74BF9"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127.951</w:t>
            </w:r>
          </w:p>
        </w:tc>
        <w:tc>
          <w:tcPr>
            <w:tcW w:w="1134" w:type="dxa"/>
            <w:gridSpan w:val="2"/>
            <w:tcBorders>
              <w:top w:val="nil"/>
              <w:left w:val="nil"/>
              <w:bottom w:val="single" w:sz="4" w:space="0" w:color="auto"/>
              <w:right w:val="single" w:sz="4" w:space="0" w:color="auto"/>
            </w:tcBorders>
            <w:shd w:val="clear" w:color="auto" w:fill="auto"/>
            <w:vAlign w:val="center"/>
            <w:hideMark/>
          </w:tcPr>
          <w:p w14:paraId="4E5A5750"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6,10%</w:t>
            </w:r>
          </w:p>
        </w:tc>
      </w:tr>
      <w:tr w:rsidR="00E154F2" w:rsidRPr="002F1A60" w14:paraId="694498FC" w14:textId="77777777" w:rsidTr="003434C0">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43F0FC9" w14:textId="77777777" w:rsidR="00E154F2" w:rsidRPr="002F1A60" w:rsidRDefault="00E154F2" w:rsidP="00D61E86">
            <w:pPr>
              <w:suppressAutoHyphens w:val="0"/>
              <w:jc w:val="both"/>
              <w:rPr>
                <w:rFonts w:ascii="Arial" w:hAnsi="Arial" w:cs="Arial"/>
                <w:b/>
                <w:bCs/>
                <w:sz w:val="16"/>
                <w:szCs w:val="16"/>
                <w:lang w:eastAsia="es-CO"/>
              </w:rPr>
            </w:pPr>
            <w:r w:rsidRPr="002F1A60">
              <w:rPr>
                <w:rFonts w:ascii="Arial" w:hAnsi="Arial" w:cs="Arial"/>
                <w:b/>
                <w:bCs/>
                <w:sz w:val="16"/>
                <w:szCs w:val="16"/>
                <w:lang w:eastAsia="es-CO"/>
              </w:rPr>
              <w:t>Inversión</w:t>
            </w:r>
          </w:p>
        </w:tc>
        <w:tc>
          <w:tcPr>
            <w:tcW w:w="1134" w:type="dxa"/>
            <w:tcBorders>
              <w:top w:val="nil"/>
              <w:left w:val="nil"/>
              <w:bottom w:val="single" w:sz="4" w:space="0" w:color="auto"/>
              <w:right w:val="single" w:sz="4" w:space="0" w:color="auto"/>
            </w:tcBorders>
            <w:shd w:val="clear" w:color="auto" w:fill="auto"/>
            <w:vAlign w:val="center"/>
            <w:hideMark/>
          </w:tcPr>
          <w:p w14:paraId="424D797F"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333.462.646</w:t>
            </w:r>
          </w:p>
        </w:tc>
        <w:tc>
          <w:tcPr>
            <w:tcW w:w="993" w:type="dxa"/>
            <w:tcBorders>
              <w:top w:val="nil"/>
              <w:left w:val="nil"/>
              <w:bottom w:val="single" w:sz="4" w:space="0" w:color="auto"/>
              <w:right w:val="single" w:sz="4" w:space="0" w:color="auto"/>
            </w:tcBorders>
            <w:shd w:val="clear" w:color="auto" w:fill="auto"/>
            <w:vAlign w:val="center"/>
            <w:hideMark/>
          </w:tcPr>
          <w:p w14:paraId="313AD10F"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413.649</w:t>
            </w:r>
          </w:p>
        </w:tc>
        <w:tc>
          <w:tcPr>
            <w:tcW w:w="1134" w:type="dxa"/>
            <w:tcBorders>
              <w:top w:val="nil"/>
              <w:left w:val="nil"/>
              <w:bottom w:val="single" w:sz="4" w:space="0" w:color="auto"/>
              <w:right w:val="single" w:sz="4" w:space="0" w:color="auto"/>
            </w:tcBorders>
            <w:shd w:val="clear" w:color="auto" w:fill="auto"/>
            <w:vAlign w:val="center"/>
            <w:hideMark/>
          </w:tcPr>
          <w:p w14:paraId="3872F0B6"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333.048.997</w:t>
            </w:r>
          </w:p>
        </w:tc>
        <w:tc>
          <w:tcPr>
            <w:tcW w:w="992" w:type="dxa"/>
            <w:tcBorders>
              <w:top w:val="nil"/>
              <w:left w:val="nil"/>
              <w:bottom w:val="single" w:sz="4" w:space="0" w:color="auto"/>
              <w:right w:val="single" w:sz="4" w:space="0" w:color="auto"/>
            </w:tcBorders>
            <w:shd w:val="clear" w:color="auto" w:fill="auto"/>
            <w:vAlign w:val="center"/>
            <w:hideMark/>
          </w:tcPr>
          <w:p w14:paraId="2C893BCD"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99,37%</w:t>
            </w:r>
          </w:p>
        </w:tc>
        <w:tc>
          <w:tcPr>
            <w:tcW w:w="1134" w:type="dxa"/>
            <w:tcBorders>
              <w:top w:val="nil"/>
              <w:left w:val="nil"/>
              <w:bottom w:val="single" w:sz="4" w:space="0" w:color="auto"/>
              <w:right w:val="single" w:sz="4" w:space="0" w:color="auto"/>
            </w:tcBorders>
            <w:shd w:val="clear" w:color="auto" w:fill="auto"/>
            <w:vAlign w:val="center"/>
            <w:hideMark/>
          </w:tcPr>
          <w:p w14:paraId="27C7FE77"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149.550.077</w:t>
            </w:r>
          </w:p>
        </w:tc>
        <w:tc>
          <w:tcPr>
            <w:tcW w:w="850" w:type="dxa"/>
            <w:tcBorders>
              <w:top w:val="nil"/>
              <w:left w:val="nil"/>
              <w:bottom w:val="single" w:sz="4" w:space="0" w:color="auto"/>
              <w:right w:val="single" w:sz="4" w:space="0" w:color="auto"/>
            </w:tcBorders>
            <w:shd w:val="clear" w:color="auto" w:fill="auto"/>
            <w:vAlign w:val="center"/>
            <w:hideMark/>
          </w:tcPr>
          <w:p w14:paraId="3E79F0A6"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44,62%</w:t>
            </w:r>
          </w:p>
        </w:tc>
        <w:tc>
          <w:tcPr>
            <w:tcW w:w="1134" w:type="dxa"/>
            <w:tcBorders>
              <w:top w:val="nil"/>
              <w:left w:val="nil"/>
              <w:bottom w:val="single" w:sz="4" w:space="0" w:color="auto"/>
              <w:right w:val="single" w:sz="4" w:space="0" w:color="auto"/>
            </w:tcBorders>
            <w:shd w:val="clear" w:color="auto" w:fill="auto"/>
            <w:vAlign w:val="center"/>
            <w:hideMark/>
          </w:tcPr>
          <w:p w14:paraId="6711ECD7" w14:textId="77777777" w:rsidR="00E154F2" w:rsidRPr="002F1A60" w:rsidRDefault="00E154F2" w:rsidP="00D61E86">
            <w:pPr>
              <w:suppressAutoHyphens w:val="0"/>
              <w:jc w:val="right"/>
              <w:rPr>
                <w:rFonts w:ascii="Arial" w:hAnsi="Arial" w:cs="Arial"/>
                <w:b/>
                <w:bCs/>
                <w:sz w:val="16"/>
                <w:szCs w:val="16"/>
                <w:lang w:eastAsia="es-CO"/>
              </w:rPr>
            </w:pPr>
            <w:r w:rsidRPr="002F1A60">
              <w:rPr>
                <w:rFonts w:ascii="Arial" w:hAnsi="Arial" w:cs="Arial"/>
                <w:b/>
                <w:bCs/>
                <w:sz w:val="16"/>
                <w:szCs w:val="16"/>
                <w:lang w:eastAsia="es-CO"/>
              </w:rPr>
              <w:t>183.498.920</w:t>
            </w:r>
          </w:p>
        </w:tc>
        <w:tc>
          <w:tcPr>
            <w:tcW w:w="1134" w:type="dxa"/>
            <w:gridSpan w:val="2"/>
            <w:tcBorders>
              <w:top w:val="nil"/>
              <w:left w:val="nil"/>
              <w:bottom w:val="single" w:sz="4" w:space="0" w:color="auto"/>
              <w:right w:val="single" w:sz="4" w:space="0" w:color="auto"/>
            </w:tcBorders>
            <w:shd w:val="clear" w:color="auto" w:fill="auto"/>
            <w:vAlign w:val="center"/>
            <w:hideMark/>
          </w:tcPr>
          <w:p w14:paraId="35B7DA75" w14:textId="77777777" w:rsidR="00E154F2" w:rsidRPr="002F1A60" w:rsidRDefault="00E154F2" w:rsidP="00D61E86">
            <w:pPr>
              <w:suppressAutoHyphens w:val="0"/>
              <w:jc w:val="center"/>
              <w:rPr>
                <w:rFonts w:ascii="Arial" w:hAnsi="Arial" w:cs="Arial"/>
                <w:b/>
                <w:bCs/>
                <w:sz w:val="16"/>
                <w:szCs w:val="16"/>
                <w:lang w:eastAsia="es-CO"/>
              </w:rPr>
            </w:pPr>
            <w:r w:rsidRPr="002F1A60">
              <w:rPr>
                <w:rFonts w:ascii="Arial" w:hAnsi="Arial" w:cs="Arial"/>
                <w:b/>
                <w:bCs/>
                <w:sz w:val="16"/>
                <w:szCs w:val="16"/>
                <w:lang w:eastAsia="es-CO"/>
              </w:rPr>
              <w:t>55,10%</w:t>
            </w:r>
          </w:p>
        </w:tc>
      </w:tr>
      <w:tr w:rsidR="00E154F2" w:rsidRPr="002F1A60" w14:paraId="1D433950" w14:textId="77777777" w:rsidTr="003434C0">
        <w:trPr>
          <w:trHeight w:val="9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ADFDA0"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1076 - Rendimiento Deportivo al 100x100</w:t>
            </w:r>
          </w:p>
        </w:tc>
        <w:tc>
          <w:tcPr>
            <w:tcW w:w="1134" w:type="dxa"/>
            <w:tcBorders>
              <w:top w:val="nil"/>
              <w:left w:val="nil"/>
              <w:bottom w:val="single" w:sz="4" w:space="0" w:color="auto"/>
              <w:right w:val="single" w:sz="4" w:space="0" w:color="auto"/>
            </w:tcBorders>
            <w:shd w:val="clear" w:color="auto" w:fill="auto"/>
            <w:vAlign w:val="center"/>
            <w:hideMark/>
          </w:tcPr>
          <w:p w14:paraId="38E7A330"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6.663.663</w:t>
            </w:r>
          </w:p>
        </w:tc>
        <w:tc>
          <w:tcPr>
            <w:tcW w:w="993" w:type="dxa"/>
            <w:tcBorders>
              <w:top w:val="nil"/>
              <w:left w:val="nil"/>
              <w:bottom w:val="single" w:sz="4" w:space="0" w:color="auto"/>
              <w:right w:val="single" w:sz="4" w:space="0" w:color="auto"/>
            </w:tcBorders>
            <w:shd w:val="clear" w:color="auto" w:fill="auto"/>
            <w:vAlign w:val="center"/>
            <w:hideMark/>
          </w:tcPr>
          <w:p w14:paraId="296C4DE4"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39.352</w:t>
            </w:r>
          </w:p>
        </w:tc>
        <w:tc>
          <w:tcPr>
            <w:tcW w:w="1134" w:type="dxa"/>
            <w:tcBorders>
              <w:top w:val="nil"/>
              <w:left w:val="nil"/>
              <w:bottom w:val="single" w:sz="4" w:space="0" w:color="auto"/>
              <w:right w:val="single" w:sz="4" w:space="0" w:color="auto"/>
            </w:tcBorders>
            <w:shd w:val="clear" w:color="auto" w:fill="auto"/>
            <w:vAlign w:val="center"/>
            <w:hideMark/>
          </w:tcPr>
          <w:p w14:paraId="3AF4FB6C"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6.624.311</w:t>
            </w:r>
          </w:p>
        </w:tc>
        <w:tc>
          <w:tcPr>
            <w:tcW w:w="992" w:type="dxa"/>
            <w:tcBorders>
              <w:top w:val="nil"/>
              <w:left w:val="nil"/>
              <w:bottom w:val="single" w:sz="4" w:space="0" w:color="auto"/>
              <w:right w:val="single" w:sz="4" w:space="0" w:color="auto"/>
            </w:tcBorders>
            <w:shd w:val="clear" w:color="auto" w:fill="auto"/>
            <w:vAlign w:val="center"/>
            <w:hideMark/>
          </w:tcPr>
          <w:p w14:paraId="635E1EAC"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1,98%</w:t>
            </w:r>
          </w:p>
        </w:tc>
        <w:tc>
          <w:tcPr>
            <w:tcW w:w="1134" w:type="dxa"/>
            <w:tcBorders>
              <w:top w:val="nil"/>
              <w:left w:val="nil"/>
              <w:bottom w:val="single" w:sz="4" w:space="0" w:color="auto"/>
              <w:right w:val="single" w:sz="4" w:space="0" w:color="auto"/>
            </w:tcBorders>
            <w:shd w:val="clear" w:color="auto" w:fill="auto"/>
            <w:vAlign w:val="center"/>
            <w:hideMark/>
          </w:tcPr>
          <w:p w14:paraId="2CCB8E6B"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2.022.937</w:t>
            </w:r>
          </w:p>
        </w:tc>
        <w:tc>
          <w:tcPr>
            <w:tcW w:w="850" w:type="dxa"/>
            <w:tcBorders>
              <w:top w:val="nil"/>
              <w:left w:val="nil"/>
              <w:bottom w:val="single" w:sz="4" w:space="0" w:color="auto"/>
              <w:right w:val="single" w:sz="4" w:space="0" w:color="auto"/>
            </w:tcBorders>
            <w:shd w:val="clear" w:color="auto" w:fill="auto"/>
            <w:vAlign w:val="center"/>
            <w:hideMark/>
          </w:tcPr>
          <w:p w14:paraId="182361DC"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0,60%</w:t>
            </w:r>
          </w:p>
        </w:tc>
        <w:tc>
          <w:tcPr>
            <w:tcW w:w="1134" w:type="dxa"/>
            <w:tcBorders>
              <w:top w:val="nil"/>
              <w:left w:val="nil"/>
              <w:bottom w:val="single" w:sz="4" w:space="0" w:color="auto"/>
              <w:right w:val="single" w:sz="4" w:space="0" w:color="auto"/>
            </w:tcBorders>
            <w:shd w:val="clear" w:color="auto" w:fill="auto"/>
            <w:vAlign w:val="center"/>
            <w:hideMark/>
          </w:tcPr>
          <w:p w14:paraId="206DF73C"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4.601.374</w:t>
            </w:r>
          </w:p>
        </w:tc>
        <w:tc>
          <w:tcPr>
            <w:tcW w:w="1134" w:type="dxa"/>
            <w:gridSpan w:val="2"/>
            <w:tcBorders>
              <w:top w:val="nil"/>
              <w:left w:val="nil"/>
              <w:bottom w:val="single" w:sz="4" w:space="0" w:color="auto"/>
              <w:right w:val="single" w:sz="4" w:space="0" w:color="auto"/>
            </w:tcBorders>
            <w:shd w:val="clear" w:color="auto" w:fill="auto"/>
            <w:vAlign w:val="center"/>
            <w:hideMark/>
          </w:tcPr>
          <w:p w14:paraId="35B2891F"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69,46%</w:t>
            </w:r>
          </w:p>
        </w:tc>
      </w:tr>
      <w:tr w:rsidR="00E154F2" w:rsidRPr="002F1A60" w14:paraId="77D31985" w14:textId="77777777" w:rsidTr="003434C0">
        <w:trPr>
          <w:trHeight w:val="9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FA7DBE"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1077 - Tiempo Escolar Complementario</w:t>
            </w:r>
          </w:p>
        </w:tc>
        <w:tc>
          <w:tcPr>
            <w:tcW w:w="1134" w:type="dxa"/>
            <w:tcBorders>
              <w:top w:val="nil"/>
              <w:left w:val="nil"/>
              <w:bottom w:val="single" w:sz="4" w:space="0" w:color="auto"/>
              <w:right w:val="single" w:sz="4" w:space="0" w:color="auto"/>
            </w:tcBorders>
            <w:shd w:val="clear" w:color="auto" w:fill="auto"/>
            <w:vAlign w:val="center"/>
            <w:hideMark/>
          </w:tcPr>
          <w:p w14:paraId="42B6A708"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3.391.558</w:t>
            </w:r>
          </w:p>
        </w:tc>
        <w:tc>
          <w:tcPr>
            <w:tcW w:w="993" w:type="dxa"/>
            <w:tcBorders>
              <w:top w:val="nil"/>
              <w:left w:val="nil"/>
              <w:bottom w:val="single" w:sz="4" w:space="0" w:color="auto"/>
              <w:right w:val="single" w:sz="4" w:space="0" w:color="auto"/>
            </w:tcBorders>
            <w:shd w:val="clear" w:color="auto" w:fill="auto"/>
            <w:vAlign w:val="center"/>
            <w:hideMark/>
          </w:tcPr>
          <w:p w14:paraId="7432C2E8"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14.687</w:t>
            </w:r>
          </w:p>
        </w:tc>
        <w:tc>
          <w:tcPr>
            <w:tcW w:w="1134" w:type="dxa"/>
            <w:tcBorders>
              <w:top w:val="nil"/>
              <w:left w:val="nil"/>
              <w:bottom w:val="single" w:sz="4" w:space="0" w:color="auto"/>
              <w:right w:val="single" w:sz="4" w:space="0" w:color="auto"/>
            </w:tcBorders>
            <w:shd w:val="clear" w:color="auto" w:fill="auto"/>
            <w:vAlign w:val="center"/>
            <w:hideMark/>
          </w:tcPr>
          <w:p w14:paraId="5A6C38CA"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3.376.871</w:t>
            </w:r>
          </w:p>
        </w:tc>
        <w:tc>
          <w:tcPr>
            <w:tcW w:w="992" w:type="dxa"/>
            <w:tcBorders>
              <w:top w:val="nil"/>
              <w:left w:val="nil"/>
              <w:bottom w:val="single" w:sz="4" w:space="0" w:color="auto"/>
              <w:right w:val="single" w:sz="4" w:space="0" w:color="auto"/>
            </w:tcBorders>
            <w:shd w:val="clear" w:color="auto" w:fill="auto"/>
            <w:vAlign w:val="center"/>
            <w:hideMark/>
          </w:tcPr>
          <w:p w14:paraId="04CB76A0"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1,01%</w:t>
            </w:r>
          </w:p>
        </w:tc>
        <w:tc>
          <w:tcPr>
            <w:tcW w:w="1134" w:type="dxa"/>
            <w:tcBorders>
              <w:top w:val="nil"/>
              <w:left w:val="nil"/>
              <w:bottom w:val="single" w:sz="4" w:space="0" w:color="auto"/>
              <w:right w:val="single" w:sz="4" w:space="0" w:color="auto"/>
            </w:tcBorders>
            <w:shd w:val="clear" w:color="auto" w:fill="auto"/>
            <w:vAlign w:val="center"/>
            <w:hideMark/>
          </w:tcPr>
          <w:p w14:paraId="0C92986B"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3.164.621</w:t>
            </w:r>
          </w:p>
        </w:tc>
        <w:tc>
          <w:tcPr>
            <w:tcW w:w="850" w:type="dxa"/>
            <w:tcBorders>
              <w:top w:val="nil"/>
              <w:left w:val="nil"/>
              <w:bottom w:val="single" w:sz="4" w:space="0" w:color="auto"/>
              <w:right w:val="single" w:sz="4" w:space="0" w:color="auto"/>
            </w:tcBorders>
            <w:shd w:val="clear" w:color="auto" w:fill="auto"/>
            <w:vAlign w:val="center"/>
            <w:hideMark/>
          </w:tcPr>
          <w:p w14:paraId="6EEDEE80"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0,94%</w:t>
            </w:r>
          </w:p>
        </w:tc>
        <w:tc>
          <w:tcPr>
            <w:tcW w:w="1134" w:type="dxa"/>
            <w:tcBorders>
              <w:top w:val="nil"/>
              <w:left w:val="nil"/>
              <w:bottom w:val="single" w:sz="4" w:space="0" w:color="auto"/>
              <w:right w:val="single" w:sz="4" w:space="0" w:color="auto"/>
            </w:tcBorders>
            <w:shd w:val="clear" w:color="auto" w:fill="auto"/>
            <w:vAlign w:val="center"/>
            <w:hideMark/>
          </w:tcPr>
          <w:p w14:paraId="38E39618"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212.250</w:t>
            </w:r>
          </w:p>
        </w:tc>
        <w:tc>
          <w:tcPr>
            <w:tcW w:w="1134" w:type="dxa"/>
            <w:gridSpan w:val="2"/>
            <w:tcBorders>
              <w:top w:val="nil"/>
              <w:left w:val="nil"/>
              <w:bottom w:val="single" w:sz="4" w:space="0" w:color="auto"/>
              <w:right w:val="single" w:sz="4" w:space="0" w:color="auto"/>
            </w:tcBorders>
            <w:shd w:val="clear" w:color="auto" w:fill="auto"/>
            <w:vAlign w:val="center"/>
            <w:hideMark/>
          </w:tcPr>
          <w:p w14:paraId="0E01D849"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6,29%</w:t>
            </w:r>
          </w:p>
        </w:tc>
      </w:tr>
      <w:tr w:rsidR="00E154F2" w:rsidRPr="002F1A60" w14:paraId="1F17AD1A" w14:textId="77777777" w:rsidTr="003434C0">
        <w:trPr>
          <w:trHeight w:val="67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886FB93"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1147 - Deporte Mejor para Todos</w:t>
            </w:r>
          </w:p>
        </w:tc>
        <w:tc>
          <w:tcPr>
            <w:tcW w:w="1134" w:type="dxa"/>
            <w:tcBorders>
              <w:top w:val="nil"/>
              <w:left w:val="nil"/>
              <w:bottom w:val="single" w:sz="4" w:space="0" w:color="auto"/>
              <w:right w:val="single" w:sz="4" w:space="0" w:color="auto"/>
            </w:tcBorders>
            <w:shd w:val="clear" w:color="auto" w:fill="auto"/>
            <w:vAlign w:val="center"/>
            <w:hideMark/>
          </w:tcPr>
          <w:p w14:paraId="6D6E24C5"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929.523</w:t>
            </w:r>
          </w:p>
        </w:tc>
        <w:tc>
          <w:tcPr>
            <w:tcW w:w="993" w:type="dxa"/>
            <w:tcBorders>
              <w:top w:val="nil"/>
              <w:left w:val="nil"/>
              <w:bottom w:val="single" w:sz="4" w:space="0" w:color="auto"/>
              <w:right w:val="single" w:sz="4" w:space="0" w:color="auto"/>
            </w:tcBorders>
            <w:shd w:val="clear" w:color="auto" w:fill="auto"/>
            <w:vAlign w:val="center"/>
            <w:hideMark/>
          </w:tcPr>
          <w:p w14:paraId="358588D6"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4.074</w:t>
            </w:r>
          </w:p>
        </w:tc>
        <w:tc>
          <w:tcPr>
            <w:tcW w:w="1134" w:type="dxa"/>
            <w:tcBorders>
              <w:top w:val="nil"/>
              <w:left w:val="nil"/>
              <w:bottom w:val="single" w:sz="4" w:space="0" w:color="auto"/>
              <w:right w:val="single" w:sz="4" w:space="0" w:color="auto"/>
            </w:tcBorders>
            <w:shd w:val="clear" w:color="auto" w:fill="auto"/>
            <w:vAlign w:val="center"/>
            <w:hideMark/>
          </w:tcPr>
          <w:p w14:paraId="5EDF498A"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925.449</w:t>
            </w:r>
          </w:p>
        </w:tc>
        <w:tc>
          <w:tcPr>
            <w:tcW w:w="992" w:type="dxa"/>
            <w:tcBorders>
              <w:top w:val="nil"/>
              <w:left w:val="nil"/>
              <w:bottom w:val="single" w:sz="4" w:space="0" w:color="auto"/>
              <w:right w:val="single" w:sz="4" w:space="0" w:color="auto"/>
            </w:tcBorders>
            <w:shd w:val="clear" w:color="auto" w:fill="auto"/>
            <w:vAlign w:val="center"/>
            <w:hideMark/>
          </w:tcPr>
          <w:p w14:paraId="37151E22"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0,28%</w:t>
            </w:r>
          </w:p>
        </w:tc>
        <w:tc>
          <w:tcPr>
            <w:tcW w:w="1134" w:type="dxa"/>
            <w:tcBorders>
              <w:top w:val="nil"/>
              <w:left w:val="nil"/>
              <w:bottom w:val="single" w:sz="4" w:space="0" w:color="auto"/>
              <w:right w:val="single" w:sz="4" w:space="0" w:color="auto"/>
            </w:tcBorders>
            <w:shd w:val="clear" w:color="auto" w:fill="auto"/>
            <w:vAlign w:val="center"/>
            <w:hideMark/>
          </w:tcPr>
          <w:p w14:paraId="4031C083"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799.281</w:t>
            </w:r>
          </w:p>
        </w:tc>
        <w:tc>
          <w:tcPr>
            <w:tcW w:w="850" w:type="dxa"/>
            <w:tcBorders>
              <w:top w:val="nil"/>
              <w:left w:val="nil"/>
              <w:bottom w:val="single" w:sz="4" w:space="0" w:color="auto"/>
              <w:right w:val="single" w:sz="4" w:space="0" w:color="auto"/>
            </w:tcBorders>
            <w:shd w:val="clear" w:color="auto" w:fill="auto"/>
            <w:vAlign w:val="center"/>
            <w:hideMark/>
          </w:tcPr>
          <w:p w14:paraId="4FB34A57"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0,24%</w:t>
            </w:r>
          </w:p>
        </w:tc>
        <w:tc>
          <w:tcPr>
            <w:tcW w:w="1134" w:type="dxa"/>
            <w:tcBorders>
              <w:top w:val="nil"/>
              <w:left w:val="nil"/>
              <w:bottom w:val="single" w:sz="4" w:space="0" w:color="auto"/>
              <w:right w:val="single" w:sz="4" w:space="0" w:color="auto"/>
            </w:tcBorders>
            <w:shd w:val="clear" w:color="auto" w:fill="auto"/>
            <w:vAlign w:val="center"/>
            <w:hideMark/>
          </w:tcPr>
          <w:p w14:paraId="2C37C2E6"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126.168</w:t>
            </w:r>
          </w:p>
        </w:tc>
        <w:tc>
          <w:tcPr>
            <w:tcW w:w="1134" w:type="dxa"/>
            <w:gridSpan w:val="2"/>
            <w:tcBorders>
              <w:top w:val="nil"/>
              <w:left w:val="nil"/>
              <w:bottom w:val="single" w:sz="4" w:space="0" w:color="auto"/>
              <w:right w:val="single" w:sz="4" w:space="0" w:color="auto"/>
            </w:tcBorders>
            <w:shd w:val="clear" w:color="auto" w:fill="auto"/>
            <w:vAlign w:val="center"/>
            <w:hideMark/>
          </w:tcPr>
          <w:p w14:paraId="723CBC7B"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13,63%</w:t>
            </w:r>
          </w:p>
        </w:tc>
      </w:tr>
      <w:tr w:rsidR="00E154F2" w:rsidRPr="002F1A60" w14:paraId="56803E49" w14:textId="77777777" w:rsidTr="003434C0">
        <w:trPr>
          <w:trHeight w:val="135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A588001"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1082 - Construcción y adecuación de parques y Equipamientos para Todos</w:t>
            </w:r>
          </w:p>
        </w:tc>
        <w:tc>
          <w:tcPr>
            <w:tcW w:w="1134" w:type="dxa"/>
            <w:tcBorders>
              <w:top w:val="nil"/>
              <w:left w:val="nil"/>
              <w:bottom w:val="single" w:sz="4" w:space="0" w:color="auto"/>
              <w:right w:val="single" w:sz="4" w:space="0" w:color="auto"/>
            </w:tcBorders>
            <w:shd w:val="clear" w:color="auto" w:fill="auto"/>
            <w:vAlign w:val="center"/>
            <w:hideMark/>
          </w:tcPr>
          <w:p w14:paraId="6033A417"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247.474.190</w:t>
            </w:r>
          </w:p>
        </w:tc>
        <w:tc>
          <w:tcPr>
            <w:tcW w:w="993" w:type="dxa"/>
            <w:tcBorders>
              <w:top w:val="nil"/>
              <w:left w:val="nil"/>
              <w:bottom w:val="single" w:sz="4" w:space="0" w:color="auto"/>
              <w:right w:val="single" w:sz="4" w:space="0" w:color="auto"/>
            </w:tcBorders>
            <w:shd w:val="clear" w:color="auto" w:fill="auto"/>
            <w:vAlign w:val="center"/>
            <w:hideMark/>
          </w:tcPr>
          <w:p w14:paraId="382AFE9E"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117.978</w:t>
            </w:r>
          </w:p>
        </w:tc>
        <w:tc>
          <w:tcPr>
            <w:tcW w:w="1134" w:type="dxa"/>
            <w:tcBorders>
              <w:top w:val="nil"/>
              <w:left w:val="nil"/>
              <w:bottom w:val="single" w:sz="4" w:space="0" w:color="auto"/>
              <w:right w:val="single" w:sz="4" w:space="0" w:color="auto"/>
            </w:tcBorders>
            <w:shd w:val="clear" w:color="auto" w:fill="auto"/>
            <w:vAlign w:val="center"/>
            <w:hideMark/>
          </w:tcPr>
          <w:p w14:paraId="6476BB54"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247.356.212</w:t>
            </w:r>
          </w:p>
        </w:tc>
        <w:tc>
          <w:tcPr>
            <w:tcW w:w="992" w:type="dxa"/>
            <w:tcBorders>
              <w:top w:val="nil"/>
              <w:left w:val="nil"/>
              <w:bottom w:val="single" w:sz="4" w:space="0" w:color="auto"/>
              <w:right w:val="single" w:sz="4" w:space="0" w:color="auto"/>
            </w:tcBorders>
            <w:shd w:val="clear" w:color="auto" w:fill="auto"/>
            <w:vAlign w:val="center"/>
            <w:hideMark/>
          </w:tcPr>
          <w:p w14:paraId="39FD6DBE"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73,81%</w:t>
            </w:r>
          </w:p>
        </w:tc>
        <w:tc>
          <w:tcPr>
            <w:tcW w:w="1134" w:type="dxa"/>
            <w:tcBorders>
              <w:top w:val="nil"/>
              <w:left w:val="nil"/>
              <w:bottom w:val="single" w:sz="4" w:space="0" w:color="auto"/>
              <w:right w:val="single" w:sz="4" w:space="0" w:color="auto"/>
            </w:tcBorders>
            <w:shd w:val="clear" w:color="auto" w:fill="auto"/>
            <w:vAlign w:val="center"/>
            <w:hideMark/>
          </w:tcPr>
          <w:p w14:paraId="4A67DEE6"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95.659.745</w:t>
            </w:r>
          </w:p>
        </w:tc>
        <w:tc>
          <w:tcPr>
            <w:tcW w:w="850" w:type="dxa"/>
            <w:tcBorders>
              <w:top w:val="nil"/>
              <w:left w:val="nil"/>
              <w:bottom w:val="single" w:sz="4" w:space="0" w:color="auto"/>
              <w:right w:val="single" w:sz="4" w:space="0" w:color="auto"/>
            </w:tcBorders>
            <w:shd w:val="clear" w:color="auto" w:fill="auto"/>
            <w:vAlign w:val="center"/>
            <w:hideMark/>
          </w:tcPr>
          <w:p w14:paraId="0DDF0555"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28,54%</w:t>
            </w:r>
          </w:p>
        </w:tc>
        <w:tc>
          <w:tcPr>
            <w:tcW w:w="1134" w:type="dxa"/>
            <w:tcBorders>
              <w:top w:val="nil"/>
              <w:left w:val="nil"/>
              <w:bottom w:val="single" w:sz="4" w:space="0" w:color="auto"/>
              <w:right w:val="single" w:sz="4" w:space="0" w:color="auto"/>
            </w:tcBorders>
            <w:shd w:val="clear" w:color="auto" w:fill="auto"/>
            <w:vAlign w:val="center"/>
            <w:hideMark/>
          </w:tcPr>
          <w:p w14:paraId="3FDC574F"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151.696.467</w:t>
            </w:r>
          </w:p>
        </w:tc>
        <w:tc>
          <w:tcPr>
            <w:tcW w:w="1134" w:type="dxa"/>
            <w:gridSpan w:val="2"/>
            <w:tcBorders>
              <w:top w:val="nil"/>
              <w:left w:val="nil"/>
              <w:bottom w:val="single" w:sz="4" w:space="0" w:color="auto"/>
              <w:right w:val="single" w:sz="4" w:space="0" w:color="auto"/>
            </w:tcBorders>
            <w:shd w:val="clear" w:color="auto" w:fill="auto"/>
            <w:vAlign w:val="center"/>
            <w:hideMark/>
          </w:tcPr>
          <w:p w14:paraId="030E4BD8"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61,33%</w:t>
            </w:r>
          </w:p>
        </w:tc>
      </w:tr>
      <w:tr w:rsidR="00E154F2" w:rsidRPr="002F1A60" w14:paraId="49F971AF" w14:textId="77777777" w:rsidTr="003434C0">
        <w:trPr>
          <w:trHeight w:val="135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0E265CB"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1145 - Sostenibilidad y Mejoramiento de Parques, espacios de vida</w:t>
            </w:r>
          </w:p>
        </w:tc>
        <w:tc>
          <w:tcPr>
            <w:tcW w:w="1134" w:type="dxa"/>
            <w:tcBorders>
              <w:top w:val="nil"/>
              <w:left w:val="nil"/>
              <w:bottom w:val="single" w:sz="4" w:space="0" w:color="auto"/>
              <w:right w:val="single" w:sz="4" w:space="0" w:color="auto"/>
            </w:tcBorders>
            <w:shd w:val="clear" w:color="auto" w:fill="auto"/>
            <w:vAlign w:val="center"/>
            <w:hideMark/>
          </w:tcPr>
          <w:p w14:paraId="5867DD1C"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61.921.495</w:t>
            </w:r>
          </w:p>
        </w:tc>
        <w:tc>
          <w:tcPr>
            <w:tcW w:w="993" w:type="dxa"/>
            <w:tcBorders>
              <w:top w:val="nil"/>
              <w:left w:val="nil"/>
              <w:bottom w:val="single" w:sz="4" w:space="0" w:color="auto"/>
              <w:right w:val="single" w:sz="4" w:space="0" w:color="auto"/>
            </w:tcBorders>
            <w:shd w:val="clear" w:color="auto" w:fill="auto"/>
            <w:vAlign w:val="center"/>
            <w:hideMark/>
          </w:tcPr>
          <w:p w14:paraId="239A5623"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15.309</w:t>
            </w:r>
          </w:p>
        </w:tc>
        <w:tc>
          <w:tcPr>
            <w:tcW w:w="1134" w:type="dxa"/>
            <w:tcBorders>
              <w:top w:val="nil"/>
              <w:left w:val="nil"/>
              <w:bottom w:val="single" w:sz="4" w:space="0" w:color="auto"/>
              <w:right w:val="single" w:sz="4" w:space="0" w:color="auto"/>
            </w:tcBorders>
            <w:shd w:val="clear" w:color="auto" w:fill="auto"/>
            <w:vAlign w:val="center"/>
            <w:hideMark/>
          </w:tcPr>
          <w:p w14:paraId="72E743D2"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61.906.186</w:t>
            </w:r>
          </w:p>
        </w:tc>
        <w:tc>
          <w:tcPr>
            <w:tcW w:w="992" w:type="dxa"/>
            <w:tcBorders>
              <w:top w:val="nil"/>
              <w:left w:val="nil"/>
              <w:bottom w:val="single" w:sz="4" w:space="0" w:color="auto"/>
              <w:right w:val="single" w:sz="4" w:space="0" w:color="auto"/>
            </w:tcBorders>
            <w:shd w:val="clear" w:color="auto" w:fill="auto"/>
            <w:vAlign w:val="center"/>
            <w:hideMark/>
          </w:tcPr>
          <w:p w14:paraId="2D21B797"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18,47%</w:t>
            </w:r>
          </w:p>
        </w:tc>
        <w:tc>
          <w:tcPr>
            <w:tcW w:w="1134" w:type="dxa"/>
            <w:tcBorders>
              <w:top w:val="nil"/>
              <w:left w:val="nil"/>
              <w:bottom w:val="single" w:sz="4" w:space="0" w:color="auto"/>
              <w:right w:val="single" w:sz="4" w:space="0" w:color="auto"/>
            </w:tcBorders>
            <w:shd w:val="clear" w:color="auto" w:fill="auto"/>
            <w:vAlign w:val="center"/>
            <w:hideMark/>
          </w:tcPr>
          <w:p w14:paraId="018CEFB4"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37.881.947</w:t>
            </w:r>
          </w:p>
        </w:tc>
        <w:tc>
          <w:tcPr>
            <w:tcW w:w="850" w:type="dxa"/>
            <w:tcBorders>
              <w:top w:val="nil"/>
              <w:left w:val="nil"/>
              <w:bottom w:val="single" w:sz="4" w:space="0" w:color="auto"/>
              <w:right w:val="single" w:sz="4" w:space="0" w:color="auto"/>
            </w:tcBorders>
            <w:shd w:val="clear" w:color="auto" w:fill="auto"/>
            <w:vAlign w:val="center"/>
            <w:hideMark/>
          </w:tcPr>
          <w:p w14:paraId="16D489AF"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11,30%</w:t>
            </w:r>
          </w:p>
        </w:tc>
        <w:tc>
          <w:tcPr>
            <w:tcW w:w="1134" w:type="dxa"/>
            <w:tcBorders>
              <w:top w:val="nil"/>
              <w:left w:val="nil"/>
              <w:bottom w:val="single" w:sz="4" w:space="0" w:color="auto"/>
              <w:right w:val="single" w:sz="4" w:space="0" w:color="auto"/>
            </w:tcBorders>
            <w:shd w:val="clear" w:color="auto" w:fill="auto"/>
            <w:vAlign w:val="center"/>
            <w:hideMark/>
          </w:tcPr>
          <w:p w14:paraId="72B2C861"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24.024.239</w:t>
            </w:r>
          </w:p>
        </w:tc>
        <w:tc>
          <w:tcPr>
            <w:tcW w:w="1134" w:type="dxa"/>
            <w:gridSpan w:val="2"/>
            <w:tcBorders>
              <w:top w:val="nil"/>
              <w:left w:val="nil"/>
              <w:bottom w:val="single" w:sz="4" w:space="0" w:color="auto"/>
              <w:right w:val="single" w:sz="4" w:space="0" w:color="auto"/>
            </w:tcBorders>
            <w:shd w:val="clear" w:color="auto" w:fill="auto"/>
            <w:vAlign w:val="center"/>
            <w:hideMark/>
          </w:tcPr>
          <w:p w14:paraId="4FBE135B"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38,81%</w:t>
            </w:r>
          </w:p>
        </w:tc>
      </w:tr>
      <w:tr w:rsidR="00E154F2" w:rsidRPr="002F1A60" w14:paraId="649F6702" w14:textId="77777777" w:rsidTr="003434C0">
        <w:trPr>
          <w:trHeight w:val="67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18B286F"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1146 - Recreación Activa 365</w:t>
            </w:r>
          </w:p>
        </w:tc>
        <w:tc>
          <w:tcPr>
            <w:tcW w:w="1134" w:type="dxa"/>
            <w:tcBorders>
              <w:top w:val="nil"/>
              <w:left w:val="nil"/>
              <w:bottom w:val="single" w:sz="4" w:space="0" w:color="auto"/>
              <w:right w:val="single" w:sz="4" w:space="0" w:color="auto"/>
            </w:tcBorders>
            <w:shd w:val="clear" w:color="auto" w:fill="auto"/>
            <w:vAlign w:val="center"/>
            <w:hideMark/>
          </w:tcPr>
          <w:p w14:paraId="529AE657"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9.169.502</w:t>
            </w:r>
          </w:p>
        </w:tc>
        <w:tc>
          <w:tcPr>
            <w:tcW w:w="993" w:type="dxa"/>
            <w:tcBorders>
              <w:top w:val="nil"/>
              <w:left w:val="nil"/>
              <w:bottom w:val="single" w:sz="4" w:space="0" w:color="auto"/>
              <w:right w:val="single" w:sz="4" w:space="0" w:color="auto"/>
            </w:tcBorders>
            <w:shd w:val="clear" w:color="auto" w:fill="auto"/>
            <w:vAlign w:val="center"/>
            <w:hideMark/>
          </w:tcPr>
          <w:p w14:paraId="1B838468"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79.550</w:t>
            </w:r>
          </w:p>
        </w:tc>
        <w:tc>
          <w:tcPr>
            <w:tcW w:w="1134" w:type="dxa"/>
            <w:tcBorders>
              <w:top w:val="nil"/>
              <w:left w:val="nil"/>
              <w:bottom w:val="single" w:sz="4" w:space="0" w:color="auto"/>
              <w:right w:val="single" w:sz="4" w:space="0" w:color="auto"/>
            </w:tcBorders>
            <w:shd w:val="clear" w:color="auto" w:fill="auto"/>
            <w:vAlign w:val="center"/>
            <w:hideMark/>
          </w:tcPr>
          <w:p w14:paraId="1F7B3ED5"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9.089.952</w:t>
            </w:r>
          </w:p>
        </w:tc>
        <w:tc>
          <w:tcPr>
            <w:tcW w:w="992" w:type="dxa"/>
            <w:tcBorders>
              <w:top w:val="nil"/>
              <w:left w:val="nil"/>
              <w:bottom w:val="single" w:sz="4" w:space="0" w:color="auto"/>
              <w:right w:val="single" w:sz="4" w:space="0" w:color="auto"/>
            </w:tcBorders>
            <w:shd w:val="clear" w:color="auto" w:fill="auto"/>
            <w:vAlign w:val="center"/>
            <w:hideMark/>
          </w:tcPr>
          <w:p w14:paraId="56263BEE"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2,71%</w:t>
            </w:r>
          </w:p>
        </w:tc>
        <w:tc>
          <w:tcPr>
            <w:tcW w:w="1134" w:type="dxa"/>
            <w:tcBorders>
              <w:top w:val="nil"/>
              <w:left w:val="nil"/>
              <w:bottom w:val="single" w:sz="4" w:space="0" w:color="auto"/>
              <w:right w:val="single" w:sz="4" w:space="0" w:color="auto"/>
            </w:tcBorders>
            <w:shd w:val="clear" w:color="auto" w:fill="auto"/>
            <w:vAlign w:val="center"/>
            <w:hideMark/>
          </w:tcPr>
          <w:p w14:paraId="13D60F67"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6.615.550</w:t>
            </w:r>
          </w:p>
        </w:tc>
        <w:tc>
          <w:tcPr>
            <w:tcW w:w="850" w:type="dxa"/>
            <w:tcBorders>
              <w:top w:val="nil"/>
              <w:left w:val="nil"/>
              <w:bottom w:val="single" w:sz="4" w:space="0" w:color="auto"/>
              <w:right w:val="single" w:sz="4" w:space="0" w:color="auto"/>
            </w:tcBorders>
            <w:shd w:val="clear" w:color="auto" w:fill="auto"/>
            <w:vAlign w:val="center"/>
            <w:hideMark/>
          </w:tcPr>
          <w:p w14:paraId="16199226"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1,97%</w:t>
            </w:r>
          </w:p>
        </w:tc>
        <w:tc>
          <w:tcPr>
            <w:tcW w:w="1134" w:type="dxa"/>
            <w:tcBorders>
              <w:top w:val="nil"/>
              <w:left w:val="nil"/>
              <w:bottom w:val="single" w:sz="4" w:space="0" w:color="auto"/>
              <w:right w:val="single" w:sz="4" w:space="0" w:color="auto"/>
            </w:tcBorders>
            <w:shd w:val="clear" w:color="auto" w:fill="auto"/>
            <w:vAlign w:val="center"/>
            <w:hideMark/>
          </w:tcPr>
          <w:p w14:paraId="6E088A54"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2.474.402</w:t>
            </w:r>
          </w:p>
        </w:tc>
        <w:tc>
          <w:tcPr>
            <w:tcW w:w="1134" w:type="dxa"/>
            <w:gridSpan w:val="2"/>
            <w:tcBorders>
              <w:top w:val="nil"/>
              <w:left w:val="nil"/>
              <w:bottom w:val="single" w:sz="4" w:space="0" w:color="auto"/>
              <w:right w:val="single" w:sz="4" w:space="0" w:color="auto"/>
            </w:tcBorders>
            <w:shd w:val="clear" w:color="auto" w:fill="auto"/>
            <w:vAlign w:val="center"/>
            <w:hideMark/>
          </w:tcPr>
          <w:p w14:paraId="58AFA024"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27,22%</w:t>
            </w:r>
          </w:p>
        </w:tc>
      </w:tr>
      <w:tr w:rsidR="00E154F2" w:rsidRPr="002F1A60" w14:paraId="01FB63A2" w14:textId="77777777" w:rsidTr="003434C0">
        <w:trPr>
          <w:trHeight w:val="135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23FA113"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1148 - Fortalecimiento a la gestión institucional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6E133E93"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3.068.223</w:t>
            </w:r>
          </w:p>
        </w:tc>
        <w:tc>
          <w:tcPr>
            <w:tcW w:w="993" w:type="dxa"/>
            <w:tcBorders>
              <w:top w:val="nil"/>
              <w:left w:val="nil"/>
              <w:bottom w:val="single" w:sz="4" w:space="0" w:color="auto"/>
              <w:right w:val="single" w:sz="4" w:space="0" w:color="auto"/>
            </w:tcBorders>
            <w:shd w:val="clear" w:color="auto" w:fill="auto"/>
            <w:vAlign w:val="center"/>
            <w:hideMark/>
          </w:tcPr>
          <w:p w14:paraId="73548416"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139.842</w:t>
            </w:r>
          </w:p>
        </w:tc>
        <w:tc>
          <w:tcPr>
            <w:tcW w:w="1134" w:type="dxa"/>
            <w:tcBorders>
              <w:top w:val="nil"/>
              <w:left w:val="nil"/>
              <w:bottom w:val="single" w:sz="4" w:space="0" w:color="auto"/>
              <w:right w:val="single" w:sz="4" w:space="0" w:color="auto"/>
            </w:tcBorders>
            <w:shd w:val="clear" w:color="auto" w:fill="auto"/>
            <w:vAlign w:val="center"/>
            <w:hideMark/>
          </w:tcPr>
          <w:p w14:paraId="0C5C3569"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2.928.381</w:t>
            </w:r>
          </w:p>
        </w:tc>
        <w:tc>
          <w:tcPr>
            <w:tcW w:w="992" w:type="dxa"/>
            <w:tcBorders>
              <w:top w:val="nil"/>
              <w:left w:val="nil"/>
              <w:bottom w:val="single" w:sz="4" w:space="0" w:color="auto"/>
              <w:right w:val="single" w:sz="4" w:space="0" w:color="auto"/>
            </w:tcBorders>
            <w:shd w:val="clear" w:color="auto" w:fill="auto"/>
            <w:vAlign w:val="center"/>
            <w:hideMark/>
          </w:tcPr>
          <w:p w14:paraId="4879A289"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0,87%</w:t>
            </w:r>
          </w:p>
        </w:tc>
        <w:tc>
          <w:tcPr>
            <w:tcW w:w="1134" w:type="dxa"/>
            <w:tcBorders>
              <w:top w:val="nil"/>
              <w:left w:val="nil"/>
              <w:bottom w:val="single" w:sz="4" w:space="0" w:color="auto"/>
              <w:right w:val="single" w:sz="4" w:space="0" w:color="auto"/>
            </w:tcBorders>
            <w:shd w:val="clear" w:color="auto" w:fill="auto"/>
            <w:vAlign w:val="center"/>
            <w:hideMark/>
          </w:tcPr>
          <w:p w14:paraId="7D5D2DBE"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2.643.992</w:t>
            </w:r>
          </w:p>
        </w:tc>
        <w:tc>
          <w:tcPr>
            <w:tcW w:w="850" w:type="dxa"/>
            <w:tcBorders>
              <w:top w:val="nil"/>
              <w:left w:val="nil"/>
              <w:bottom w:val="single" w:sz="4" w:space="0" w:color="auto"/>
              <w:right w:val="single" w:sz="4" w:space="0" w:color="auto"/>
            </w:tcBorders>
            <w:shd w:val="clear" w:color="auto" w:fill="auto"/>
            <w:vAlign w:val="center"/>
            <w:hideMark/>
          </w:tcPr>
          <w:p w14:paraId="7AB0D944"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0,79%</w:t>
            </w:r>
          </w:p>
        </w:tc>
        <w:tc>
          <w:tcPr>
            <w:tcW w:w="1134" w:type="dxa"/>
            <w:tcBorders>
              <w:top w:val="nil"/>
              <w:left w:val="nil"/>
              <w:bottom w:val="single" w:sz="4" w:space="0" w:color="auto"/>
              <w:right w:val="single" w:sz="4" w:space="0" w:color="auto"/>
            </w:tcBorders>
            <w:shd w:val="clear" w:color="auto" w:fill="auto"/>
            <w:vAlign w:val="center"/>
            <w:hideMark/>
          </w:tcPr>
          <w:p w14:paraId="6D8C00A8"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284.389</w:t>
            </w:r>
          </w:p>
        </w:tc>
        <w:tc>
          <w:tcPr>
            <w:tcW w:w="1134" w:type="dxa"/>
            <w:gridSpan w:val="2"/>
            <w:tcBorders>
              <w:top w:val="nil"/>
              <w:left w:val="nil"/>
              <w:bottom w:val="single" w:sz="4" w:space="0" w:color="auto"/>
              <w:right w:val="single" w:sz="4" w:space="0" w:color="auto"/>
            </w:tcBorders>
            <w:shd w:val="clear" w:color="auto" w:fill="auto"/>
            <w:vAlign w:val="center"/>
            <w:hideMark/>
          </w:tcPr>
          <w:p w14:paraId="2F023015"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9,71%</w:t>
            </w:r>
          </w:p>
        </w:tc>
      </w:tr>
      <w:tr w:rsidR="00E154F2" w:rsidRPr="002F1A60" w14:paraId="1C031BA2" w14:textId="77777777" w:rsidTr="003434C0">
        <w:trPr>
          <w:trHeight w:val="67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29F4B3"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t>1155 - Modernización Institucional</w:t>
            </w:r>
          </w:p>
        </w:tc>
        <w:tc>
          <w:tcPr>
            <w:tcW w:w="1134" w:type="dxa"/>
            <w:tcBorders>
              <w:top w:val="nil"/>
              <w:left w:val="nil"/>
              <w:bottom w:val="single" w:sz="4" w:space="0" w:color="auto"/>
              <w:right w:val="single" w:sz="4" w:space="0" w:color="auto"/>
            </w:tcBorders>
            <w:shd w:val="clear" w:color="auto" w:fill="auto"/>
            <w:vAlign w:val="center"/>
            <w:hideMark/>
          </w:tcPr>
          <w:p w14:paraId="789D4F5E"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106.396</w:t>
            </w:r>
          </w:p>
        </w:tc>
        <w:tc>
          <w:tcPr>
            <w:tcW w:w="993" w:type="dxa"/>
            <w:tcBorders>
              <w:top w:val="nil"/>
              <w:left w:val="nil"/>
              <w:bottom w:val="single" w:sz="4" w:space="0" w:color="auto"/>
              <w:right w:val="single" w:sz="4" w:space="0" w:color="auto"/>
            </w:tcBorders>
            <w:shd w:val="clear" w:color="auto" w:fill="auto"/>
            <w:vAlign w:val="center"/>
            <w:hideMark/>
          </w:tcPr>
          <w:p w14:paraId="45FABFE9"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2.708</w:t>
            </w:r>
          </w:p>
        </w:tc>
        <w:tc>
          <w:tcPr>
            <w:tcW w:w="1134" w:type="dxa"/>
            <w:tcBorders>
              <w:top w:val="nil"/>
              <w:left w:val="nil"/>
              <w:bottom w:val="single" w:sz="4" w:space="0" w:color="auto"/>
              <w:right w:val="single" w:sz="4" w:space="0" w:color="auto"/>
            </w:tcBorders>
            <w:shd w:val="clear" w:color="auto" w:fill="auto"/>
            <w:vAlign w:val="center"/>
            <w:hideMark/>
          </w:tcPr>
          <w:p w14:paraId="3FA123BD"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103.688</w:t>
            </w:r>
          </w:p>
        </w:tc>
        <w:tc>
          <w:tcPr>
            <w:tcW w:w="992" w:type="dxa"/>
            <w:tcBorders>
              <w:top w:val="nil"/>
              <w:left w:val="nil"/>
              <w:bottom w:val="single" w:sz="4" w:space="0" w:color="auto"/>
              <w:right w:val="single" w:sz="4" w:space="0" w:color="auto"/>
            </w:tcBorders>
            <w:shd w:val="clear" w:color="auto" w:fill="auto"/>
            <w:vAlign w:val="center"/>
            <w:hideMark/>
          </w:tcPr>
          <w:p w14:paraId="23E4D830"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0,03%</w:t>
            </w:r>
          </w:p>
        </w:tc>
        <w:tc>
          <w:tcPr>
            <w:tcW w:w="1134" w:type="dxa"/>
            <w:tcBorders>
              <w:top w:val="nil"/>
              <w:left w:val="nil"/>
              <w:bottom w:val="single" w:sz="4" w:space="0" w:color="auto"/>
              <w:right w:val="single" w:sz="4" w:space="0" w:color="auto"/>
            </w:tcBorders>
            <w:shd w:val="clear" w:color="auto" w:fill="auto"/>
            <w:vAlign w:val="center"/>
            <w:hideMark/>
          </w:tcPr>
          <w:p w14:paraId="1D466AB4"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24.057</w:t>
            </w:r>
          </w:p>
        </w:tc>
        <w:tc>
          <w:tcPr>
            <w:tcW w:w="850" w:type="dxa"/>
            <w:tcBorders>
              <w:top w:val="nil"/>
              <w:left w:val="nil"/>
              <w:bottom w:val="single" w:sz="4" w:space="0" w:color="auto"/>
              <w:right w:val="single" w:sz="4" w:space="0" w:color="auto"/>
            </w:tcBorders>
            <w:shd w:val="clear" w:color="auto" w:fill="auto"/>
            <w:vAlign w:val="center"/>
            <w:hideMark/>
          </w:tcPr>
          <w:p w14:paraId="317836E3"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0,01%</w:t>
            </w:r>
          </w:p>
        </w:tc>
        <w:tc>
          <w:tcPr>
            <w:tcW w:w="1134" w:type="dxa"/>
            <w:tcBorders>
              <w:top w:val="nil"/>
              <w:left w:val="nil"/>
              <w:bottom w:val="single" w:sz="4" w:space="0" w:color="auto"/>
              <w:right w:val="single" w:sz="4" w:space="0" w:color="auto"/>
            </w:tcBorders>
            <w:shd w:val="clear" w:color="auto" w:fill="auto"/>
            <w:vAlign w:val="center"/>
            <w:hideMark/>
          </w:tcPr>
          <w:p w14:paraId="6BDE5E7B"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79.631</w:t>
            </w:r>
          </w:p>
        </w:tc>
        <w:tc>
          <w:tcPr>
            <w:tcW w:w="1134" w:type="dxa"/>
            <w:gridSpan w:val="2"/>
            <w:tcBorders>
              <w:top w:val="nil"/>
              <w:left w:val="nil"/>
              <w:bottom w:val="single" w:sz="4" w:space="0" w:color="auto"/>
              <w:right w:val="single" w:sz="4" w:space="0" w:color="auto"/>
            </w:tcBorders>
            <w:shd w:val="clear" w:color="auto" w:fill="auto"/>
            <w:vAlign w:val="center"/>
            <w:hideMark/>
          </w:tcPr>
          <w:p w14:paraId="4CDB817B"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76,80%</w:t>
            </w:r>
          </w:p>
        </w:tc>
      </w:tr>
      <w:tr w:rsidR="00E154F2" w:rsidRPr="002F1A60" w14:paraId="31A1FBFD" w14:textId="77777777" w:rsidTr="003434C0">
        <w:trPr>
          <w:trHeight w:val="67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E47E86C" w14:textId="77777777" w:rsidR="00E154F2" w:rsidRPr="002F1A60" w:rsidRDefault="00E154F2" w:rsidP="00D61E86">
            <w:pPr>
              <w:suppressAutoHyphens w:val="0"/>
              <w:jc w:val="both"/>
              <w:rPr>
                <w:rFonts w:ascii="Arial" w:hAnsi="Arial" w:cs="Arial"/>
                <w:sz w:val="16"/>
                <w:szCs w:val="16"/>
                <w:lang w:eastAsia="es-CO"/>
              </w:rPr>
            </w:pPr>
            <w:r w:rsidRPr="002F1A60">
              <w:rPr>
                <w:rFonts w:ascii="Arial" w:hAnsi="Arial" w:cs="Arial"/>
                <w:sz w:val="16"/>
                <w:szCs w:val="16"/>
                <w:lang w:eastAsia="es-CO"/>
              </w:rPr>
              <w:lastRenderedPageBreak/>
              <w:t>1200 - Mejoramiento de la TIC</w:t>
            </w:r>
          </w:p>
        </w:tc>
        <w:tc>
          <w:tcPr>
            <w:tcW w:w="1134" w:type="dxa"/>
            <w:tcBorders>
              <w:top w:val="nil"/>
              <w:left w:val="nil"/>
              <w:bottom w:val="single" w:sz="4" w:space="0" w:color="auto"/>
              <w:right w:val="single" w:sz="4" w:space="0" w:color="auto"/>
            </w:tcBorders>
            <w:shd w:val="clear" w:color="auto" w:fill="auto"/>
            <w:vAlign w:val="center"/>
            <w:hideMark/>
          </w:tcPr>
          <w:p w14:paraId="67AC5784"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738.096</w:t>
            </w:r>
          </w:p>
        </w:tc>
        <w:tc>
          <w:tcPr>
            <w:tcW w:w="993" w:type="dxa"/>
            <w:tcBorders>
              <w:top w:val="nil"/>
              <w:left w:val="nil"/>
              <w:bottom w:val="single" w:sz="4" w:space="0" w:color="auto"/>
              <w:right w:val="single" w:sz="4" w:space="0" w:color="auto"/>
            </w:tcBorders>
            <w:shd w:val="clear" w:color="auto" w:fill="auto"/>
            <w:vAlign w:val="center"/>
            <w:hideMark/>
          </w:tcPr>
          <w:p w14:paraId="59A64C73"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149</w:t>
            </w:r>
          </w:p>
        </w:tc>
        <w:tc>
          <w:tcPr>
            <w:tcW w:w="1134" w:type="dxa"/>
            <w:tcBorders>
              <w:top w:val="nil"/>
              <w:left w:val="nil"/>
              <w:bottom w:val="single" w:sz="4" w:space="0" w:color="auto"/>
              <w:right w:val="single" w:sz="4" w:space="0" w:color="auto"/>
            </w:tcBorders>
            <w:shd w:val="clear" w:color="auto" w:fill="auto"/>
            <w:vAlign w:val="center"/>
            <w:hideMark/>
          </w:tcPr>
          <w:p w14:paraId="5BCFCE63"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737.947</w:t>
            </w:r>
          </w:p>
        </w:tc>
        <w:tc>
          <w:tcPr>
            <w:tcW w:w="992" w:type="dxa"/>
            <w:tcBorders>
              <w:top w:val="nil"/>
              <w:left w:val="nil"/>
              <w:bottom w:val="single" w:sz="4" w:space="0" w:color="auto"/>
              <w:right w:val="single" w:sz="4" w:space="0" w:color="auto"/>
            </w:tcBorders>
            <w:shd w:val="clear" w:color="auto" w:fill="auto"/>
            <w:vAlign w:val="center"/>
            <w:hideMark/>
          </w:tcPr>
          <w:p w14:paraId="4E2D9A69"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0,22%</w:t>
            </w:r>
          </w:p>
        </w:tc>
        <w:tc>
          <w:tcPr>
            <w:tcW w:w="1134" w:type="dxa"/>
            <w:tcBorders>
              <w:top w:val="nil"/>
              <w:left w:val="nil"/>
              <w:bottom w:val="single" w:sz="4" w:space="0" w:color="auto"/>
              <w:right w:val="single" w:sz="4" w:space="0" w:color="auto"/>
            </w:tcBorders>
            <w:shd w:val="clear" w:color="auto" w:fill="auto"/>
            <w:vAlign w:val="center"/>
            <w:hideMark/>
          </w:tcPr>
          <w:p w14:paraId="46897DF1"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737.947</w:t>
            </w:r>
          </w:p>
        </w:tc>
        <w:tc>
          <w:tcPr>
            <w:tcW w:w="850" w:type="dxa"/>
            <w:tcBorders>
              <w:top w:val="nil"/>
              <w:left w:val="nil"/>
              <w:bottom w:val="single" w:sz="4" w:space="0" w:color="auto"/>
              <w:right w:val="single" w:sz="4" w:space="0" w:color="auto"/>
            </w:tcBorders>
            <w:shd w:val="clear" w:color="auto" w:fill="auto"/>
            <w:vAlign w:val="center"/>
            <w:hideMark/>
          </w:tcPr>
          <w:p w14:paraId="23B1718D"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0,22%</w:t>
            </w:r>
          </w:p>
        </w:tc>
        <w:tc>
          <w:tcPr>
            <w:tcW w:w="1134" w:type="dxa"/>
            <w:tcBorders>
              <w:top w:val="nil"/>
              <w:left w:val="nil"/>
              <w:bottom w:val="single" w:sz="4" w:space="0" w:color="auto"/>
              <w:right w:val="single" w:sz="4" w:space="0" w:color="auto"/>
            </w:tcBorders>
            <w:shd w:val="clear" w:color="auto" w:fill="auto"/>
            <w:vAlign w:val="center"/>
            <w:hideMark/>
          </w:tcPr>
          <w:p w14:paraId="695DF062" w14:textId="77777777" w:rsidR="00E154F2" w:rsidRPr="002F1A60" w:rsidRDefault="00E154F2" w:rsidP="00D61E86">
            <w:pPr>
              <w:suppressAutoHyphens w:val="0"/>
              <w:jc w:val="right"/>
              <w:rPr>
                <w:rFonts w:ascii="Arial" w:hAnsi="Arial" w:cs="Arial"/>
                <w:sz w:val="16"/>
                <w:szCs w:val="16"/>
                <w:lang w:eastAsia="es-CO"/>
              </w:rPr>
            </w:pPr>
            <w:r w:rsidRPr="002F1A60">
              <w:rPr>
                <w:rFonts w:ascii="Arial" w:hAnsi="Arial" w:cs="Arial"/>
                <w:sz w:val="16"/>
                <w:szCs w:val="16"/>
                <w:lang w:eastAsia="es-CO"/>
              </w:rPr>
              <w:t>0</w:t>
            </w:r>
          </w:p>
        </w:tc>
        <w:tc>
          <w:tcPr>
            <w:tcW w:w="1134" w:type="dxa"/>
            <w:gridSpan w:val="2"/>
            <w:tcBorders>
              <w:top w:val="nil"/>
              <w:left w:val="nil"/>
              <w:bottom w:val="single" w:sz="4" w:space="0" w:color="auto"/>
              <w:right w:val="single" w:sz="4" w:space="0" w:color="auto"/>
            </w:tcBorders>
            <w:shd w:val="clear" w:color="auto" w:fill="auto"/>
            <w:vAlign w:val="center"/>
            <w:hideMark/>
          </w:tcPr>
          <w:p w14:paraId="53DBC85A" w14:textId="77777777" w:rsidR="00E154F2" w:rsidRPr="002F1A60" w:rsidRDefault="00E154F2" w:rsidP="00D61E86">
            <w:pPr>
              <w:suppressAutoHyphens w:val="0"/>
              <w:jc w:val="center"/>
              <w:rPr>
                <w:rFonts w:ascii="Arial" w:hAnsi="Arial" w:cs="Arial"/>
                <w:sz w:val="16"/>
                <w:szCs w:val="16"/>
                <w:lang w:eastAsia="es-CO"/>
              </w:rPr>
            </w:pPr>
            <w:r w:rsidRPr="002F1A60">
              <w:rPr>
                <w:rFonts w:ascii="Arial" w:hAnsi="Arial" w:cs="Arial"/>
                <w:sz w:val="16"/>
                <w:szCs w:val="16"/>
                <w:lang w:eastAsia="es-CO"/>
              </w:rPr>
              <w:t>0,00%</w:t>
            </w:r>
          </w:p>
        </w:tc>
      </w:tr>
      <w:tr w:rsidR="00E1772D" w:rsidRPr="00CA386A" w14:paraId="15DEAD28" w14:textId="77777777" w:rsidTr="003434C0">
        <w:trPr>
          <w:gridAfter w:val="1"/>
          <w:wAfter w:w="886" w:type="dxa"/>
          <w:trHeight w:val="300"/>
        </w:trPr>
        <w:tc>
          <w:tcPr>
            <w:tcW w:w="8895" w:type="dxa"/>
            <w:gridSpan w:val="9"/>
            <w:tcBorders>
              <w:top w:val="single" w:sz="4" w:space="0" w:color="auto"/>
            </w:tcBorders>
            <w:shd w:val="clear" w:color="auto" w:fill="auto"/>
            <w:noWrap/>
            <w:vAlign w:val="center"/>
            <w:hideMark/>
          </w:tcPr>
          <w:p w14:paraId="043239C3" w14:textId="6C973684" w:rsidR="00D47825" w:rsidRPr="00E154F2" w:rsidRDefault="00D47825" w:rsidP="005F7D4F">
            <w:pPr>
              <w:suppressAutoHyphens w:val="0"/>
              <w:jc w:val="both"/>
              <w:rPr>
                <w:rFonts w:ascii="Arial" w:hAnsi="Arial" w:cs="Arial"/>
                <w:color w:val="auto"/>
                <w:sz w:val="18"/>
                <w:szCs w:val="16"/>
                <w:lang w:eastAsia="es-CO"/>
              </w:rPr>
            </w:pPr>
            <w:r w:rsidRPr="00E154F2">
              <w:rPr>
                <w:rFonts w:ascii="Arial" w:hAnsi="Arial" w:cs="Arial"/>
                <w:color w:val="auto"/>
                <w:sz w:val="18"/>
                <w:szCs w:val="16"/>
                <w:lang w:eastAsia="es-CO"/>
              </w:rPr>
              <w:t xml:space="preserve">Fuente: Subdirección Administrativa y Financiera - Sistema </w:t>
            </w:r>
            <w:r w:rsidR="0000503F" w:rsidRPr="00E154F2">
              <w:rPr>
                <w:rFonts w:ascii="Arial" w:hAnsi="Arial" w:cs="Arial"/>
                <w:color w:val="auto"/>
                <w:sz w:val="18"/>
                <w:szCs w:val="16"/>
                <w:lang w:eastAsia="es-CO"/>
              </w:rPr>
              <w:t>PREDIS</w:t>
            </w:r>
          </w:p>
        </w:tc>
      </w:tr>
    </w:tbl>
    <w:p w14:paraId="264611DE" w14:textId="0DAA9FD0" w:rsidR="008B7618" w:rsidRDefault="008B7618" w:rsidP="005F7D4F">
      <w:pPr>
        <w:jc w:val="both"/>
        <w:rPr>
          <w:rFonts w:ascii="Arial" w:hAnsi="Arial" w:cs="Arial"/>
          <w:color w:val="auto"/>
          <w:sz w:val="24"/>
          <w:szCs w:val="24"/>
        </w:rPr>
      </w:pPr>
    </w:p>
    <w:p w14:paraId="76A1DE42" w14:textId="27858A16" w:rsidR="005B1E40" w:rsidRDefault="005B1E40" w:rsidP="005F7D4F">
      <w:pPr>
        <w:jc w:val="both"/>
        <w:rPr>
          <w:rFonts w:ascii="Arial" w:hAnsi="Arial" w:cs="Arial"/>
          <w:color w:val="auto"/>
          <w:sz w:val="24"/>
          <w:szCs w:val="24"/>
        </w:rPr>
      </w:pPr>
    </w:p>
    <w:p w14:paraId="490F3E64" w14:textId="77777777" w:rsidR="005B1E40" w:rsidRPr="0056546E" w:rsidRDefault="005B1E40" w:rsidP="005F7D4F">
      <w:pPr>
        <w:jc w:val="both"/>
        <w:rPr>
          <w:rFonts w:ascii="Arial" w:hAnsi="Arial" w:cs="Arial"/>
          <w:color w:val="auto"/>
          <w:sz w:val="24"/>
          <w:szCs w:val="24"/>
        </w:rPr>
      </w:pPr>
    </w:p>
    <w:p w14:paraId="61F46594" w14:textId="77777777" w:rsidR="00087E2C" w:rsidRPr="00087E2C" w:rsidRDefault="00D9033F" w:rsidP="005316D6">
      <w:pPr>
        <w:pStyle w:val="Prrafodelista"/>
        <w:numPr>
          <w:ilvl w:val="2"/>
          <w:numId w:val="3"/>
        </w:numPr>
        <w:spacing w:after="0" w:line="240" w:lineRule="auto"/>
        <w:ind w:left="709"/>
        <w:jc w:val="both"/>
        <w:outlineLvl w:val="2"/>
        <w:rPr>
          <w:rFonts w:ascii="Arial" w:hAnsi="Arial" w:cs="Arial"/>
          <w:color w:val="auto"/>
          <w:sz w:val="24"/>
          <w:szCs w:val="24"/>
        </w:rPr>
      </w:pPr>
      <w:bookmarkStart w:id="7" w:name="_Toc54807285"/>
      <w:r>
        <w:rPr>
          <w:rFonts w:ascii="Arial" w:hAnsi="Arial" w:cs="Arial"/>
          <w:b/>
          <w:bCs/>
          <w:color w:val="auto"/>
          <w:sz w:val="24"/>
          <w:szCs w:val="24"/>
        </w:rPr>
        <w:t>P</w:t>
      </w:r>
      <w:r w:rsidRPr="0056546E">
        <w:rPr>
          <w:rFonts w:ascii="Arial" w:hAnsi="Arial" w:cs="Arial"/>
          <w:b/>
          <w:bCs/>
          <w:color w:val="auto"/>
          <w:sz w:val="24"/>
          <w:szCs w:val="24"/>
        </w:rPr>
        <w:t>asivos exigibles</w:t>
      </w:r>
      <w:bookmarkEnd w:id="7"/>
      <w:r w:rsidRPr="0056546E">
        <w:rPr>
          <w:rFonts w:ascii="Arial" w:hAnsi="Arial" w:cs="Arial"/>
          <w:b/>
          <w:bCs/>
          <w:color w:val="auto"/>
          <w:sz w:val="24"/>
          <w:szCs w:val="24"/>
        </w:rPr>
        <w:t xml:space="preserve"> </w:t>
      </w:r>
    </w:p>
    <w:p w14:paraId="5CC07F74" w14:textId="77777777" w:rsidR="00087E2C" w:rsidRPr="00087E2C" w:rsidRDefault="00087E2C" w:rsidP="00087E2C">
      <w:pPr>
        <w:pStyle w:val="Prrafodelista"/>
        <w:spacing w:after="0" w:line="240" w:lineRule="auto"/>
        <w:jc w:val="both"/>
        <w:outlineLvl w:val="2"/>
        <w:rPr>
          <w:rFonts w:ascii="Arial" w:hAnsi="Arial" w:cs="Arial"/>
          <w:color w:val="auto"/>
          <w:sz w:val="24"/>
          <w:szCs w:val="24"/>
        </w:rPr>
      </w:pPr>
    </w:p>
    <w:p w14:paraId="0CD63665" w14:textId="77E9BB39" w:rsidR="008B7618" w:rsidRPr="00087E2C" w:rsidRDefault="00E154F2" w:rsidP="005316D6">
      <w:pPr>
        <w:rPr>
          <w:rFonts w:ascii="Arial" w:hAnsi="Arial" w:cs="Arial"/>
          <w:color w:val="auto"/>
          <w:sz w:val="24"/>
          <w:szCs w:val="24"/>
        </w:rPr>
      </w:pPr>
      <w:bookmarkStart w:id="8" w:name="_Toc54807083"/>
      <w:r w:rsidRPr="00087E2C">
        <w:rPr>
          <w:rFonts w:ascii="Arial" w:hAnsi="Arial" w:cs="Arial"/>
          <w:color w:val="auto"/>
          <w:sz w:val="24"/>
          <w:szCs w:val="24"/>
        </w:rPr>
        <w:t>A 31 de diciembre de 2019, quedaron saldos de reservas presupuestales que se constituyen como pasivos exigibles por valor de $10.868 millones y los saldos fenecidos totales a la fecha de cierre del trimestre ascendieron a $44.239 millones discriminados así:</w:t>
      </w:r>
      <w:bookmarkEnd w:id="8"/>
    </w:p>
    <w:p w14:paraId="6D4D0FCE" w14:textId="570F7A94" w:rsidR="00E154F2" w:rsidRDefault="00E154F2" w:rsidP="005F7D4F">
      <w:pPr>
        <w:jc w:val="both"/>
        <w:rPr>
          <w:rFonts w:ascii="Arial" w:hAnsi="Arial" w:cs="Arial"/>
          <w:color w:val="auto"/>
          <w:sz w:val="24"/>
          <w:szCs w:val="24"/>
        </w:rPr>
      </w:pPr>
    </w:p>
    <w:p w14:paraId="07DE5EB4" w14:textId="78E3D82F" w:rsidR="00570196" w:rsidRDefault="00570196" w:rsidP="005F7D4F">
      <w:pPr>
        <w:jc w:val="both"/>
        <w:rPr>
          <w:rFonts w:ascii="Arial" w:hAnsi="Arial" w:cs="Arial"/>
          <w:color w:val="auto"/>
          <w:sz w:val="24"/>
          <w:szCs w:val="24"/>
        </w:rPr>
      </w:pPr>
    </w:p>
    <w:p w14:paraId="6EC085DF" w14:textId="77777777" w:rsidR="00570196" w:rsidRPr="0056546E" w:rsidRDefault="00570196" w:rsidP="005F7D4F">
      <w:pPr>
        <w:jc w:val="both"/>
        <w:rPr>
          <w:rFonts w:ascii="Arial" w:hAnsi="Arial" w:cs="Arial"/>
          <w:color w:val="auto"/>
          <w:sz w:val="24"/>
          <w:szCs w:val="24"/>
        </w:rPr>
      </w:pPr>
    </w:p>
    <w:tbl>
      <w:tblPr>
        <w:tblW w:w="8647" w:type="dxa"/>
        <w:tblInd w:w="383" w:type="dxa"/>
        <w:tblCellMar>
          <w:left w:w="70" w:type="dxa"/>
          <w:right w:w="70" w:type="dxa"/>
        </w:tblCellMar>
        <w:tblLook w:val="04A0" w:firstRow="1" w:lastRow="0" w:firstColumn="1" w:lastColumn="0" w:noHBand="0" w:noVBand="1"/>
      </w:tblPr>
      <w:tblGrid>
        <w:gridCol w:w="3402"/>
        <w:gridCol w:w="1276"/>
        <w:gridCol w:w="1276"/>
        <w:gridCol w:w="1276"/>
        <w:gridCol w:w="1417"/>
      </w:tblGrid>
      <w:tr w:rsidR="00E154F2" w:rsidRPr="002F1A60" w14:paraId="39E6C8B4" w14:textId="77777777" w:rsidTr="003434C0">
        <w:trPr>
          <w:trHeight w:val="136"/>
        </w:trPr>
        <w:tc>
          <w:tcPr>
            <w:tcW w:w="3402" w:type="dxa"/>
            <w:tcBorders>
              <w:top w:val="nil"/>
              <w:left w:val="nil"/>
              <w:bottom w:val="nil"/>
              <w:right w:val="nil"/>
            </w:tcBorders>
            <w:shd w:val="clear" w:color="auto" w:fill="auto"/>
            <w:noWrap/>
            <w:vAlign w:val="bottom"/>
            <w:hideMark/>
          </w:tcPr>
          <w:p w14:paraId="0EA5CB7F" w14:textId="77777777" w:rsidR="00E154F2" w:rsidRPr="002F1A60" w:rsidRDefault="00E154F2" w:rsidP="00D61E86">
            <w:pPr>
              <w:suppressAutoHyphens w:val="0"/>
              <w:rPr>
                <w:color w:val="auto"/>
                <w:lang w:eastAsia="es-CO"/>
              </w:rPr>
            </w:pPr>
          </w:p>
        </w:tc>
        <w:tc>
          <w:tcPr>
            <w:tcW w:w="1276" w:type="dxa"/>
            <w:tcBorders>
              <w:top w:val="nil"/>
              <w:left w:val="nil"/>
              <w:bottom w:val="nil"/>
              <w:right w:val="nil"/>
            </w:tcBorders>
            <w:shd w:val="clear" w:color="auto" w:fill="auto"/>
            <w:noWrap/>
            <w:vAlign w:val="bottom"/>
            <w:hideMark/>
          </w:tcPr>
          <w:p w14:paraId="097C8674" w14:textId="77777777" w:rsidR="00E154F2" w:rsidRPr="002F1A60" w:rsidRDefault="00E154F2" w:rsidP="00D61E86">
            <w:pPr>
              <w:suppressAutoHyphens w:val="0"/>
              <w:rPr>
                <w:color w:val="auto"/>
                <w:lang w:eastAsia="es-CO"/>
              </w:rPr>
            </w:pPr>
          </w:p>
        </w:tc>
        <w:tc>
          <w:tcPr>
            <w:tcW w:w="1276" w:type="dxa"/>
            <w:tcBorders>
              <w:top w:val="nil"/>
              <w:left w:val="nil"/>
              <w:bottom w:val="nil"/>
              <w:right w:val="nil"/>
            </w:tcBorders>
            <w:shd w:val="clear" w:color="auto" w:fill="auto"/>
            <w:noWrap/>
            <w:vAlign w:val="bottom"/>
            <w:hideMark/>
          </w:tcPr>
          <w:p w14:paraId="093ED647" w14:textId="77777777" w:rsidR="00E154F2" w:rsidRPr="002F1A60" w:rsidRDefault="00E154F2" w:rsidP="00D61E86">
            <w:pPr>
              <w:suppressAutoHyphens w:val="0"/>
              <w:rPr>
                <w:color w:val="auto"/>
                <w:lang w:eastAsia="es-CO"/>
              </w:rPr>
            </w:pPr>
          </w:p>
        </w:tc>
        <w:tc>
          <w:tcPr>
            <w:tcW w:w="2693" w:type="dxa"/>
            <w:gridSpan w:val="2"/>
            <w:tcBorders>
              <w:top w:val="nil"/>
              <w:left w:val="nil"/>
              <w:bottom w:val="nil"/>
              <w:right w:val="nil"/>
            </w:tcBorders>
            <w:shd w:val="clear" w:color="auto" w:fill="auto"/>
            <w:noWrap/>
            <w:vAlign w:val="center"/>
            <w:hideMark/>
          </w:tcPr>
          <w:p w14:paraId="4AAF15DE" w14:textId="2D684641" w:rsidR="00E154F2" w:rsidRPr="002F1A60" w:rsidRDefault="00E154F2" w:rsidP="00D61E86">
            <w:pPr>
              <w:suppressAutoHyphens w:val="0"/>
              <w:rPr>
                <w:rFonts w:ascii="Arial" w:hAnsi="Arial" w:cs="Arial"/>
                <w:i/>
                <w:iCs/>
                <w:lang w:eastAsia="es-CO"/>
              </w:rPr>
            </w:pPr>
            <w:r w:rsidRPr="002F1A60">
              <w:rPr>
                <w:rFonts w:ascii="Arial" w:hAnsi="Arial" w:cs="Arial"/>
                <w:i/>
                <w:iCs/>
                <w:lang w:eastAsia="es-CO"/>
              </w:rPr>
              <w:t>Cifras en mil</w:t>
            </w:r>
            <w:r>
              <w:rPr>
                <w:rFonts w:ascii="Arial" w:hAnsi="Arial" w:cs="Arial"/>
                <w:i/>
                <w:iCs/>
                <w:lang w:eastAsia="es-CO"/>
              </w:rPr>
              <w:t>lones</w:t>
            </w:r>
            <w:r w:rsidRPr="002F1A60">
              <w:rPr>
                <w:rFonts w:ascii="Arial" w:hAnsi="Arial" w:cs="Arial"/>
                <w:i/>
                <w:iCs/>
                <w:lang w:eastAsia="es-CO"/>
              </w:rPr>
              <w:t xml:space="preserve"> de pesos</w:t>
            </w:r>
          </w:p>
        </w:tc>
      </w:tr>
      <w:tr w:rsidR="00E154F2" w:rsidRPr="00E154F2" w14:paraId="78211F57" w14:textId="77777777" w:rsidTr="003434C0">
        <w:trPr>
          <w:trHeight w:val="463"/>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E802C" w14:textId="77777777" w:rsidR="00E154F2" w:rsidRPr="00E154F2" w:rsidRDefault="00E154F2" w:rsidP="00D61E86">
            <w:pPr>
              <w:suppressAutoHyphens w:val="0"/>
              <w:jc w:val="center"/>
              <w:rPr>
                <w:rFonts w:ascii="Arial" w:hAnsi="Arial" w:cs="Arial"/>
                <w:b/>
                <w:bCs/>
                <w:sz w:val="18"/>
                <w:szCs w:val="18"/>
                <w:lang w:eastAsia="es-CO"/>
              </w:rPr>
            </w:pPr>
            <w:r w:rsidRPr="00E154F2">
              <w:rPr>
                <w:rFonts w:ascii="Arial" w:hAnsi="Arial" w:cs="Arial"/>
                <w:b/>
                <w:bCs/>
                <w:sz w:val="18"/>
                <w:szCs w:val="18"/>
                <w:lang w:eastAsia="es-CO"/>
              </w:rPr>
              <w:t>Rubro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780F91" w14:textId="77777777" w:rsidR="00E154F2" w:rsidRPr="00E154F2" w:rsidRDefault="00E154F2" w:rsidP="00D61E86">
            <w:pPr>
              <w:suppressAutoHyphens w:val="0"/>
              <w:jc w:val="center"/>
              <w:rPr>
                <w:rFonts w:ascii="Arial" w:hAnsi="Arial" w:cs="Arial"/>
                <w:b/>
                <w:bCs/>
                <w:sz w:val="18"/>
                <w:szCs w:val="18"/>
                <w:lang w:eastAsia="es-CO"/>
              </w:rPr>
            </w:pPr>
            <w:r w:rsidRPr="00E154F2">
              <w:rPr>
                <w:rFonts w:ascii="Arial" w:hAnsi="Arial" w:cs="Arial"/>
                <w:b/>
                <w:bCs/>
                <w:sz w:val="18"/>
                <w:szCs w:val="18"/>
                <w:lang w:eastAsia="es-CO"/>
              </w:rPr>
              <w:t>Valor Saldo Fenecido 2019</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FA29FC" w14:textId="77777777" w:rsidR="00E154F2" w:rsidRPr="00E154F2" w:rsidRDefault="00E154F2" w:rsidP="00D61E86">
            <w:pPr>
              <w:suppressAutoHyphens w:val="0"/>
              <w:jc w:val="center"/>
              <w:rPr>
                <w:rFonts w:ascii="Arial" w:hAnsi="Arial" w:cs="Arial"/>
                <w:b/>
                <w:bCs/>
                <w:sz w:val="18"/>
                <w:szCs w:val="18"/>
                <w:lang w:eastAsia="es-CO"/>
              </w:rPr>
            </w:pPr>
            <w:r w:rsidRPr="00E154F2">
              <w:rPr>
                <w:rFonts w:ascii="Arial" w:hAnsi="Arial" w:cs="Arial"/>
                <w:b/>
                <w:bCs/>
                <w:sz w:val="18"/>
                <w:szCs w:val="18"/>
                <w:lang w:eastAsia="es-CO"/>
              </w:rPr>
              <w:t>Pagos a septiembre 30 de 2020</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96936" w14:textId="77777777" w:rsidR="00E154F2" w:rsidRPr="00B733C9" w:rsidRDefault="00E154F2" w:rsidP="00D61E86">
            <w:pPr>
              <w:suppressAutoHyphens w:val="0"/>
              <w:jc w:val="center"/>
              <w:rPr>
                <w:rFonts w:ascii="Arial" w:hAnsi="Arial" w:cs="Arial"/>
                <w:b/>
                <w:bCs/>
                <w:sz w:val="18"/>
                <w:szCs w:val="18"/>
                <w:lang w:eastAsia="es-CO"/>
              </w:rPr>
            </w:pPr>
            <w:r w:rsidRPr="00B733C9">
              <w:rPr>
                <w:rFonts w:ascii="Arial" w:hAnsi="Arial" w:cs="Arial"/>
                <w:b/>
                <w:bCs/>
                <w:sz w:val="18"/>
                <w:szCs w:val="18"/>
                <w:lang w:eastAsia="es-CO"/>
              </w:rPr>
              <w:t>Ajustes a septiembre 30 de 2020</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B60D18" w14:textId="77777777" w:rsidR="00E154F2" w:rsidRPr="00B733C9" w:rsidRDefault="00E154F2" w:rsidP="00D61E86">
            <w:pPr>
              <w:suppressAutoHyphens w:val="0"/>
              <w:jc w:val="center"/>
              <w:rPr>
                <w:rFonts w:ascii="Arial" w:hAnsi="Arial" w:cs="Arial"/>
                <w:b/>
                <w:bCs/>
                <w:sz w:val="18"/>
                <w:szCs w:val="18"/>
                <w:lang w:eastAsia="es-CO"/>
              </w:rPr>
            </w:pPr>
            <w:r w:rsidRPr="00B733C9">
              <w:rPr>
                <w:rFonts w:ascii="Arial" w:hAnsi="Arial" w:cs="Arial"/>
                <w:b/>
                <w:bCs/>
                <w:sz w:val="18"/>
                <w:szCs w:val="18"/>
                <w:lang w:eastAsia="es-CO"/>
              </w:rPr>
              <w:t>Saldo Fenecido a septiembre 30 de 2020</w:t>
            </w:r>
          </w:p>
        </w:tc>
      </w:tr>
      <w:tr w:rsidR="00E154F2" w:rsidRPr="002F1A60" w14:paraId="1829F768" w14:textId="77777777" w:rsidTr="003434C0">
        <w:trPr>
          <w:trHeight w:val="136"/>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9BC53B4" w14:textId="77777777" w:rsidR="00E154F2" w:rsidRPr="00E154F2" w:rsidRDefault="00E154F2" w:rsidP="00D61E86">
            <w:pPr>
              <w:suppressAutoHyphens w:val="0"/>
              <w:jc w:val="both"/>
              <w:rPr>
                <w:rFonts w:ascii="Arial" w:hAnsi="Arial" w:cs="Arial"/>
                <w:b/>
                <w:bCs/>
                <w:sz w:val="18"/>
                <w:szCs w:val="18"/>
                <w:lang w:eastAsia="es-CO"/>
              </w:rPr>
            </w:pPr>
            <w:r w:rsidRPr="00E154F2">
              <w:rPr>
                <w:rFonts w:ascii="Arial" w:hAnsi="Arial" w:cs="Arial"/>
                <w:b/>
                <w:bCs/>
                <w:sz w:val="18"/>
                <w:szCs w:val="18"/>
                <w:lang w:eastAsia="es-CO"/>
              </w:rPr>
              <w:t>Gastos</w:t>
            </w:r>
          </w:p>
        </w:tc>
        <w:tc>
          <w:tcPr>
            <w:tcW w:w="1276" w:type="dxa"/>
            <w:tcBorders>
              <w:top w:val="nil"/>
              <w:left w:val="nil"/>
              <w:bottom w:val="single" w:sz="4" w:space="0" w:color="auto"/>
              <w:right w:val="single" w:sz="4" w:space="0" w:color="auto"/>
            </w:tcBorders>
            <w:shd w:val="clear" w:color="auto" w:fill="auto"/>
            <w:vAlign w:val="center"/>
            <w:hideMark/>
          </w:tcPr>
          <w:p w14:paraId="38E3E70C" w14:textId="77777777" w:rsidR="00E154F2" w:rsidRPr="00E154F2" w:rsidRDefault="00E154F2" w:rsidP="00D61E86">
            <w:pPr>
              <w:suppressAutoHyphens w:val="0"/>
              <w:jc w:val="right"/>
              <w:rPr>
                <w:rFonts w:ascii="Arial" w:hAnsi="Arial" w:cs="Arial"/>
                <w:b/>
                <w:bCs/>
                <w:sz w:val="18"/>
                <w:szCs w:val="18"/>
                <w:lang w:eastAsia="es-CO"/>
              </w:rPr>
            </w:pPr>
            <w:r w:rsidRPr="00E154F2">
              <w:rPr>
                <w:rFonts w:ascii="Arial" w:hAnsi="Arial" w:cs="Arial"/>
                <w:b/>
                <w:bCs/>
                <w:sz w:val="18"/>
                <w:szCs w:val="18"/>
                <w:lang w:eastAsia="es-CO"/>
              </w:rPr>
              <w:t>44.239</w:t>
            </w:r>
          </w:p>
        </w:tc>
        <w:tc>
          <w:tcPr>
            <w:tcW w:w="1276" w:type="dxa"/>
            <w:tcBorders>
              <w:top w:val="nil"/>
              <w:left w:val="nil"/>
              <w:bottom w:val="single" w:sz="4" w:space="0" w:color="auto"/>
              <w:right w:val="single" w:sz="4" w:space="0" w:color="auto"/>
            </w:tcBorders>
            <w:shd w:val="clear" w:color="auto" w:fill="auto"/>
            <w:vAlign w:val="center"/>
            <w:hideMark/>
          </w:tcPr>
          <w:p w14:paraId="1A239C37" w14:textId="77777777" w:rsidR="00E154F2" w:rsidRPr="00E154F2" w:rsidRDefault="00E154F2" w:rsidP="00D61E86">
            <w:pPr>
              <w:suppressAutoHyphens w:val="0"/>
              <w:jc w:val="right"/>
              <w:rPr>
                <w:rFonts w:ascii="Arial" w:hAnsi="Arial" w:cs="Arial"/>
                <w:b/>
                <w:bCs/>
                <w:sz w:val="18"/>
                <w:szCs w:val="18"/>
                <w:lang w:eastAsia="es-CO"/>
              </w:rPr>
            </w:pPr>
            <w:r w:rsidRPr="00E154F2">
              <w:rPr>
                <w:rFonts w:ascii="Arial" w:hAnsi="Arial" w:cs="Arial"/>
                <w:b/>
                <w:bCs/>
                <w:sz w:val="18"/>
                <w:szCs w:val="18"/>
                <w:lang w:eastAsia="es-CO"/>
              </w:rPr>
              <w:t>8.197</w:t>
            </w:r>
          </w:p>
        </w:tc>
        <w:tc>
          <w:tcPr>
            <w:tcW w:w="1276" w:type="dxa"/>
            <w:tcBorders>
              <w:top w:val="nil"/>
              <w:left w:val="nil"/>
              <w:bottom w:val="single" w:sz="4" w:space="0" w:color="auto"/>
              <w:right w:val="single" w:sz="4" w:space="0" w:color="auto"/>
            </w:tcBorders>
            <w:shd w:val="clear" w:color="auto" w:fill="auto"/>
            <w:vAlign w:val="center"/>
            <w:hideMark/>
          </w:tcPr>
          <w:p w14:paraId="632CB030" w14:textId="15F12332" w:rsidR="00E154F2" w:rsidRPr="00B733C9" w:rsidRDefault="00B733C9" w:rsidP="00D61E86">
            <w:pPr>
              <w:suppressAutoHyphens w:val="0"/>
              <w:jc w:val="right"/>
              <w:rPr>
                <w:rFonts w:ascii="Arial" w:hAnsi="Arial" w:cs="Arial"/>
                <w:b/>
                <w:bCs/>
                <w:sz w:val="18"/>
                <w:szCs w:val="18"/>
                <w:lang w:eastAsia="es-CO"/>
              </w:rPr>
            </w:pPr>
            <w:r>
              <w:rPr>
                <w:rFonts w:ascii="Arial" w:hAnsi="Arial" w:cs="Arial"/>
                <w:b/>
                <w:bCs/>
                <w:sz w:val="18"/>
                <w:szCs w:val="18"/>
                <w:lang w:eastAsia="es-CO"/>
              </w:rPr>
              <w:t>51</w:t>
            </w:r>
          </w:p>
        </w:tc>
        <w:tc>
          <w:tcPr>
            <w:tcW w:w="1417" w:type="dxa"/>
            <w:tcBorders>
              <w:top w:val="nil"/>
              <w:left w:val="nil"/>
              <w:bottom w:val="single" w:sz="4" w:space="0" w:color="auto"/>
              <w:right w:val="single" w:sz="4" w:space="0" w:color="auto"/>
            </w:tcBorders>
            <w:shd w:val="clear" w:color="auto" w:fill="auto"/>
            <w:vAlign w:val="center"/>
            <w:hideMark/>
          </w:tcPr>
          <w:p w14:paraId="447002D8" w14:textId="6A4F437C" w:rsidR="00E154F2" w:rsidRPr="00B733C9" w:rsidRDefault="00E154F2" w:rsidP="00D61E86">
            <w:pPr>
              <w:suppressAutoHyphens w:val="0"/>
              <w:jc w:val="right"/>
              <w:rPr>
                <w:rFonts w:ascii="Arial" w:hAnsi="Arial" w:cs="Arial"/>
                <w:b/>
                <w:bCs/>
                <w:sz w:val="18"/>
                <w:szCs w:val="18"/>
                <w:lang w:eastAsia="es-CO"/>
              </w:rPr>
            </w:pPr>
            <w:r w:rsidRPr="00B733C9">
              <w:rPr>
                <w:rFonts w:ascii="Arial" w:hAnsi="Arial" w:cs="Arial"/>
                <w:b/>
                <w:bCs/>
                <w:sz w:val="18"/>
                <w:szCs w:val="18"/>
                <w:lang w:eastAsia="es-CO"/>
              </w:rPr>
              <w:t>3</w:t>
            </w:r>
            <w:r w:rsidR="00B733C9" w:rsidRPr="00B733C9">
              <w:rPr>
                <w:rFonts w:ascii="Arial" w:hAnsi="Arial" w:cs="Arial"/>
                <w:b/>
                <w:bCs/>
                <w:sz w:val="18"/>
                <w:szCs w:val="18"/>
                <w:lang w:eastAsia="es-CO"/>
              </w:rPr>
              <w:t>5.991</w:t>
            </w:r>
          </w:p>
        </w:tc>
      </w:tr>
      <w:tr w:rsidR="00E154F2" w:rsidRPr="002F1A60" w14:paraId="247FDD94" w14:textId="77777777" w:rsidTr="003434C0">
        <w:trPr>
          <w:trHeight w:val="136"/>
        </w:trPr>
        <w:tc>
          <w:tcPr>
            <w:tcW w:w="3402" w:type="dxa"/>
            <w:tcBorders>
              <w:top w:val="nil"/>
              <w:left w:val="single" w:sz="4" w:space="0" w:color="auto"/>
              <w:bottom w:val="single" w:sz="4" w:space="0" w:color="auto"/>
              <w:right w:val="single" w:sz="4" w:space="0" w:color="auto"/>
            </w:tcBorders>
            <w:shd w:val="clear" w:color="000000" w:fill="E7E6E6"/>
            <w:vAlign w:val="center"/>
            <w:hideMark/>
          </w:tcPr>
          <w:p w14:paraId="5FAEFCEE" w14:textId="56DC39C1" w:rsidR="00E154F2" w:rsidRPr="00E154F2" w:rsidRDefault="00E154F2" w:rsidP="00D61E86">
            <w:pPr>
              <w:suppressAutoHyphens w:val="0"/>
              <w:jc w:val="both"/>
              <w:rPr>
                <w:rFonts w:ascii="Arial" w:hAnsi="Arial" w:cs="Arial"/>
                <w:sz w:val="18"/>
                <w:szCs w:val="18"/>
                <w:lang w:eastAsia="es-CO"/>
              </w:rPr>
            </w:pPr>
            <w:r w:rsidRPr="00E154F2">
              <w:rPr>
                <w:rFonts w:ascii="Arial" w:hAnsi="Arial" w:cs="Arial"/>
                <w:sz w:val="18"/>
                <w:szCs w:val="18"/>
                <w:lang w:eastAsia="es-CO"/>
              </w:rPr>
              <w:t>Gastos de Funcionamiento</w:t>
            </w:r>
          </w:p>
          <w:p w14:paraId="572A1F49" w14:textId="77777777" w:rsidR="00E154F2" w:rsidRPr="00E154F2" w:rsidRDefault="00E154F2" w:rsidP="00D61E86">
            <w:pPr>
              <w:suppressAutoHyphens w:val="0"/>
              <w:jc w:val="both"/>
              <w:rPr>
                <w:rFonts w:ascii="Arial" w:hAnsi="Arial" w:cs="Arial"/>
                <w:sz w:val="18"/>
                <w:szCs w:val="18"/>
                <w:lang w:eastAsia="es-CO"/>
              </w:rPr>
            </w:pPr>
          </w:p>
        </w:tc>
        <w:tc>
          <w:tcPr>
            <w:tcW w:w="1276" w:type="dxa"/>
            <w:tcBorders>
              <w:top w:val="nil"/>
              <w:left w:val="nil"/>
              <w:bottom w:val="single" w:sz="4" w:space="0" w:color="auto"/>
              <w:right w:val="single" w:sz="4" w:space="0" w:color="auto"/>
            </w:tcBorders>
            <w:shd w:val="clear" w:color="000000" w:fill="E7E6E6"/>
            <w:vAlign w:val="center"/>
            <w:hideMark/>
          </w:tcPr>
          <w:p w14:paraId="05FF11C8"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0</w:t>
            </w:r>
          </w:p>
        </w:tc>
        <w:tc>
          <w:tcPr>
            <w:tcW w:w="1276" w:type="dxa"/>
            <w:tcBorders>
              <w:top w:val="nil"/>
              <w:left w:val="nil"/>
              <w:bottom w:val="single" w:sz="4" w:space="0" w:color="auto"/>
              <w:right w:val="single" w:sz="4" w:space="0" w:color="auto"/>
            </w:tcBorders>
            <w:shd w:val="clear" w:color="000000" w:fill="E7E6E6"/>
            <w:vAlign w:val="center"/>
            <w:hideMark/>
          </w:tcPr>
          <w:p w14:paraId="2559EC77"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0</w:t>
            </w:r>
          </w:p>
        </w:tc>
        <w:tc>
          <w:tcPr>
            <w:tcW w:w="1276" w:type="dxa"/>
            <w:tcBorders>
              <w:top w:val="nil"/>
              <w:left w:val="nil"/>
              <w:bottom w:val="single" w:sz="4" w:space="0" w:color="auto"/>
              <w:right w:val="single" w:sz="4" w:space="0" w:color="auto"/>
            </w:tcBorders>
            <w:shd w:val="clear" w:color="000000" w:fill="E7E6E6"/>
            <w:vAlign w:val="center"/>
            <w:hideMark/>
          </w:tcPr>
          <w:p w14:paraId="05D15DA9"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0</w:t>
            </w:r>
          </w:p>
        </w:tc>
        <w:tc>
          <w:tcPr>
            <w:tcW w:w="1417" w:type="dxa"/>
            <w:tcBorders>
              <w:top w:val="nil"/>
              <w:left w:val="nil"/>
              <w:bottom w:val="single" w:sz="4" w:space="0" w:color="auto"/>
              <w:right w:val="single" w:sz="4" w:space="0" w:color="auto"/>
            </w:tcBorders>
            <w:shd w:val="clear" w:color="000000" w:fill="E7E6E6"/>
            <w:vAlign w:val="center"/>
            <w:hideMark/>
          </w:tcPr>
          <w:p w14:paraId="4C02DA5C"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0</w:t>
            </w:r>
          </w:p>
        </w:tc>
      </w:tr>
      <w:tr w:rsidR="00E154F2" w:rsidRPr="002F1A60" w14:paraId="27639CEF" w14:textId="77777777" w:rsidTr="003434C0">
        <w:trPr>
          <w:trHeight w:val="136"/>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8644EA8" w14:textId="77777777" w:rsidR="00E154F2" w:rsidRPr="00E154F2" w:rsidRDefault="00E154F2" w:rsidP="00D61E86">
            <w:pPr>
              <w:suppressAutoHyphens w:val="0"/>
              <w:jc w:val="both"/>
              <w:rPr>
                <w:rFonts w:ascii="Arial" w:hAnsi="Arial" w:cs="Arial"/>
                <w:b/>
                <w:bCs/>
                <w:sz w:val="18"/>
                <w:szCs w:val="18"/>
                <w:lang w:eastAsia="es-CO"/>
              </w:rPr>
            </w:pPr>
            <w:r w:rsidRPr="00E154F2">
              <w:rPr>
                <w:rFonts w:ascii="Arial" w:hAnsi="Arial" w:cs="Arial"/>
                <w:b/>
                <w:bCs/>
                <w:sz w:val="18"/>
                <w:szCs w:val="18"/>
                <w:lang w:eastAsia="es-CO"/>
              </w:rPr>
              <w:t>Inversión</w:t>
            </w:r>
          </w:p>
        </w:tc>
        <w:tc>
          <w:tcPr>
            <w:tcW w:w="1276" w:type="dxa"/>
            <w:tcBorders>
              <w:top w:val="nil"/>
              <w:left w:val="nil"/>
              <w:bottom w:val="single" w:sz="4" w:space="0" w:color="auto"/>
              <w:right w:val="single" w:sz="4" w:space="0" w:color="auto"/>
            </w:tcBorders>
            <w:shd w:val="clear" w:color="auto" w:fill="auto"/>
            <w:vAlign w:val="center"/>
            <w:hideMark/>
          </w:tcPr>
          <w:p w14:paraId="1B2A5F58" w14:textId="77777777" w:rsidR="00E154F2" w:rsidRPr="00E154F2" w:rsidRDefault="00E154F2" w:rsidP="00D61E86">
            <w:pPr>
              <w:suppressAutoHyphens w:val="0"/>
              <w:jc w:val="right"/>
              <w:rPr>
                <w:rFonts w:ascii="Arial" w:hAnsi="Arial" w:cs="Arial"/>
                <w:b/>
                <w:bCs/>
                <w:sz w:val="18"/>
                <w:szCs w:val="18"/>
                <w:lang w:eastAsia="es-CO"/>
              </w:rPr>
            </w:pPr>
            <w:r w:rsidRPr="00E154F2">
              <w:rPr>
                <w:rFonts w:ascii="Arial" w:hAnsi="Arial" w:cs="Arial"/>
                <w:b/>
                <w:bCs/>
                <w:sz w:val="18"/>
                <w:szCs w:val="18"/>
                <w:lang w:eastAsia="es-CO"/>
              </w:rPr>
              <w:t>44.239</w:t>
            </w:r>
          </w:p>
        </w:tc>
        <w:tc>
          <w:tcPr>
            <w:tcW w:w="1276" w:type="dxa"/>
            <w:tcBorders>
              <w:top w:val="nil"/>
              <w:left w:val="nil"/>
              <w:bottom w:val="single" w:sz="4" w:space="0" w:color="auto"/>
              <w:right w:val="single" w:sz="4" w:space="0" w:color="auto"/>
            </w:tcBorders>
            <w:shd w:val="clear" w:color="auto" w:fill="auto"/>
            <w:vAlign w:val="center"/>
            <w:hideMark/>
          </w:tcPr>
          <w:p w14:paraId="4398846A" w14:textId="77777777" w:rsidR="00E154F2" w:rsidRPr="00E154F2" w:rsidRDefault="00E154F2" w:rsidP="00D61E86">
            <w:pPr>
              <w:suppressAutoHyphens w:val="0"/>
              <w:jc w:val="right"/>
              <w:rPr>
                <w:rFonts w:ascii="Arial" w:hAnsi="Arial" w:cs="Arial"/>
                <w:b/>
                <w:bCs/>
                <w:sz w:val="18"/>
                <w:szCs w:val="18"/>
                <w:lang w:eastAsia="es-CO"/>
              </w:rPr>
            </w:pPr>
            <w:r w:rsidRPr="00E154F2">
              <w:rPr>
                <w:rFonts w:ascii="Arial" w:hAnsi="Arial" w:cs="Arial"/>
                <w:b/>
                <w:bCs/>
                <w:sz w:val="18"/>
                <w:szCs w:val="18"/>
                <w:lang w:eastAsia="es-CO"/>
              </w:rPr>
              <w:t>8.197</w:t>
            </w:r>
          </w:p>
        </w:tc>
        <w:tc>
          <w:tcPr>
            <w:tcW w:w="1276" w:type="dxa"/>
            <w:tcBorders>
              <w:top w:val="nil"/>
              <w:left w:val="nil"/>
              <w:bottom w:val="single" w:sz="4" w:space="0" w:color="auto"/>
              <w:right w:val="single" w:sz="4" w:space="0" w:color="auto"/>
            </w:tcBorders>
            <w:shd w:val="clear" w:color="auto" w:fill="auto"/>
            <w:vAlign w:val="center"/>
            <w:hideMark/>
          </w:tcPr>
          <w:p w14:paraId="4D1CC15B" w14:textId="628E2905" w:rsidR="00E154F2" w:rsidRPr="00B733C9" w:rsidRDefault="00B733C9" w:rsidP="00D61E86">
            <w:pPr>
              <w:suppressAutoHyphens w:val="0"/>
              <w:jc w:val="right"/>
              <w:rPr>
                <w:rFonts w:ascii="Arial" w:hAnsi="Arial" w:cs="Arial"/>
                <w:b/>
                <w:bCs/>
                <w:sz w:val="18"/>
                <w:szCs w:val="18"/>
                <w:lang w:eastAsia="es-CO"/>
              </w:rPr>
            </w:pPr>
            <w:r>
              <w:rPr>
                <w:rFonts w:ascii="Arial" w:hAnsi="Arial" w:cs="Arial"/>
                <w:b/>
                <w:bCs/>
                <w:sz w:val="18"/>
                <w:szCs w:val="18"/>
                <w:lang w:eastAsia="es-CO"/>
              </w:rPr>
              <w:t>51</w:t>
            </w:r>
          </w:p>
        </w:tc>
        <w:tc>
          <w:tcPr>
            <w:tcW w:w="1417" w:type="dxa"/>
            <w:tcBorders>
              <w:top w:val="nil"/>
              <w:left w:val="nil"/>
              <w:bottom w:val="single" w:sz="4" w:space="0" w:color="auto"/>
              <w:right w:val="single" w:sz="4" w:space="0" w:color="auto"/>
            </w:tcBorders>
            <w:shd w:val="clear" w:color="auto" w:fill="auto"/>
            <w:vAlign w:val="center"/>
            <w:hideMark/>
          </w:tcPr>
          <w:p w14:paraId="63329AA5" w14:textId="5ECABC9B" w:rsidR="00E154F2" w:rsidRPr="00B733C9" w:rsidRDefault="00E154F2" w:rsidP="00D61E86">
            <w:pPr>
              <w:suppressAutoHyphens w:val="0"/>
              <w:jc w:val="right"/>
              <w:rPr>
                <w:rFonts w:ascii="Arial" w:hAnsi="Arial" w:cs="Arial"/>
                <w:b/>
                <w:bCs/>
                <w:sz w:val="18"/>
                <w:szCs w:val="18"/>
                <w:lang w:eastAsia="es-CO"/>
              </w:rPr>
            </w:pPr>
            <w:r w:rsidRPr="00B733C9">
              <w:rPr>
                <w:rFonts w:ascii="Arial" w:hAnsi="Arial" w:cs="Arial"/>
                <w:b/>
                <w:bCs/>
                <w:sz w:val="18"/>
                <w:szCs w:val="18"/>
                <w:lang w:eastAsia="es-CO"/>
              </w:rPr>
              <w:t>3</w:t>
            </w:r>
            <w:r w:rsidR="00B733C9" w:rsidRPr="00B733C9">
              <w:rPr>
                <w:rFonts w:ascii="Arial" w:hAnsi="Arial" w:cs="Arial"/>
                <w:b/>
                <w:bCs/>
                <w:sz w:val="18"/>
                <w:szCs w:val="18"/>
                <w:lang w:eastAsia="es-CO"/>
              </w:rPr>
              <w:t>5.991</w:t>
            </w:r>
          </w:p>
        </w:tc>
      </w:tr>
      <w:tr w:rsidR="00E154F2" w:rsidRPr="002F1A60" w14:paraId="4F2C06BC" w14:textId="77777777" w:rsidTr="003434C0">
        <w:trPr>
          <w:trHeight w:val="347"/>
        </w:trPr>
        <w:tc>
          <w:tcPr>
            <w:tcW w:w="3402" w:type="dxa"/>
            <w:tcBorders>
              <w:top w:val="nil"/>
              <w:left w:val="single" w:sz="4" w:space="0" w:color="auto"/>
              <w:bottom w:val="single" w:sz="4" w:space="0" w:color="auto"/>
              <w:right w:val="single" w:sz="4" w:space="0" w:color="auto"/>
            </w:tcBorders>
            <w:shd w:val="clear" w:color="000000" w:fill="D9D9D9"/>
            <w:vAlign w:val="center"/>
            <w:hideMark/>
          </w:tcPr>
          <w:p w14:paraId="0FF30F20" w14:textId="77777777" w:rsidR="00E154F2" w:rsidRPr="00E154F2" w:rsidRDefault="00E154F2" w:rsidP="00D61E86">
            <w:pPr>
              <w:suppressAutoHyphens w:val="0"/>
              <w:jc w:val="both"/>
              <w:rPr>
                <w:rFonts w:ascii="Arial" w:hAnsi="Arial" w:cs="Arial"/>
                <w:sz w:val="18"/>
                <w:szCs w:val="18"/>
                <w:lang w:eastAsia="es-CO"/>
              </w:rPr>
            </w:pPr>
            <w:r w:rsidRPr="00E154F2">
              <w:rPr>
                <w:rFonts w:ascii="Arial" w:hAnsi="Arial" w:cs="Arial"/>
                <w:sz w:val="18"/>
                <w:szCs w:val="18"/>
                <w:lang w:eastAsia="es-CO"/>
              </w:rPr>
              <w:t>1082 - Construcción y adecuación de parques y Equipamientos para Todos</w:t>
            </w:r>
          </w:p>
          <w:p w14:paraId="7A97E728" w14:textId="77777777" w:rsidR="00E154F2" w:rsidRPr="00E154F2" w:rsidRDefault="00E154F2" w:rsidP="00D61E86">
            <w:pPr>
              <w:suppressAutoHyphens w:val="0"/>
              <w:jc w:val="both"/>
              <w:rPr>
                <w:rFonts w:ascii="Arial" w:hAnsi="Arial" w:cs="Arial"/>
                <w:sz w:val="18"/>
                <w:szCs w:val="18"/>
                <w:lang w:eastAsia="es-CO"/>
              </w:rPr>
            </w:pPr>
          </w:p>
        </w:tc>
        <w:tc>
          <w:tcPr>
            <w:tcW w:w="1276" w:type="dxa"/>
            <w:tcBorders>
              <w:top w:val="nil"/>
              <w:left w:val="nil"/>
              <w:bottom w:val="single" w:sz="4" w:space="0" w:color="auto"/>
              <w:right w:val="single" w:sz="4" w:space="0" w:color="auto"/>
            </w:tcBorders>
            <w:shd w:val="clear" w:color="000000" w:fill="D9D9D9"/>
            <w:vAlign w:val="center"/>
            <w:hideMark/>
          </w:tcPr>
          <w:p w14:paraId="308BF400"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41.032</w:t>
            </w:r>
          </w:p>
        </w:tc>
        <w:tc>
          <w:tcPr>
            <w:tcW w:w="1276" w:type="dxa"/>
            <w:tcBorders>
              <w:top w:val="nil"/>
              <w:left w:val="nil"/>
              <w:bottom w:val="single" w:sz="4" w:space="0" w:color="auto"/>
              <w:right w:val="single" w:sz="4" w:space="0" w:color="auto"/>
            </w:tcBorders>
            <w:shd w:val="clear" w:color="000000" w:fill="D9D9D9"/>
            <w:vAlign w:val="center"/>
            <w:hideMark/>
          </w:tcPr>
          <w:p w14:paraId="041C7141"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8.197</w:t>
            </w:r>
          </w:p>
        </w:tc>
        <w:tc>
          <w:tcPr>
            <w:tcW w:w="1276" w:type="dxa"/>
            <w:tcBorders>
              <w:top w:val="nil"/>
              <w:left w:val="nil"/>
              <w:bottom w:val="single" w:sz="4" w:space="0" w:color="auto"/>
              <w:right w:val="single" w:sz="4" w:space="0" w:color="auto"/>
            </w:tcBorders>
            <w:shd w:val="clear" w:color="000000" w:fill="D9D9D9"/>
            <w:vAlign w:val="center"/>
            <w:hideMark/>
          </w:tcPr>
          <w:p w14:paraId="52318881"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15</w:t>
            </w:r>
          </w:p>
        </w:tc>
        <w:tc>
          <w:tcPr>
            <w:tcW w:w="1417" w:type="dxa"/>
            <w:tcBorders>
              <w:top w:val="nil"/>
              <w:left w:val="nil"/>
              <w:bottom w:val="single" w:sz="4" w:space="0" w:color="auto"/>
              <w:right w:val="single" w:sz="4" w:space="0" w:color="auto"/>
            </w:tcBorders>
            <w:shd w:val="clear" w:color="000000" w:fill="D9D9D9"/>
            <w:vAlign w:val="center"/>
            <w:hideMark/>
          </w:tcPr>
          <w:p w14:paraId="514E980D"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32.820</w:t>
            </w:r>
          </w:p>
        </w:tc>
      </w:tr>
      <w:tr w:rsidR="00E154F2" w:rsidRPr="002F1A60" w14:paraId="25292B20" w14:textId="77777777" w:rsidTr="003434C0">
        <w:trPr>
          <w:trHeight w:val="347"/>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42C70C4" w14:textId="77777777" w:rsidR="00E154F2" w:rsidRPr="00E154F2" w:rsidRDefault="00E154F2" w:rsidP="00D61E86">
            <w:pPr>
              <w:suppressAutoHyphens w:val="0"/>
              <w:jc w:val="both"/>
              <w:rPr>
                <w:rFonts w:ascii="Arial" w:hAnsi="Arial" w:cs="Arial"/>
                <w:sz w:val="18"/>
                <w:szCs w:val="18"/>
                <w:lang w:eastAsia="es-CO"/>
              </w:rPr>
            </w:pPr>
            <w:r w:rsidRPr="00E154F2">
              <w:rPr>
                <w:rFonts w:ascii="Arial" w:hAnsi="Arial" w:cs="Arial"/>
                <w:sz w:val="18"/>
                <w:szCs w:val="18"/>
                <w:lang w:eastAsia="es-CO"/>
              </w:rPr>
              <w:t>1145 - Sostenibilidad y Mejoramiento de Parques, espacios de vida</w:t>
            </w:r>
          </w:p>
          <w:p w14:paraId="27EEE84B" w14:textId="77777777" w:rsidR="00E154F2" w:rsidRPr="00E154F2" w:rsidRDefault="00E154F2" w:rsidP="00D61E86">
            <w:pPr>
              <w:suppressAutoHyphens w:val="0"/>
              <w:jc w:val="both"/>
              <w:rPr>
                <w:rFonts w:ascii="Arial" w:hAnsi="Arial" w:cs="Arial"/>
                <w:sz w:val="18"/>
                <w:szCs w:val="18"/>
                <w:lang w:eastAsia="es-CO"/>
              </w:rPr>
            </w:pPr>
          </w:p>
        </w:tc>
        <w:tc>
          <w:tcPr>
            <w:tcW w:w="1276" w:type="dxa"/>
            <w:tcBorders>
              <w:top w:val="nil"/>
              <w:left w:val="nil"/>
              <w:bottom w:val="single" w:sz="4" w:space="0" w:color="auto"/>
              <w:right w:val="single" w:sz="4" w:space="0" w:color="auto"/>
            </w:tcBorders>
            <w:shd w:val="clear" w:color="auto" w:fill="auto"/>
            <w:vAlign w:val="center"/>
            <w:hideMark/>
          </w:tcPr>
          <w:p w14:paraId="13525DF7"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3.165</w:t>
            </w:r>
          </w:p>
        </w:tc>
        <w:tc>
          <w:tcPr>
            <w:tcW w:w="1276" w:type="dxa"/>
            <w:tcBorders>
              <w:top w:val="nil"/>
              <w:left w:val="nil"/>
              <w:bottom w:val="single" w:sz="4" w:space="0" w:color="auto"/>
              <w:right w:val="single" w:sz="4" w:space="0" w:color="auto"/>
            </w:tcBorders>
            <w:shd w:val="clear" w:color="auto" w:fill="auto"/>
            <w:vAlign w:val="center"/>
            <w:hideMark/>
          </w:tcPr>
          <w:p w14:paraId="59EB829A"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0</w:t>
            </w:r>
          </w:p>
        </w:tc>
        <w:tc>
          <w:tcPr>
            <w:tcW w:w="1276" w:type="dxa"/>
            <w:tcBorders>
              <w:top w:val="nil"/>
              <w:left w:val="nil"/>
              <w:bottom w:val="single" w:sz="4" w:space="0" w:color="auto"/>
              <w:right w:val="single" w:sz="4" w:space="0" w:color="auto"/>
            </w:tcBorders>
            <w:shd w:val="clear" w:color="auto" w:fill="auto"/>
            <w:vAlign w:val="center"/>
            <w:hideMark/>
          </w:tcPr>
          <w:p w14:paraId="3AFE3ECA"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0</w:t>
            </w:r>
          </w:p>
        </w:tc>
        <w:tc>
          <w:tcPr>
            <w:tcW w:w="1417" w:type="dxa"/>
            <w:tcBorders>
              <w:top w:val="nil"/>
              <w:left w:val="nil"/>
              <w:bottom w:val="single" w:sz="4" w:space="0" w:color="auto"/>
              <w:right w:val="single" w:sz="4" w:space="0" w:color="auto"/>
            </w:tcBorders>
            <w:shd w:val="clear" w:color="auto" w:fill="auto"/>
            <w:vAlign w:val="center"/>
            <w:hideMark/>
          </w:tcPr>
          <w:p w14:paraId="46BB93FD"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3.165</w:t>
            </w:r>
          </w:p>
        </w:tc>
      </w:tr>
      <w:tr w:rsidR="00E154F2" w:rsidRPr="002F1A60" w14:paraId="1F91242A" w14:textId="77777777" w:rsidTr="003434C0">
        <w:trPr>
          <w:trHeight w:val="136"/>
        </w:trPr>
        <w:tc>
          <w:tcPr>
            <w:tcW w:w="3402" w:type="dxa"/>
            <w:tcBorders>
              <w:top w:val="nil"/>
              <w:left w:val="single" w:sz="4" w:space="0" w:color="auto"/>
              <w:bottom w:val="single" w:sz="4" w:space="0" w:color="auto"/>
              <w:right w:val="single" w:sz="4" w:space="0" w:color="auto"/>
            </w:tcBorders>
            <w:shd w:val="clear" w:color="000000" w:fill="D9D9D9"/>
            <w:vAlign w:val="center"/>
            <w:hideMark/>
          </w:tcPr>
          <w:p w14:paraId="3456EF14" w14:textId="77777777" w:rsidR="00E154F2" w:rsidRPr="00E154F2" w:rsidRDefault="00E154F2" w:rsidP="00D61E86">
            <w:pPr>
              <w:suppressAutoHyphens w:val="0"/>
              <w:jc w:val="both"/>
              <w:rPr>
                <w:rFonts w:ascii="Arial" w:hAnsi="Arial" w:cs="Arial"/>
                <w:sz w:val="18"/>
                <w:szCs w:val="18"/>
                <w:lang w:eastAsia="es-CO"/>
              </w:rPr>
            </w:pPr>
            <w:r w:rsidRPr="00E154F2">
              <w:rPr>
                <w:rFonts w:ascii="Arial" w:hAnsi="Arial" w:cs="Arial"/>
                <w:sz w:val="18"/>
                <w:szCs w:val="18"/>
                <w:lang w:eastAsia="es-CO"/>
              </w:rPr>
              <w:t>1146 - Recreación Activa 365</w:t>
            </w:r>
          </w:p>
          <w:p w14:paraId="061EA25E" w14:textId="77777777" w:rsidR="00E154F2" w:rsidRPr="00E154F2" w:rsidRDefault="00E154F2" w:rsidP="00D61E86">
            <w:pPr>
              <w:suppressAutoHyphens w:val="0"/>
              <w:jc w:val="both"/>
              <w:rPr>
                <w:rFonts w:ascii="Arial" w:hAnsi="Arial" w:cs="Arial"/>
                <w:sz w:val="18"/>
                <w:szCs w:val="18"/>
                <w:lang w:eastAsia="es-CO"/>
              </w:rPr>
            </w:pPr>
          </w:p>
        </w:tc>
        <w:tc>
          <w:tcPr>
            <w:tcW w:w="1276" w:type="dxa"/>
            <w:tcBorders>
              <w:top w:val="nil"/>
              <w:left w:val="nil"/>
              <w:bottom w:val="single" w:sz="4" w:space="0" w:color="auto"/>
              <w:right w:val="single" w:sz="4" w:space="0" w:color="auto"/>
            </w:tcBorders>
            <w:shd w:val="clear" w:color="000000" w:fill="D9D9D9"/>
            <w:vAlign w:val="center"/>
            <w:hideMark/>
          </w:tcPr>
          <w:p w14:paraId="6047AA4B"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6</w:t>
            </w:r>
          </w:p>
        </w:tc>
        <w:tc>
          <w:tcPr>
            <w:tcW w:w="1276" w:type="dxa"/>
            <w:tcBorders>
              <w:top w:val="nil"/>
              <w:left w:val="nil"/>
              <w:bottom w:val="single" w:sz="4" w:space="0" w:color="auto"/>
              <w:right w:val="single" w:sz="4" w:space="0" w:color="auto"/>
            </w:tcBorders>
            <w:shd w:val="clear" w:color="000000" w:fill="D9D9D9"/>
            <w:vAlign w:val="center"/>
            <w:hideMark/>
          </w:tcPr>
          <w:p w14:paraId="385CD74A"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0</w:t>
            </w:r>
          </w:p>
        </w:tc>
        <w:tc>
          <w:tcPr>
            <w:tcW w:w="1276" w:type="dxa"/>
            <w:tcBorders>
              <w:top w:val="nil"/>
              <w:left w:val="nil"/>
              <w:bottom w:val="single" w:sz="4" w:space="0" w:color="auto"/>
              <w:right w:val="single" w:sz="4" w:space="0" w:color="auto"/>
            </w:tcBorders>
            <w:shd w:val="clear" w:color="000000" w:fill="D9D9D9"/>
            <w:vAlign w:val="center"/>
            <w:hideMark/>
          </w:tcPr>
          <w:p w14:paraId="5CBBF5C4"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0</w:t>
            </w:r>
          </w:p>
        </w:tc>
        <w:tc>
          <w:tcPr>
            <w:tcW w:w="1417" w:type="dxa"/>
            <w:tcBorders>
              <w:top w:val="nil"/>
              <w:left w:val="nil"/>
              <w:bottom w:val="single" w:sz="4" w:space="0" w:color="auto"/>
              <w:right w:val="single" w:sz="4" w:space="0" w:color="auto"/>
            </w:tcBorders>
            <w:shd w:val="clear" w:color="000000" w:fill="D9D9D9"/>
            <w:vAlign w:val="center"/>
            <w:hideMark/>
          </w:tcPr>
          <w:p w14:paraId="31D04FC6" w14:textId="77777777" w:rsidR="00E154F2" w:rsidRPr="00B733C9" w:rsidRDefault="00E154F2" w:rsidP="00D61E86">
            <w:pPr>
              <w:suppressAutoHyphens w:val="0"/>
              <w:jc w:val="right"/>
              <w:rPr>
                <w:rFonts w:ascii="Arial" w:hAnsi="Arial" w:cs="Arial"/>
                <w:sz w:val="18"/>
                <w:szCs w:val="18"/>
                <w:lang w:eastAsia="es-CO"/>
              </w:rPr>
            </w:pPr>
            <w:r w:rsidRPr="00B733C9">
              <w:rPr>
                <w:rFonts w:ascii="Arial" w:hAnsi="Arial" w:cs="Arial"/>
                <w:sz w:val="18"/>
                <w:szCs w:val="18"/>
                <w:lang w:eastAsia="es-CO"/>
              </w:rPr>
              <w:t>6</w:t>
            </w:r>
          </w:p>
        </w:tc>
      </w:tr>
      <w:tr w:rsidR="00E154F2" w:rsidRPr="002F1A60" w14:paraId="3BF7D5EB" w14:textId="77777777" w:rsidTr="005B1E40">
        <w:trPr>
          <w:trHeight w:val="303"/>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41AD09F" w14:textId="77777777" w:rsidR="00E154F2" w:rsidRPr="00E154F2" w:rsidRDefault="00E154F2" w:rsidP="00D61E86">
            <w:pPr>
              <w:suppressAutoHyphens w:val="0"/>
              <w:jc w:val="both"/>
              <w:rPr>
                <w:rFonts w:ascii="Arial" w:hAnsi="Arial" w:cs="Arial"/>
                <w:sz w:val="18"/>
                <w:szCs w:val="18"/>
                <w:lang w:eastAsia="es-CO"/>
              </w:rPr>
            </w:pPr>
            <w:r w:rsidRPr="00E154F2">
              <w:rPr>
                <w:rFonts w:ascii="Arial" w:hAnsi="Arial" w:cs="Arial"/>
                <w:sz w:val="18"/>
                <w:szCs w:val="18"/>
                <w:lang w:eastAsia="es-CO"/>
              </w:rPr>
              <w:t>1155 - Modernización Institucional</w:t>
            </w:r>
          </w:p>
          <w:p w14:paraId="63C217AF" w14:textId="77777777" w:rsidR="00E154F2" w:rsidRPr="00E154F2" w:rsidRDefault="00E154F2" w:rsidP="00D61E86">
            <w:pPr>
              <w:suppressAutoHyphens w:val="0"/>
              <w:jc w:val="both"/>
              <w:rPr>
                <w:rFonts w:ascii="Arial" w:hAnsi="Arial" w:cs="Arial"/>
                <w:sz w:val="18"/>
                <w:szCs w:val="18"/>
                <w:lang w:eastAsia="es-CO"/>
              </w:rPr>
            </w:pPr>
          </w:p>
        </w:tc>
        <w:tc>
          <w:tcPr>
            <w:tcW w:w="1276" w:type="dxa"/>
            <w:tcBorders>
              <w:top w:val="nil"/>
              <w:left w:val="nil"/>
              <w:bottom w:val="single" w:sz="4" w:space="0" w:color="auto"/>
              <w:right w:val="single" w:sz="4" w:space="0" w:color="auto"/>
            </w:tcBorders>
            <w:shd w:val="clear" w:color="auto" w:fill="auto"/>
            <w:vAlign w:val="center"/>
            <w:hideMark/>
          </w:tcPr>
          <w:p w14:paraId="2813900F"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36</w:t>
            </w:r>
          </w:p>
        </w:tc>
        <w:tc>
          <w:tcPr>
            <w:tcW w:w="1276" w:type="dxa"/>
            <w:tcBorders>
              <w:top w:val="nil"/>
              <w:left w:val="nil"/>
              <w:bottom w:val="single" w:sz="4" w:space="0" w:color="auto"/>
              <w:right w:val="single" w:sz="4" w:space="0" w:color="auto"/>
            </w:tcBorders>
            <w:shd w:val="clear" w:color="auto" w:fill="auto"/>
            <w:vAlign w:val="center"/>
            <w:hideMark/>
          </w:tcPr>
          <w:p w14:paraId="118A501E" w14:textId="77777777" w:rsidR="00E154F2" w:rsidRPr="00E154F2" w:rsidRDefault="00E154F2" w:rsidP="00D61E86">
            <w:pPr>
              <w:suppressAutoHyphens w:val="0"/>
              <w:jc w:val="right"/>
              <w:rPr>
                <w:rFonts w:ascii="Arial" w:hAnsi="Arial" w:cs="Arial"/>
                <w:sz w:val="18"/>
                <w:szCs w:val="18"/>
                <w:lang w:eastAsia="es-CO"/>
              </w:rPr>
            </w:pPr>
            <w:r w:rsidRPr="00E154F2">
              <w:rPr>
                <w:rFonts w:ascii="Arial" w:hAnsi="Arial" w:cs="Arial"/>
                <w:sz w:val="18"/>
                <w:szCs w:val="18"/>
                <w:lang w:eastAsia="es-CO"/>
              </w:rPr>
              <w:t>0</w:t>
            </w:r>
          </w:p>
        </w:tc>
        <w:tc>
          <w:tcPr>
            <w:tcW w:w="1276" w:type="dxa"/>
            <w:tcBorders>
              <w:top w:val="nil"/>
              <w:left w:val="nil"/>
              <w:bottom w:val="single" w:sz="4" w:space="0" w:color="auto"/>
              <w:right w:val="single" w:sz="4" w:space="0" w:color="auto"/>
            </w:tcBorders>
            <w:shd w:val="clear" w:color="auto" w:fill="auto"/>
            <w:vAlign w:val="center"/>
            <w:hideMark/>
          </w:tcPr>
          <w:p w14:paraId="02303903" w14:textId="4FE4C479" w:rsidR="00E154F2" w:rsidRPr="00B733C9" w:rsidRDefault="00B733C9" w:rsidP="00D61E86">
            <w:pPr>
              <w:suppressAutoHyphens w:val="0"/>
              <w:jc w:val="right"/>
              <w:rPr>
                <w:rFonts w:ascii="Arial" w:hAnsi="Arial" w:cs="Arial"/>
                <w:sz w:val="18"/>
                <w:szCs w:val="18"/>
                <w:lang w:eastAsia="es-CO"/>
              </w:rPr>
            </w:pPr>
            <w:r w:rsidRPr="00B733C9">
              <w:rPr>
                <w:rFonts w:ascii="Arial" w:hAnsi="Arial" w:cs="Arial"/>
                <w:sz w:val="18"/>
                <w:szCs w:val="18"/>
                <w:lang w:eastAsia="es-CO"/>
              </w:rPr>
              <w:t>36</w:t>
            </w:r>
          </w:p>
        </w:tc>
        <w:tc>
          <w:tcPr>
            <w:tcW w:w="1417" w:type="dxa"/>
            <w:tcBorders>
              <w:top w:val="nil"/>
              <w:left w:val="nil"/>
              <w:bottom w:val="single" w:sz="4" w:space="0" w:color="auto"/>
              <w:right w:val="single" w:sz="4" w:space="0" w:color="auto"/>
            </w:tcBorders>
            <w:shd w:val="clear" w:color="auto" w:fill="auto"/>
            <w:vAlign w:val="center"/>
            <w:hideMark/>
          </w:tcPr>
          <w:p w14:paraId="0F07DEB7" w14:textId="339EC8F7" w:rsidR="00E154F2" w:rsidRPr="00B733C9" w:rsidRDefault="00B733C9" w:rsidP="00D61E86">
            <w:pPr>
              <w:suppressAutoHyphens w:val="0"/>
              <w:jc w:val="right"/>
              <w:rPr>
                <w:rFonts w:ascii="Arial" w:hAnsi="Arial" w:cs="Arial"/>
                <w:sz w:val="18"/>
                <w:szCs w:val="18"/>
                <w:lang w:eastAsia="es-CO"/>
              </w:rPr>
            </w:pPr>
            <w:r w:rsidRPr="00B733C9">
              <w:rPr>
                <w:rFonts w:ascii="Arial" w:hAnsi="Arial" w:cs="Arial"/>
                <w:sz w:val="18"/>
                <w:szCs w:val="18"/>
                <w:lang w:eastAsia="es-CO"/>
              </w:rPr>
              <w:t>0</w:t>
            </w:r>
          </w:p>
        </w:tc>
      </w:tr>
      <w:tr w:rsidR="00E154F2" w:rsidRPr="002F1A60" w14:paraId="17586E40" w14:textId="77777777" w:rsidTr="003434C0">
        <w:trPr>
          <w:trHeight w:val="136"/>
        </w:trPr>
        <w:tc>
          <w:tcPr>
            <w:tcW w:w="8647" w:type="dxa"/>
            <w:gridSpan w:val="5"/>
            <w:tcBorders>
              <w:top w:val="single" w:sz="4" w:space="0" w:color="auto"/>
              <w:left w:val="nil"/>
              <w:bottom w:val="nil"/>
              <w:right w:val="nil"/>
            </w:tcBorders>
            <w:shd w:val="clear" w:color="auto" w:fill="auto"/>
            <w:noWrap/>
            <w:vAlign w:val="center"/>
            <w:hideMark/>
          </w:tcPr>
          <w:p w14:paraId="2DD67522" w14:textId="77777777" w:rsidR="00E154F2" w:rsidRPr="00E154F2" w:rsidRDefault="00E154F2" w:rsidP="00D61E86">
            <w:pPr>
              <w:suppressAutoHyphens w:val="0"/>
              <w:rPr>
                <w:rFonts w:ascii="Arial" w:hAnsi="Arial" w:cs="Arial"/>
                <w:lang w:eastAsia="es-CO"/>
              </w:rPr>
            </w:pPr>
            <w:r w:rsidRPr="00755FDF">
              <w:rPr>
                <w:rFonts w:ascii="Arial" w:hAnsi="Arial" w:cs="Arial"/>
                <w:sz w:val="18"/>
                <w:szCs w:val="18"/>
                <w:lang w:eastAsia="es-CO"/>
              </w:rPr>
              <w:t>Fuente: Subdirección Administrativa y Financiera - Sistema PREDIS</w:t>
            </w:r>
          </w:p>
        </w:tc>
      </w:tr>
    </w:tbl>
    <w:p w14:paraId="5F81B912" w14:textId="77777777" w:rsidR="00E154F2" w:rsidRPr="0056546E" w:rsidRDefault="00E154F2" w:rsidP="0056546E">
      <w:pPr>
        <w:jc w:val="both"/>
        <w:rPr>
          <w:rFonts w:ascii="Arial" w:hAnsi="Arial" w:cs="Arial"/>
          <w:color w:val="auto"/>
          <w:sz w:val="24"/>
          <w:szCs w:val="24"/>
        </w:rPr>
      </w:pPr>
    </w:p>
    <w:p w14:paraId="631B4863" w14:textId="61BB18AD" w:rsidR="00E154F2" w:rsidRPr="0056546E" w:rsidRDefault="00E154F2" w:rsidP="0056546E">
      <w:pPr>
        <w:jc w:val="both"/>
        <w:rPr>
          <w:rFonts w:ascii="Arial" w:hAnsi="Arial" w:cs="Arial"/>
          <w:color w:val="auto"/>
          <w:sz w:val="24"/>
          <w:szCs w:val="24"/>
        </w:rPr>
      </w:pPr>
      <w:r w:rsidRPr="0056546E">
        <w:rPr>
          <w:rFonts w:ascii="Arial" w:hAnsi="Arial" w:cs="Arial"/>
          <w:color w:val="auto"/>
          <w:sz w:val="24"/>
          <w:szCs w:val="24"/>
        </w:rPr>
        <w:t>El presupuesto disponible para pasivos exigibles aprobados (funcionamiento e inversión) en la vigencia 2020 es por valor de $10.868 millones equivalentes al 4,32% del presupuesto disponible para esta vigencia; y al 30 de septiembre de 2020 el saldo fenecido es de $</w:t>
      </w:r>
      <w:r w:rsidR="005B1E40">
        <w:rPr>
          <w:rFonts w:ascii="Arial" w:hAnsi="Arial" w:cs="Arial"/>
          <w:color w:val="auto"/>
          <w:sz w:val="24"/>
          <w:szCs w:val="24"/>
        </w:rPr>
        <w:t>35.99</w:t>
      </w:r>
      <w:r w:rsidR="00B733C9">
        <w:rPr>
          <w:rFonts w:ascii="Arial" w:hAnsi="Arial" w:cs="Arial"/>
          <w:color w:val="auto"/>
          <w:sz w:val="24"/>
          <w:szCs w:val="24"/>
        </w:rPr>
        <w:t>1</w:t>
      </w:r>
      <w:r w:rsidR="005B1E40">
        <w:rPr>
          <w:rFonts w:ascii="Arial" w:hAnsi="Arial" w:cs="Arial"/>
          <w:color w:val="auto"/>
          <w:sz w:val="24"/>
          <w:szCs w:val="24"/>
        </w:rPr>
        <w:t xml:space="preserve">. </w:t>
      </w:r>
      <w:r w:rsidRPr="0056546E">
        <w:rPr>
          <w:rFonts w:ascii="Arial" w:hAnsi="Arial" w:cs="Arial"/>
          <w:color w:val="auto"/>
          <w:sz w:val="24"/>
          <w:szCs w:val="24"/>
        </w:rPr>
        <w:t xml:space="preserve"> </w:t>
      </w:r>
    </w:p>
    <w:p w14:paraId="28B4E07F" w14:textId="77777777" w:rsidR="00E154F2" w:rsidRPr="0056546E" w:rsidRDefault="00E154F2" w:rsidP="0056546E">
      <w:pPr>
        <w:jc w:val="both"/>
        <w:rPr>
          <w:rFonts w:ascii="Arial" w:hAnsi="Arial" w:cs="Arial"/>
          <w:color w:val="auto"/>
          <w:sz w:val="24"/>
          <w:szCs w:val="24"/>
        </w:rPr>
      </w:pPr>
    </w:p>
    <w:p w14:paraId="3E153C82" w14:textId="7E3C2EBD" w:rsidR="00E154F2" w:rsidRPr="005B1E40" w:rsidRDefault="00E154F2" w:rsidP="0056546E">
      <w:pPr>
        <w:jc w:val="both"/>
        <w:rPr>
          <w:rFonts w:ascii="Arial" w:hAnsi="Arial" w:cs="Arial"/>
          <w:color w:val="auto"/>
          <w:sz w:val="24"/>
          <w:szCs w:val="24"/>
        </w:rPr>
      </w:pPr>
      <w:r w:rsidRPr="005B1E40">
        <w:rPr>
          <w:rFonts w:ascii="Arial" w:hAnsi="Arial" w:cs="Arial"/>
          <w:color w:val="auto"/>
          <w:sz w:val="24"/>
          <w:szCs w:val="24"/>
        </w:rPr>
        <w:t xml:space="preserve">Al cierre del tercer trimestre se pagaron pasivos constituidos en 2019 </w:t>
      </w:r>
      <w:r w:rsidR="000F7865" w:rsidRPr="005B1E40">
        <w:rPr>
          <w:rFonts w:ascii="Arial" w:hAnsi="Arial" w:cs="Arial"/>
          <w:color w:val="auto"/>
          <w:sz w:val="24"/>
          <w:szCs w:val="24"/>
        </w:rPr>
        <w:t>por valor de</w:t>
      </w:r>
      <w:r w:rsidRPr="005B1E40">
        <w:rPr>
          <w:rFonts w:ascii="Arial" w:hAnsi="Arial" w:cs="Arial"/>
          <w:color w:val="auto"/>
          <w:sz w:val="24"/>
          <w:szCs w:val="24"/>
        </w:rPr>
        <w:t xml:space="preserve"> $8.197 millones, arrojando un saldo </w:t>
      </w:r>
      <w:r w:rsidR="005B1E40" w:rsidRPr="005B1E40">
        <w:rPr>
          <w:rFonts w:ascii="Arial" w:hAnsi="Arial" w:cs="Arial"/>
          <w:color w:val="auto"/>
          <w:sz w:val="24"/>
          <w:szCs w:val="24"/>
        </w:rPr>
        <w:t xml:space="preserve">fenecido de </w:t>
      </w:r>
      <w:r w:rsidRPr="005B1E40">
        <w:rPr>
          <w:rFonts w:ascii="Arial" w:hAnsi="Arial" w:cs="Arial"/>
          <w:color w:val="auto"/>
          <w:sz w:val="24"/>
          <w:szCs w:val="24"/>
        </w:rPr>
        <w:t>$</w:t>
      </w:r>
      <w:r w:rsidR="005B1E40" w:rsidRPr="005B1E40">
        <w:rPr>
          <w:rFonts w:ascii="Arial" w:hAnsi="Arial" w:cs="Arial"/>
          <w:color w:val="auto"/>
          <w:sz w:val="24"/>
          <w:szCs w:val="24"/>
        </w:rPr>
        <w:t>35.99</w:t>
      </w:r>
      <w:r w:rsidR="00B733C9">
        <w:rPr>
          <w:rFonts w:ascii="Arial" w:hAnsi="Arial" w:cs="Arial"/>
          <w:color w:val="auto"/>
          <w:sz w:val="24"/>
          <w:szCs w:val="24"/>
        </w:rPr>
        <w:t>1</w:t>
      </w:r>
      <w:r w:rsidRPr="005B1E40">
        <w:rPr>
          <w:rFonts w:ascii="Arial" w:hAnsi="Arial" w:cs="Arial"/>
          <w:color w:val="auto"/>
          <w:sz w:val="24"/>
          <w:szCs w:val="24"/>
        </w:rPr>
        <w:t xml:space="preserve"> millones</w:t>
      </w:r>
      <w:r w:rsidR="005B1E40" w:rsidRPr="005B1E40">
        <w:rPr>
          <w:rFonts w:ascii="Arial" w:hAnsi="Arial" w:cs="Arial"/>
          <w:color w:val="auto"/>
          <w:sz w:val="24"/>
          <w:szCs w:val="24"/>
        </w:rPr>
        <w:t>.</w:t>
      </w:r>
    </w:p>
    <w:p w14:paraId="4FBF0EEF" w14:textId="77777777" w:rsidR="00E154F2" w:rsidRPr="000F7865" w:rsidRDefault="00E154F2" w:rsidP="0056546E">
      <w:pPr>
        <w:jc w:val="both"/>
        <w:rPr>
          <w:rFonts w:ascii="Arial" w:hAnsi="Arial" w:cs="Arial"/>
          <w:color w:val="FF0000"/>
          <w:sz w:val="24"/>
          <w:szCs w:val="24"/>
        </w:rPr>
      </w:pPr>
    </w:p>
    <w:p w14:paraId="511F5E1F" w14:textId="506DF6AE" w:rsidR="00E1772D" w:rsidRPr="0056546E" w:rsidRDefault="00E154F2" w:rsidP="0056546E">
      <w:pPr>
        <w:jc w:val="both"/>
        <w:rPr>
          <w:rFonts w:ascii="Arial" w:hAnsi="Arial" w:cs="Arial"/>
          <w:color w:val="auto"/>
          <w:sz w:val="24"/>
          <w:szCs w:val="24"/>
        </w:rPr>
      </w:pPr>
      <w:r w:rsidRPr="0056546E">
        <w:rPr>
          <w:rFonts w:ascii="Arial" w:hAnsi="Arial" w:cs="Arial"/>
          <w:color w:val="auto"/>
          <w:sz w:val="24"/>
          <w:szCs w:val="24"/>
        </w:rPr>
        <w:t>El comportamiento histórico (2008 a 2019) de los saldos fenecidos con el fin de tener control en el presupuesto de pasivos exigibles, los cuales se discriminan a continuación:</w:t>
      </w:r>
    </w:p>
    <w:p w14:paraId="13E812ED" w14:textId="492AC911" w:rsidR="00B733C9" w:rsidRDefault="00B733C9" w:rsidP="0056546E">
      <w:pPr>
        <w:jc w:val="both"/>
        <w:rPr>
          <w:rFonts w:ascii="Arial" w:hAnsi="Arial" w:cs="Arial"/>
          <w:color w:val="auto"/>
          <w:sz w:val="24"/>
          <w:szCs w:val="24"/>
        </w:rPr>
      </w:pPr>
    </w:p>
    <w:p w14:paraId="09706925" w14:textId="77777777" w:rsidR="00B733C9" w:rsidRPr="0056546E" w:rsidRDefault="00B733C9" w:rsidP="0056546E">
      <w:pPr>
        <w:jc w:val="both"/>
        <w:rPr>
          <w:rFonts w:ascii="Arial" w:hAnsi="Arial" w:cs="Arial"/>
          <w:color w:val="auto"/>
          <w:sz w:val="24"/>
          <w:szCs w:val="24"/>
        </w:rPr>
      </w:pPr>
    </w:p>
    <w:p w14:paraId="0D45C0C2" w14:textId="652FA607" w:rsidR="007F494A" w:rsidRPr="00CA386A" w:rsidRDefault="00DF248F" w:rsidP="005F7D4F">
      <w:pPr>
        <w:jc w:val="center"/>
        <w:rPr>
          <w:rFonts w:ascii="Arial" w:hAnsi="Arial" w:cs="Arial"/>
          <w:i/>
          <w:color w:val="auto"/>
          <w:sz w:val="18"/>
          <w:szCs w:val="22"/>
        </w:rPr>
      </w:pPr>
      <w:r w:rsidRPr="00CA386A">
        <w:rPr>
          <w:rFonts w:ascii="Arial" w:hAnsi="Arial" w:cs="Arial"/>
          <w:color w:val="auto"/>
          <w:sz w:val="18"/>
          <w:szCs w:val="22"/>
        </w:rPr>
        <w:t xml:space="preserve">                                                                                                            </w:t>
      </w:r>
      <w:r w:rsidRPr="00CA386A">
        <w:rPr>
          <w:rFonts w:ascii="Arial" w:hAnsi="Arial" w:cs="Arial"/>
          <w:i/>
          <w:color w:val="auto"/>
          <w:sz w:val="18"/>
          <w:szCs w:val="22"/>
        </w:rPr>
        <w:t xml:space="preserve">Cifras en </w:t>
      </w:r>
      <w:r w:rsidR="003A3BA7">
        <w:rPr>
          <w:rFonts w:ascii="Arial" w:hAnsi="Arial" w:cs="Arial"/>
          <w:i/>
          <w:color w:val="auto"/>
          <w:sz w:val="18"/>
          <w:szCs w:val="22"/>
        </w:rPr>
        <w:t>millones de pesos</w:t>
      </w:r>
    </w:p>
    <w:tbl>
      <w:tblPr>
        <w:tblW w:w="7799" w:type="dxa"/>
        <w:jc w:val="center"/>
        <w:tblCellMar>
          <w:left w:w="70" w:type="dxa"/>
          <w:right w:w="70" w:type="dxa"/>
        </w:tblCellMar>
        <w:tblLook w:val="04A0" w:firstRow="1" w:lastRow="0" w:firstColumn="1" w:lastColumn="0" w:noHBand="0" w:noVBand="1"/>
      </w:tblPr>
      <w:tblGrid>
        <w:gridCol w:w="1413"/>
        <w:gridCol w:w="1417"/>
        <w:gridCol w:w="1418"/>
        <w:gridCol w:w="1990"/>
        <w:gridCol w:w="1561"/>
      </w:tblGrid>
      <w:tr w:rsidR="00E1772D" w:rsidRPr="00E1772D" w14:paraId="78D8D138" w14:textId="77777777" w:rsidTr="00EE6793">
        <w:trPr>
          <w:trHeight w:val="678"/>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64940" w14:textId="621B68EC" w:rsidR="00E1772D" w:rsidRPr="00E1772D" w:rsidRDefault="00E1772D" w:rsidP="005F7D4F">
            <w:pPr>
              <w:suppressAutoHyphens w:val="0"/>
              <w:jc w:val="center"/>
              <w:rPr>
                <w:rFonts w:ascii="Arial" w:hAnsi="Arial" w:cs="Arial"/>
                <w:b/>
                <w:bCs/>
                <w:lang w:eastAsia="es-CO"/>
              </w:rPr>
            </w:pPr>
            <w:r w:rsidRPr="00E1772D">
              <w:rPr>
                <w:rFonts w:ascii="Arial" w:hAnsi="Arial" w:cs="Arial"/>
                <w:b/>
                <w:bCs/>
                <w:lang w:eastAsia="es-CO"/>
              </w:rPr>
              <w:t>Vigencia</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64E9A7" w14:textId="5D9879AE" w:rsidR="00E1772D" w:rsidRPr="00E1772D" w:rsidRDefault="00E1772D" w:rsidP="005F7D4F">
            <w:pPr>
              <w:suppressAutoHyphens w:val="0"/>
              <w:jc w:val="center"/>
              <w:rPr>
                <w:rFonts w:ascii="Arial" w:hAnsi="Arial" w:cs="Arial"/>
                <w:b/>
                <w:bCs/>
                <w:lang w:eastAsia="es-CO"/>
              </w:rPr>
            </w:pPr>
            <w:r w:rsidRPr="00E1772D">
              <w:rPr>
                <w:rFonts w:ascii="Arial" w:hAnsi="Arial" w:cs="Arial"/>
                <w:b/>
                <w:bCs/>
                <w:lang w:eastAsia="es-CO"/>
              </w:rPr>
              <w:t>Saldo a fenecer</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647780" w14:textId="150257AC" w:rsidR="00E1772D" w:rsidRPr="00E1772D" w:rsidRDefault="00E1772D" w:rsidP="005F7D4F">
            <w:pPr>
              <w:suppressAutoHyphens w:val="0"/>
              <w:jc w:val="center"/>
              <w:rPr>
                <w:rFonts w:ascii="Arial" w:hAnsi="Arial" w:cs="Arial"/>
                <w:b/>
                <w:bCs/>
                <w:lang w:eastAsia="es-CO"/>
              </w:rPr>
            </w:pPr>
            <w:r w:rsidRPr="00E1772D">
              <w:rPr>
                <w:rFonts w:ascii="Arial" w:hAnsi="Arial" w:cs="Arial"/>
                <w:b/>
                <w:bCs/>
                <w:lang w:eastAsia="es-CO"/>
              </w:rPr>
              <w:t>Total pagos</w:t>
            </w:r>
          </w:p>
        </w:tc>
        <w:tc>
          <w:tcPr>
            <w:tcW w:w="1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491616" w14:textId="52831866" w:rsidR="00E1772D" w:rsidRPr="00E1772D" w:rsidRDefault="00E1772D" w:rsidP="005F7D4F">
            <w:pPr>
              <w:suppressAutoHyphens w:val="0"/>
              <w:jc w:val="center"/>
              <w:rPr>
                <w:rFonts w:ascii="Arial" w:hAnsi="Arial" w:cs="Arial"/>
                <w:b/>
                <w:bCs/>
                <w:lang w:eastAsia="es-CO"/>
              </w:rPr>
            </w:pPr>
            <w:r w:rsidRPr="00E1772D">
              <w:rPr>
                <w:rFonts w:ascii="Arial" w:hAnsi="Arial" w:cs="Arial"/>
                <w:b/>
                <w:bCs/>
                <w:lang w:eastAsia="es-CO"/>
              </w:rPr>
              <w:t>Saldo a favor IDRD</w:t>
            </w:r>
          </w:p>
        </w:tc>
        <w:tc>
          <w:tcPr>
            <w:tcW w:w="15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E10063" w14:textId="1E515081" w:rsidR="00E1772D" w:rsidRPr="00E1772D" w:rsidRDefault="00E1772D" w:rsidP="005F7D4F">
            <w:pPr>
              <w:suppressAutoHyphens w:val="0"/>
              <w:jc w:val="center"/>
              <w:rPr>
                <w:rFonts w:ascii="Arial" w:hAnsi="Arial" w:cs="Arial"/>
                <w:b/>
                <w:bCs/>
                <w:lang w:eastAsia="es-CO"/>
              </w:rPr>
            </w:pPr>
            <w:r w:rsidRPr="00E1772D">
              <w:rPr>
                <w:rFonts w:ascii="Arial" w:hAnsi="Arial" w:cs="Arial"/>
                <w:b/>
                <w:bCs/>
                <w:lang w:eastAsia="es-CO"/>
              </w:rPr>
              <w:t>Nuevo saldo a 30 de</w:t>
            </w:r>
            <w:r w:rsidR="00E154F2">
              <w:rPr>
                <w:rFonts w:ascii="Arial" w:hAnsi="Arial" w:cs="Arial"/>
                <w:b/>
                <w:bCs/>
                <w:lang w:eastAsia="es-CO"/>
              </w:rPr>
              <w:t xml:space="preserve"> septiembre de 2020</w:t>
            </w:r>
          </w:p>
        </w:tc>
      </w:tr>
      <w:tr w:rsidR="00E154F2" w:rsidRPr="00E1772D" w14:paraId="75B82476"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30DF49D4" w14:textId="7AFBFF11" w:rsidR="00E154F2" w:rsidRPr="00E154F2" w:rsidRDefault="00E154F2" w:rsidP="00E154F2">
            <w:pPr>
              <w:suppressAutoHyphens w:val="0"/>
              <w:jc w:val="center"/>
              <w:rPr>
                <w:rFonts w:ascii="Arial" w:hAnsi="Arial" w:cs="Arial"/>
                <w:color w:val="auto"/>
                <w:sz w:val="18"/>
                <w:szCs w:val="18"/>
                <w:lang w:eastAsia="es-CO"/>
              </w:rPr>
            </w:pPr>
            <w:r w:rsidRPr="00E154F2">
              <w:rPr>
                <w:rFonts w:ascii="Arial" w:hAnsi="Arial" w:cs="Arial"/>
                <w:sz w:val="18"/>
                <w:szCs w:val="18"/>
              </w:rPr>
              <w:lastRenderedPageBreak/>
              <w:t>2019</w:t>
            </w:r>
          </w:p>
        </w:tc>
        <w:tc>
          <w:tcPr>
            <w:tcW w:w="1417" w:type="dxa"/>
            <w:tcBorders>
              <w:top w:val="nil"/>
              <w:left w:val="nil"/>
              <w:bottom w:val="single" w:sz="4" w:space="0" w:color="auto"/>
              <w:right w:val="single" w:sz="4" w:space="0" w:color="auto"/>
            </w:tcBorders>
            <w:shd w:val="clear" w:color="auto" w:fill="auto"/>
            <w:hideMark/>
          </w:tcPr>
          <w:p w14:paraId="012026DB" w14:textId="4D3560B4"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44.</w:t>
            </w:r>
            <w:r w:rsidR="00B733C9">
              <w:rPr>
                <w:rFonts w:ascii="Arial" w:hAnsi="Arial" w:cs="Arial"/>
                <w:sz w:val="18"/>
                <w:szCs w:val="18"/>
              </w:rPr>
              <w:t>239</w:t>
            </w:r>
          </w:p>
        </w:tc>
        <w:tc>
          <w:tcPr>
            <w:tcW w:w="1418" w:type="dxa"/>
            <w:tcBorders>
              <w:top w:val="nil"/>
              <w:left w:val="nil"/>
              <w:bottom w:val="single" w:sz="4" w:space="0" w:color="auto"/>
              <w:right w:val="single" w:sz="4" w:space="0" w:color="auto"/>
            </w:tcBorders>
            <w:shd w:val="clear" w:color="auto" w:fill="auto"/>
            <w:hideMark/>
          </w:tcPr>
          <w:p w14:paraId="497F550F" w14:textId="19526DDB"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8.197</w:t>
            </w:r>
          </w:p>
        </w:tc>
        <w:tc>
          <w:tcPr>
            <w:tcW w:w="1990" w:type="dxa"/>
            <w:tcBorders>
              <w:top w:val="nil"/>
              <w:left w:val="nil"/>
              <w:bottom w:val="single" w:sz="4" w:space="0" w:color="auto"/>
              <w:right w:val="single" w:sz="4" w:space="0" w:color="auto"/>
            </w:tcBorders>
            <w:shd w:val="clear" w:color="auto" w:fill="auto"/>
            <w:hideMark/>
          </w:tcPr>
          <w:p w14:paraId="34EEEE74" w14:textId="691BF37F" w:rsidR="00E154F2" w:rsidRPr="00E154F2" w:rsidRDefault="00B733C9" w:rsidP="00E154F2">
            <w:pPr>
              <w:suppressAutoHyphens w:val="0"/>
              <w:jc w:val="right"/>
              <w:rPr>
                <w:rFonts w:ascii="Arial" w:hAnsi="Arial" w:cs="Arial"/>
                <w:color w:val="auto"/>
                <w:sz w:val="18"/>
                <w:szCs w:val="18"/>
                <w:lang w:eastAsia="es-CO"/>
              </w:rPr>
            </w:pPr>
            <w:r>
              <w:rPr>
                <w:rFonts w:ascii="Arial" w:hAnsi="Arial" w:cs="Arial"/>
                <w:sz w:val="18"/>
                <w:szCs w:val="18"/>
              </w:rPr>
              <w:t>51</w:t>
            </w:r>
          </w:p>
        </w:tc>
        <w:tc>
          <w:tcPr>
            <w:tcW w:w="1561" w:type="dxa"/>
            <w:tcBorders>
              <w:top w:val="nil"/>
              <w:left w:val="nil"/>
              <w:bottom w:val="single" w:sz="4" w:space="0" w:color="auto"/>
              <w:right w:val="single" w:sz="4" w:space="0" w:color="auto"/>
            </w:tcBorders>
            <w:shd w:val="clear" w:color="auto" w:fill="auto"/>
            <w:hideMark/>
          </w:tcPr>
          <w:p w14:paraId="4D3E9A74" w14:textId="77C3E157" w:rsidR="00E154F2" w:rsidRPr="00E154F2" w:rsidRDefault="00E154F2" w:rsidP="00E154F2">
            <w:pPr>
              <w:suppressAutoHyphens w:val="0"/>
              <w:jc w:val="right"/>
              <w:rPr>
                <w:rFonts w:ascii="Arial" w:hAnsi="Arial" w:cs="Arial"/>
                <w:color w:val="auto"/>
                <w:sz w:val="18"/>
                <w:szCs w:val="18"/>
                <w:lang w:eastAsia="es-CO"/>
              </w:rPr>
            </w:pPr>
            <w:r w:rsidRPr="005B1E40">
              <w:rPr>
                <w:rFonts w:ascii="Arial" w:hAnsi="Arial" w:cs="Arial"/>
                <w:color w:val="auto"/>
                <w:sz w:val="18"/>
                <w:szCs w:val="18"/>
              </w:rPr>
              <w:t>35.99</w:t>
            </w:r>
            <w:r w:rsidR="00B733C9">
              <w:rPr>
                <w:rFonts w:ascii="Arial" w:hAnsi="Arial" w:cs="Arial"/>
                <w:color w:val="auto"/>
                <w:sz w:val="18"/>
                <w:szCs w:val="18"/>
              </w:rPr>
              <w:t>1</w:t>
            </w:r>
          </w:p>
        </w:tc>
      </w:tr>
      <w:tr w:rsidR="00E154F2" w:rsidRPr="00E1772D" w14:paraId="2EE7F983"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345BB848" w14:textId="6992E561"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2018</w:t>
            </w:r>
          </w:p>
        </w:tc>
        <w:tc>
          <w:tcPr>
            <w:tcW w:w="1417" w:type="dxa"/>
            <w:tcBorders>
              <w:top w:val="nil"/>
              <w:left w:val="nil"/>
              <w:bottom w:val="single" w:sz="4" w:space="0" w:color="auto"/>
              <w:right w:val="single" w:sz="4" w:space="0" w:color="auto"/>
            </w:tcBorders>
            <w:shd w:val="clear" w:color="auto" w:fill="auto"/>
            <w:hideMark/>
          </w:tcPr>
          <w:p w14:paraId="3DB96DE9" w14:textId="3CC453C2"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21.037</w:t>
            </w:r>
          </w:p>
        </w:tc>
        <w:tc>
          <w:tcPr>
            <w:tcW w:w="1418" w:type="dxa"/>
            <w:tcBorders>
              <w:top w:val="nil"/>
              <w:left w:val="nil"/>
              <w:bottom w:val="single" w:sz="4" w:space="0" w:color="auto"/>
              <w:right w:val="single" w:sz="4" w:space="0" w:color="auto"/>
            </w:tcBorders>
            <w:shd w:val="clear" w:color="auto" w:fill="auto"/>
            <w:hideMark/>
          </w:tcPr>
          <w:p w14:paraId="0DBA4FA0" w14:textId="45E7A62F"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10.898</w:t>
            </w:r>
          </w:p>
        </w:tc>
        <w:tc>
          <w:tcPr>
            <w:tcW w:w="1990" w:type="dxa"/>
            <w:tcBorders>
              <w:top w:val="nil"/>
              <w:left w:val="nil"/>
              <w:bottom w:val="single" w:sz="4" w:space="0" w:color="auto"/>
              <w:right w:val="single" w:sz="4" w:space="0" w:color="auto"/>
            </w:tcBorders>
            <w:shd w:val="clear" w:color="auto" w:fill="auto"/>
            <w:hideMark/>
          </w:tcPr>
          <w:p w14:paraId="3F8D67A5" w14:textId="29CD745E"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798</w:t>
            </w:r>
          </w:p>
        </w:tc>
        <w:tc>
          <w:tcPr>
            <w:tcW w:w="1561" w:type="dxa"/>
            <w:tcBorders>
              <w:top w:val="nil"/>
              <w:left w:val="nil"/>
              <w:bottom w:val="single" w:sz="4" w:space="0" w:color="auto"/>
              <w:right w:val="single" w:sz="4" w:space="0" w:color="auto"/>
            </w:tcBorders>
            <w:shd w:val="clear" w:color="auto" w:fill="auto"/>
            <w:hideMark/>
          </w:tcPr>
          <w:p w14:paraId="2ECDF976" w14:textId="7F38F049"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9.342</w:t>
            </w:r>
          </w:p>
        </w:tc>
      </w:tr>
      <w:tr w:rsidR="00E154F2" w:rsidRPr="00E1772D" w14:paraId="5D1CD645"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145BE1AC" w14:textId="7F87121F"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2017</w:t>
            </w:r>
          </w:p>
        </w:tc>
        <w:tc>
          <w:tcPr>
            <w:tcW w:w="1417" w:type="dxa"/>
            <w:tcBorders>
              <w:top w:val="nil"/>
              <w:left w:val="nil"/>
              <w:bottom w:val="single" w:sz="4" w:space="0" w:color="auto"/>
              <w:right w:val="single" w:sz="4" w:space="0" w:color="auto"/>
            </w:tcBorders>
            <w:shd w:val="clear" w:color="auto" w:fill="auto"/>
            <w:hideMark/>
          </w:tcPr>
          <w:p w14:paraId="23ED371D" w14:textId="53BEF82F"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14.003</w:t>
            </w:r>
          </w:p>
        </w:tc>
        <w:tc>
          <w:tcPr>
            <w:tcW w:w="1418" w:type="dxa"/>
            <w:tcBorders>
              <w:top w:val="nil"/>
              <w:left w:val="nil"/>
              <w:bottom w:val="single" w:sz="4" w:space="0" w:color="auto"/>
              <w:right w:val="single" w:sz="4" w:space="0" w:color="auto"/>
            </w:tcBorders>
            <w:shd w:val="clear" w:color="auto" w:fill="auto"/>
            <w:hideMark/>
          </w:tcPr>
          <w:p w14:paraId="5E680CC7" w14:textId="2D7DD555"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8.235</w:t>
            </w:r>
          </w:p>
        </w:tc>
        <w:tc>
          <w:tcPr>
            <w:tcW w:w="1990" w:type="dxa"/>
            <w:tcBorders>
              <w:top w:val="nil"/>
              <w:left w:val="nil"/>
              <w:bottom w:val="single" w:sz="4" w:space="0" w:color="auto"/>
              <w:right w:val="single" w:sz="4" w:space="0" w:color="auto"/>
            </w:tcBorders>
            <w:shd w:val="clear" w:color="auto" w:fill="auto"/>
            <w:hideMark/>
          </w:tcPr>
          <w:p w14:paraId="58BF25CD" w14:textId="486363EA"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5.684</w:t>
            </w:r>
          </w:p>
        </w:tc>
        <w:tc>
          <w:tcPr>
            <w:tcW w:w="1561" w:type="dxa"/>
            <w:tcBorders>
              <w:top w:val="nil"/>
              <w:left w:val="nil"/>
              <w:bottom w:val="single" w:sz="4" w:space="0" w:color="auto"/>
              <w:right w:val="single" w:sz="4" w:space="0" w:color="auto"/>
            </w:tcBorders>
            <w:shd w:val="clear" w:color="auto" w:fill="auto"/>
            <w:hideMark/>
          </w:tcPr>
          <w:p w14:paraId="381A1ED0" w14:textId="29602B4D"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85</w:t>
            </w:r>
          </w:p>
        </w:tc>
      </w:tr>
      <w:tr w:rsidR="00E154F2" w:rsidRPr="00E1772D" w14:paraId="6B20BD66"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36550490" w14:textId="21908788"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2016</w:t>
            </w:r>
          </w:p>
        </w:tc>
        <w:tc>
          <w:tcPr>
            <w:tcW w:w="1417" w:type="dxa"/>
            <w:tcBorders>
              <w:top w:val="nil"/>
              <w:left w:val="nil"/>
              <w:bottom w:val="single" w:sz="4" w:space="0" w:color="auto"/>
              <w:right w:val="single" w:sz="4" w:space="0" w:color="auto"/>
            </w:tcBorders>
            <w:shd w:val="clear" w:color="auto" w:fill="auto"/>
            <w:hideMark/>
          </w:tcPr>
          <w:p w14:paraId="769CC693" w14:textId="2952501E"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18.525</w:t>
            </w:r>
          </w:p>
        </w:tc>
        <w:tc>
          <w:tcPr>
            <w:tcW w:w="1418" w:type="dxa"/>
            <w:tcBorders>
              <w:top w:val="nil"/>
              <w:left w:val="nil"/>
              <w:bottom w:val="single" w:sz="4" w:space="0" w:color="auto"/>
              <w:right w:val="single" w:sz="4" w:space="0" w:color="auto"/>
            </w:tcBorders>
            <w:shd w:val="clear" w:color="auto" w:fill="auto"/>
            <w:hideMark/>
          </w:tcPr>
          <w:p w14:paraId="777AF36E" w14:textId="659C615B"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12.024</w:t>
            </w:r>
          </w:p>
        </w:tc>
        <w:tc>
          <w:tcPr>
            <w:tcW w:w="1990" w:type="dxa"/>
            <w:tcBorders>
              <w:top w:val="nil"/>
              <w:left w:val="nil"/>
              <w:bottom w:val="single" w:sz="4" w:space="0" w:color="auto"/>
              <w:right w:val="single" w:sz="4" w:space="0" w:color="auto"/>
            </w:tcBorders>
            <w:shd w:val="clear" w:color="auto" w:fill="auto"/>
            <w:hideMark/>
          </w:tcPr>
          <w:p w14:paraId="42D9B0E2" w14:textId="7CC97C27"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6.502</w:t>
            </w:r>
          </w:p>
        </w:tc>
        <w:tc>
          <w:tcPr>
            <w:tcW w:w="1561" w:type="dxa"/>
            <w:tcBorders>
              <w:top w:val="nil"/>
              <w:left w:val="nil"/>
              <w:bottom w:val="single" w:sz="4" w:space="0" w:color="auto"/>
              <w:right w:val="single" w:sz="4" w:space="0" w:color="auto"/>
            </w:tcBorders>
            <w:shd w:val="clear" w:color="auto" w:fill="auto"/>
            <w:hideMark/>
          </w:tcPr>
          <w:p w14:paraId="34639390" w14:textId="7D4E9068"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0</w:t>
            </w:r>
          </w:p>
        </w:tc>
      </w:tr>
      <w:tr w:rsidR="00E154F2" w:rsidRPr="00E1772D" w14:paraId="3E698677"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620ED3D6" w14:textId="07AE8F55"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2015</w:t>
            </w:r>
          </w:p>
        </w:tc>
        <w:tc>
          <w:tcPr>
            <w:tcW w:w="1417" w:type="dxa"/>
            <w:tcBorders>
              <w:top w:val="nil"/>
              <w:left w:val="nil"/>
              <w:bottom w:val="single" w:sz="4" w:space="0" w:color="auto"/>
              <w:right w:val="single" w:sz="4" w:space="0" w:color="auto"/>
            </w:tcBorders>
            <w:shd w:val="clear" w:color="auto" w:fill="auto"/>
            <w:hideMark/>
          </w:tcPr>
          <w:p w14:paraId="6DE1943A" w14:textId="52740D69"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8.030</w:t>
            </w:r>
          </w:p>
        </w:tc>
        <w:tc>
          <w:tcPr>
            <w:tcW w:w="1418" w:type="dxa"/>
            <w:tcBorders>
              <w:top w:val="nil"/>
              <w:left w:val="nil"/>
              <w:bottom w:val="single" w:sz="4" w:space="0" w:color="auto"/>
              <w:right w:val="single" w:sz="4" w:space="0" w:color="auto"/>
            </w:tcBorders>
            <w:shd w:val="clear" w:color="auto" w:fill="auto"/>
            <w:hideMark/>
          </w:tcPr>
          <w:p w14:paraId="02006CF6" w14:textId="52A031BE"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7.566</w:t>
            </w:r>
          </w:p>
        </w:tc>
        <w:tc>
          <w:tcPr>
            <w:tcW w:w="1990" w:type="dxa"/>
            <w:tcBorders>
              <w:top w:val="nil"/>
              <w:left w:val="nil"/>
              <w:bottom w:val="single" w:sz="4" w:space="0" w:color="auto"/>
              <w:right w:val="single" w:sz="4" w:space="0" w:color="auto"/>
            </w:tcBorders>
            <w:shd w:val="clear" w:color="auto" w:fill="auto"/>
            <w:hideMark/>
          </w:tcPr>
          <w:p w14:paraId="6560BE74" w14:textId="4D505E77"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464</w:t>
            </w:r>
          </w:p>
        </w:tc>
        <w:tc>
          <w:tcPr>
            <w:tcW w:w="1561" w:type="dxa"/>
            <w:tcBorders>
              <w:top w:val="nil"/>
              <w:left w:val="nil"/>
              <w:bottom w:val="single" w:sz="4" w:space="0" w:color="auto"/>
              <w:right w:val="single" w:sz="4" w:space="0" w:color="auto"/>
            </w:tcBorders>
            <w:shd w:val="clear" w:color="auto" w:fill="auto"/>
            <w:hideMark/>
          </w:tcPr>
          <w:p w14:paraId="4B7764F9" w14:textId="31D6A0DF"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0</w:t>
            </w:r>
          </w:p>
        </w:tc>
      </w:tr>
      <w:tr w:rsidR="00E154F2" w:rsidRPr="00E1772D" w14:paraId="16A88EE9"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71584D2F" w14:textId="4D957DEE"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2014</w:t>
            </w:r>
          </w:p>
        </w:tc>
        <w:tc>
          <w:tcPr>
            <w:tcW w:w="1417" w:type="dxa"/>
            <w:tcBorders>
              <w:top w:val="nil"/>
              <w:left w:val="nil"/>
              <w:bottom w:val="single" w:sz="4" w:space="0" w:color="auto"/>
              <w:right w:val="single" w:sz="4" w:space="0" w:color="auto"/>
            </w:tcBorders>
            <w:shd w:val="clear" w:color="auto" w:fill="auto"/>
            <w:hideMark/>
          </w:tcPr>
          <w:p w14:paraId="6395E8A0" w14:textId="3909DF61"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6.481</w:t>
            </w:r>
          </w:p>
        </w:tc>
        <w:tc>
          <w:tcPr>
            <w:tcW w:w="1418" w:type="dxa"/>
            <w:tcBorders>
              <w:top w:val="nil"/>
              <w:left w:val="nil"/>
              <w:bottom w:val="single" w:sz="4" w:space="0" w:color="auto"/>
              <w:right w:val="single" w:sz="4" w:space="0" w:color="auto"/>
            </w:tcBorders>
            <w:shd w:val="clear" w:color="auto" w:fill="auto"/>
            <w:hideMark/>
          </w:tcPr>
          <w:p w14:paraId="090A3957" w14:textId="778DE524"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5.643</w:t>
            </w:r>
          </w:p>
        </w:tc>
        <w:tc>
          <w:tcPr>
            <w:tcW w:w="1990" w:type="dxa"/>
            <w:tcBorders>
              <w:top w:val="nil"/>
              <w:left w:val="nil"/>
              <w:bottom w:val="single" w:sz="4" w:space="0" w:color="auto"/>
              <w:right w:val="single" w:sz="4" w:space="0" w:color="auto"/>
            </w:tcBorders>
            <w:shd w:val="clear" w:color="auto" w:fill="auto"/>
            <w:hideMark/>
          </w:tcPr>
          <w:p w14:paraId="684671B4" w14:textId="2812D056"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837</w:t>
            </w:r>
          </w:p>
        </w:tc>
        <w:tc>
          <w:tcPr>
            <w:tcW w:w="1561" w:type="dxa"/>
            <w:tcBorders>
              <w:top w:val="nil"/>
              <w:left w:val="nil"/>
              <w:bottom w:val="single" w:sz="4" w:space="0" w:color="auto"/>
              <w:right w:val="single" w:sz="4" w:space="0" w:color="auto"/>
            </w:tcBorders>
            <w:shd w:val="clear" w:color="auto" w:fill="auto"/>
            <w:hideMark/>
          </w:tcPr>
          <w:p w14:paraId="718501F2" w14:textId="4B5203E7"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0</w:t>
            </w:r>
          </w:p>
        </w:tc>
      </w:tr>
      <w:tr w:rsidR="00E154F2" w:rsidRPr="00E1772D" w14:paraId="2D16BEA5"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5B7F4CFF" w14:textId="72D303F9"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2013</w:t>
            </w:r>
          </w:p>
        </w:tc>
        <w:tc>
          <w:tcPr>
            <w:tcW w:w="1417" w:type="dxa"/>
            <w:tcBorders>
              <w:top w:val="nil"/>
              <w:left w:val="nil"/>
              <w:bottom w:val="single" w:sz="4" w:space="0" w:color="auto"/>
              <w:right w:val="single" w:sz="4" w:space="0" w:color="auto"/>
            </w:tcBorders>
            <w:shd w:val="clear" w:color="auto" w:fill="auto"/>
            <w:hideMark/>
          </w:tcPr>
          <w:p w14:paraId="3DB9AFFF" w14:textId="2311C60E"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1.441</w:t>
            </w:r>
          </w:p>
        </w:tc>
        <w:tc>
          <w:tcPr>
            <w:tcW w:w="1418" w:type="dxa"/>
            <w:tcBorders>
              <w:top w:val="nil"/>
              <w:left w:val="nil"/>
              <w:bottom w:val="single" w:sz="4" w:space="0" w:color="auto"/>
              <w:right w:val="single" w:sz="4" w:space="0" w:color="auto"/>
            </w:tcBorders>
            <w:shd w:val="clear" w:color="auto" w:fill="auto"/>
            <w:hideMark/>
          </w:tcPr>
          <w:p w14:paraId="17A1AFEB" w14:textId="0879239C"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1.365</w:t>
            </w:r>
          </w:p>
        </w:tc>
        <w:tc>
          <w:tcPr>
            <w:tcW w:w="1990" w:type="dxa"/>
            <w:tcBorders>
              <w:top w:val="nil"/>
              <w:left w:val="nil"/>
              <w:bottom w:val="single" w:sz="4" w:space="0" w:color="auto"/>
              <w:right w:val="single" w:sz="4" w:space="0" w:color="auto"/>
            </w:tcBorders>
            <w:shd w:val="clear" w:color="auto" w:fill="auto"/>
            <w:hideMark/>
          </w:tcPr>
          <w:p w14:paraId="30E67B86" w14:textId="07E22268"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76</w:t>
            </w:r>
          </w:p>
        </w:tc>
        <w:tc>
          <w:tcPr>
            <w:tcW w:w="1561" w:type="dxa"/>
            <w:tcBorders>
              <w:top w:val="nil"/>
              <w:left w:val="nil"/>
              <w:bottom w:val="single" w:sz="4" w:space="0" w:color="auto"/>
              <w:right w:val="single" w:sz="4" w:space="0" w:color="auto"/>
            </w:tcBorders>
            <w:shd w:val="clear" w:color="auto" w:fill="auto"/>
            <w:hideMark/>
          </w:tcPr>
          <w:p w14:paraId="151DA384" w14:textId="2AD995A1"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0</w:t>
            </w:r>
          </w:p>
        </w:tc>
      </w:tr>
      <w:tr w:rsidR="00E154F2" w:rsidRPr="00E1772D" w14:paraId="2BA6980E"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5C9C828D" w14:textId="66B7BFFB" w:rsidR="00E154F2" w:rsidRPr="00E154F2" w:rsidRDefault="00E154F2" w:rsidP="00E154F2">
            <w:pPr>
              <w:suppressAutoHyphens w:val="0"/>
              <w:jc w:val="center"/>
              <w:rPr>
                <w:rFonts w:ascii="Arial" w:hAnsi="Arial" w:cs="Arial"/>
                <w:color w:val="auto"/>
                <w:sz w:val="18"/>
                <w:szCs w:val="18"/>
                <w:lang w:eastAsia="es-CO"/>
              </w:rPr>
            </w:pPr>
            <w:r w:rsidRPr="00E154F2">
              <w:rPr>
                <w:rFonts w:ascii="Arial" w:hAnsi="Arial" w:cs="Arial"/>
                <w:sz w:val="18"/>
                <w:szCs w:val="18"/>
              </w:rPr>
              <w:t>2012</w:t>
            </w:r>
          </w:p>
        </w:tc>
        <w:tc>
          <w:tcPr>
            <w:tcW w:w="1417" w:type="dxa"/>
            <w:tcBorders>
              <w:top w:val="nil"/>
              <w:left w:val="nil"/>
              <w:bottom w:val="single" w:sz="4" w:space="0" w:color="auto"/>
              <w:right w:val="single" w:sz="4" w:space="0" w:color="auto"/>
            </w:tcBorders>
            <w:shd w:val="clear" w:color="auto" w:fill="auto"/>
            <w:hideMark/>
          </w:tcPr>
          <w:p w14:paraId="7B49476A" w14:textId="4B09D632"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883</w:t>
            </w:r>
          </w:p>
        </w:tc>
        <w:tc>
          <w:tcPr>
            <w:tcW w:w="1418" w:type="dxa"/>
            <w:tcBorders>
              <w:top w:val="nil"/>
              <w:left w:val="nil"/>
              <w:bottom w:val="single" w:sz="4" w:space="0" w:color="auto"/>
              <w:right w:val="single" w:sz="4" w:space="0" w:color="auto"/>
            </w:tcBorders>
            <w:shd w:val="clear" w:color="auto" w:fill="auto"/>
            <w:hideMark/>
          </w:tcPr>
          <w:p w14:paraId="4545B8CD" w14:textId="4C43CC8A"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533</w:t>
            </w:r>
          </w:p>
        </w:tc>
        <w:tc>
          <w:tcPr>
            <w:tcW w:w="1990" w:type="dxa"/>
            <w:tcBorders>
              <w:top w:val="nil"/>
              <w:left w:val="nil"/>
              <w:bottom w:val="single" w:sz="4" w:space="0" w:color="auto"/>
              <w:right w:val="single" w:sz="4" w:space="0" w:color="auto"/>
            </w:tcBorders>
            <w:shd w:val="clear" w:color="auto" w:fill="auto"/>
            <w:hideMark/>
          </w:tcPr>
          <w:p w14:paraId="1ECF5DBA" w14:textId="1169EE57"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320</w:t>
            </w:r>
          </w:p>
        </w:tc>
        <w:tc>
          <w:tcPr>
            <w:tcW w:w="1561" w:type="dxa"/>
            <w:tcBorders>
              <w:top w:val="nil"/>
              <w:left w:val="nil"/>
              <w:bottom w:val="single" w:sz="4" w:space="0" w:color="auto"/>
              <w:right w:val="single" w:sz="4" w:space="0" w:color="auto"/>
            </w:tcBorders>
            <w:shd w:val="clear" w:color="auto" w:fill="auto"/>
            <w:hideMark/>
          </w:tcPr>
          <w:p w14:paraId="144B6677" w14:textId="3BD49636"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30</w:t>
            </w:r>
          </w:p>
        </w:tc>
      </w:tr>
      <w:tr w:rsidR="00E154F2" w:rsidRPr="00E1772D" w14:paraId="790952B3"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31242D19" w14:textId="625BC1DE"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2011</w:t>
            </w:r>
          </w:p>
        </w:tc>
        <w:tc>
          <w:tcPr>
            <w:tcW w:w="1417" w:type="dxa"/>
            <w:tcBorders>
              <w:top w:val="nil"/>
              <w:left w:val="nil"/>
              <w:bottom w:val="single" w:sz="4" w:space="0" w:color="auto"/>
              <w:right w:val="single" w:sz="4" w:space="0" w:color="auto"/>
            </w:tcBorders>
            <w:shd w:val="clear" w:color="auto" w:fill="auto"/>
            <w:hideMark/>
          </w:tcPr>
          <w:p w14:paraId="53E2F405" w14:textId="4ADEB071"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506</w:t>
            </w:r>
          </w:p>
        </w:tc>
        <w:tc>
          <w:tcPr>
            <w:tcW w:w="1418" w:type="dxa"/>
            <w:tcBorders>
              <w:top w:val="nil"/>
              <w:left w:val="nil"/>
              <w:bottom w:val="single" w:sz="4" w:space="0" w:color="auto"/>
              <w:right w:val="single" w:sz="4" w:space="0" w:color="auto"/>
            </w:tcBorders>
            <w:shd w:val="clear" w:color="auto" w:fill="auto"/>
            <w:hideMark/>
          </w:tcPr>
          <w:p w14:paraId="44B838C9" w14:textId="63503F4A"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452</w:t>
            </w:r>
          </w:p>
        </w:tc>
        <w:tc>
          <w:tcPr>
            <w:tcW w:w="1990" w:type="dxa"/>
            <w:tcBorders>
              <w:top w:val="nil"/>
              <w:left w:val="nil"/>
              <w:bottom w:val="single" w:sz="4" w:space="0" w:color="auto"/>
              <w:right w:val="single" w:sz="4" w:space="0" w:color="auto"/>
            </w:tcBorders>
            <w:shd w:val="clear" w:color="auto" w:fill="auto"/>
            <w:hideMark/>
          </w:tcPr>
          <w:p w14:paraId="6A67501B" w14:textId="3C21594F"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34</w:t>
            </w:r>
          </w:p>
        </w:tc>
        <w:tc>
          <w:tcPr>
            <w:tcW w:w="1561" w:type="dxa"/>
            <w:tcBorders>
              <w:top w:val="nil"/>
              <w:left w:val="nil"/>
              <w:bottom w:val="single" w:sz="4" w:space="0" w:color="auto"/>
              <w:right w:val="single" w:sz="4" w:space="0" w:color="auto"/>
            </w:tcBorders>
            <w:shd w:val="clear" w:color="auto" w:fill="auto"/>
            <w:hideMark/>
          </w:tcPr>
          <w:p w14:paraId="18791AE4" w14:textId="56B06CBD"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20</w:t>
            </w:r>
          </w:p>
        </w:tc>
      </w:tr>
      <w:tr w:rsidR="00E154F2" w:rsidRPr="00E1772D" w14:paraId="50EDADA3"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75B68DDE" w14:textId="7AF77B7F"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2010</w:t>
            </w:r>
          </w:p>
        </w:tc>
        <w:tc>
          <w:tcPr>
            <w:tcW w:w="1417" w:type="dxa"/>
            <w:tcBorders>
              <w:top w:val="nil"/>
              <w:left w:val="nil"/>
              <w:bottom w:val="single" w:sz="4" w:space="0" w:color="auto"/>
              <w:right w:val="single" w:sz="4" w:space="0" w:color="auto"/>
            </w:tcBorders>
            <w:shd w:val="clear" w:color="auto" w:fill="auto"/>
            <w:hideMark/>
          </w:tcPr>
          <w:p w14:paraId="776D6CC4" w14:textId="3AF1FA0C"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1.955</w:t>
            </w:r>
          </w:p>
        </w:tc>
        <w:tc>
          <w:tcPr>
            <w:tcW w:w="1418" w:type="dxa"/>
            <w:tcBorders>
              <w:top w:val="nil"/>
              <w:left w:val="nil"/>
              <w:bottom w:val="single" w:sz="4" w:space="0" w:color="auto"/>
              <w:right w:val="single" w:sz="4" w:space="0" w:color="auto"/>
            </w:tcBorders>
            <w:shd w:val="clear" w:color="auto" w:fill="auto"/>
            <w:hideMark/>
          </w:tcPr>
          <w:p w14:paraId="3BF2836E" w14:textId="0E8ED13C"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1.906</w:t>
            </w:r>
          </w:p>
        </w:tc>
        <w:tc>
          <w:tcPr>
            <w:tcW w:w="1990" w:type="dxa"/>
            <w:tcBorders>
              <w:top w:val="nil"/>
              <w:left w:val="nil"/>
              <w:bottom w:val="single" w:sz="4" w:space="0" w:color="auto"/>
              <w:right w:val="single" w:sz="4" w:space="0" w:color="auto"/>
            </w:tcBorders>
            <w:shd w:val="clear" w:color="auto" w:fill="auto"/>
            <w:hideMark/>
          </w:tcPr>
          <w:p w14:paraId="61A8DFE9" w14:textId="7632462B"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31</w:t>
            </w:r>
          </w:p>
        </w:tc>
        <w:tc>
          <w:tcPr>
            <w:tcW w:w="1561" w:type="dxa"/>
            <w:tcBorders>
              <w:top w:val="nil"/>
              <w:left w:val="nil"/>
              <w:bottom w:val="single" w:sz="4" w:space="0" w:color="auto"/>
              <w:right w:val="single" w:sz="4" w:space="0" w:color="auto"/>
            </w:tcBorders>
            <w:shd w:val="clear" w:color="auto" w:fill="auto"/>
            <w:hideMark/>
          </w:tcPr>
          <w:p w14:paraId="26A2DC64" w14:textId="7A20A846"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18</w:t>
            </w:r>
          </w:p>
        </w:tc>
      </w:tr>
      <w:tr w:rsidR="00E154F2" w:rsidRPr="00E1772D" w14:paraId="28EF4420"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492B20BA" w14:textId="4682E521"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2009</w:t>
            </w:r>
          </w:p>
        </w:tc>
        <w:tc>
          <w:tcPr>
            <w:tcW w:w="1417" w:type="dxa"/>
            <w:tcBorders>
              <w:top w:val="nil"/>
              <w:left w:val="nil"/>
              <w:bottom w:val="single" w:sz="4" w:space="0" w:color="auto"/>
              <w:right w:val="single" w:sz="4" w:space="0" w:color="auto"/>
            </w:tcBorders>
            <w:shd w:val="clear" w:color="auto" w:fill="auto"/>
            <w:hideMark/>
          </w:tcPr>
          <w:p w14:paraId="16936999" w14:textId="6DD8D6FD"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1.172</w:t>
            </w:r>
          </w:p>
        </w:tc>
        <w:tc>
          <w:tcPr>
            <w:tcW w:w="1418" w:type="dxa"/>
            <w:tcBorders>
              <w:top w:val="nil"/>
              <w:left w:val="nil"/>
              <w:bottom w:val="single" w:sz="4" w:space="0" w:color="auto"/>
              <w:right w:val="single" w:sz="4" w:space="0" w:color="auto"/>
            </w:tcBorders>
            <w:shd w:val="clear" w:color="auto" w:fill="auto"/>
            <w:hideMark/>
          </w:tcPr>
          <w:p w14:paraId="3046C6E2" w14:textId="09B29BE9"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1.113</w:t>
            </w:r>
          </w:p>
        </w:tc>
        <w:tc>
          <w:tcPr>
            <w:tcW w:w="1990" w:type="dxa"/>
            <w:tcBorders>
              <w:top w:val="nil"/>
              <w:left w:val="nil"/>
              <w:bottom w:val="single" w:sz="4" w:space="0" w:color="auto"/>
              <w:right w:val="single" w:sz="4" w:space="0" w:color="auto"/>
            </w:tcBorders>
            <w:shd w:val="clear" w:color="auto" w:fill="auto"/>
            <w:hideMark/>
          </w:tcPr>
          <w:p w14:paraId="26489DB3" w14:textId="2BBEACF6"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59</w:t>
            </w:r>
          </w:p>
        </w:tc>
        <w:tc>
          <w:tcPr>
            <w:tcW w:w="1561" w:type="dxa"/>
            <w:tcBorders>
              <w:top w:val="nil"/>
              <w:left w:val="nil"/>
              <w:bottom w:val="single" w:sz="4" w:space="0" w:color="auto"/>
              <w:right w:val="single" w:sz="4" w:space="0" w:color="auto"/>
            </w:tcBorders>
            <w:shd w:val="clear" w:color="auto" w:fill="auto"/>
            <w:hideMark/>
          </w:tcPr>
          <w:p w14:paraId="4AD6AE73" w14:textId="4C3949DE"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0</w:t>
            </w:r>
          </w:p>
        </w:tc>
      </w:tr>
      <w:tr w:rsidR="00E154F2" w:rsidRPr="00E1772D" w14:paraId="38E90B6F"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auto"/>
            <w:noWrap/>
            <w:hideMark/>
          </w:tcPr>
          <w:p w14:paraId="7E154B00" w14:textId="7133418D" w:rsidR="00E154F2" w:rsidRPr="00E154F2" w:rsidRDefault="00E154F2" w:rsidP="00E154F2">
            <w:pPr>
              <w:suppressAutoHyphens w:val="0"/>
              <w:jc w:val="center"/>
              <w:rPr>
                <w:rFonts w:ascii="Arial" w:hAnsi="Arial" w:cs="Arial"/>
                <w:color w:val="000000"/>
                <w:sz w:val="18"/>
                <w:szCs w:val="18"/>
                <w:lang w:eastAsia="es-CO"/>
              </w:rPr>
            </w:pPr>
            <w:r w:rsidRPr="00E154F2">
              <w:rPr>
                <w:rFonts w:ascii="Arial" w:hAnsi="Arial" w:cs="Arial"/>
                <w:sz w:val="18"/>
                <w:szCs w:val="18"/>
              </w:rPr>
              <w:t>2008</w:t>
            </w:r>
          </w:p>
        </w:tc>
        <w:tc>
          <w:tcPr>
            <w:tcW w:w="1417" w:type="dxa"/>
            <w:tcBorders>
              <w:top w:val="nil"/>
              <w:left w:val="nil"/>
              <w:bottom w:val="single" w:sz="4" w:space="0" w:color="auto"/>
              <w:right w:val="single" w:sz="4" w:space="0" w:color="auto"/>
            </w:tcBorders>
            <w:shd w:val="clear" w:color="auto" w:fill="auto"/>
            <w:hideMark/>
          </w:tcPr>
          <w:p w14:paraId="11EB34DE" w14:textId="3AA7BB2E"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3.385</w:t>
            </w:r>
          </w:p>
        </w:tc>
        <w:tc>
          <w:tcPr>
            <w:tcW w:w="1418" w:type="dxa"/>
            <w:tcBorders>
              <w:top w:val="nil"/>
              <w:left w:val="nil"/>
              <w:bottom w:val="single" w:sz="4" w:space="0" w:color="auto"/>
              <w:right w:val="single" w:sz="4" w:space="0" w:color="auto"/>
            </w:tcBorders>
            <w:shd w:val="clear" w:color="auto" w:fill="auto"/>
            <w:hideMark/>
          </w:tcPr>
          <w:p w14:paraId="0757D17D" w14:textId="47F7E3BF"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3.254</w:t>
            </w:r>
          </w:p>
        </w:tc>
        <w:tc>
          <w:tcPr>
            <w:tcW w:w="1990" w:type="dxa"/>
            <w:tcBorders>
              <w:top w:val="nil"/>
              <w:left w:val="nil"/>
              <w:bottom w:val="single" w:sz="4" w:space="0" w:color="auto"/>
              <w:right w:val="single" w:sz="4" w:space="0" w:color="auto"/>
            </w:tcBorders>
            <w:shd w:val="clear" w:color="auto" w:fill="auto"/>
            <w:hideMark/>
          </w:tcPr>
          <w:p w14:paraId="4F0C5BA9" w14:textId="03998422"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131</w:t>
            </w:r>
          </w:p>
        </w:tc>
        <w:tc>
          <w:tcPr>
            <w:tcW w:w="1561" w:type="dxa"/>
            <w:tcBorders>
              <w:top w:val="nil"/>
              <w:left w:val="nil"/>
              <w:bottom w:val="single" w:sz="4" w:space="0" w:color="auto"/>
              <w:right w:val="single" w:sz="4" w:space="0" w:color="auto"/>
            </w:tcBorders>
            <w:shd w:val="clear" w:color="auto" w:fill="auto"/>
            <w:hideMark/>
          </w:tcPr>
          <w:p w14:paraId="28254587" w14:textId="39E4A3A5" w:rsidR="00E154F2" w:rsidRPr="00E154F2" w:rsidRDefault="00E154F2" w:rsidP="00E154F2">
            <w:pPr>
              <w:suppressAutoHyphens w:val="0"/>
              <w:jc w:val="right"/>
              <w:rPr>
                <w:rFonts w:ascii="Arial" w:hAnsi="Arial" w:cs="Arial"/>
                <w:color w:val="auto"/>
                <w:sz w:val="18"/>
                <w:szCs w:val="18"/>
                <w:lang w:eastAsia="es-CO"/>
              </w:rPr>
            </w:pPr>
            <w:r w:rsidRPr="00E154F2">
              <w:rPr>
                <w:rFonts w:ascii="Arial" w:hAnsi="Arial" w:cs="Arial"/>
                <w:sz w:val="18"/>
                <w:szCs w:val="18"/>
              </w:rPr>
              <w:t>0</w:t>
            </w:r>
          </w:p>
        </w:tc>
      </w:tr>
      <w:tr w:rsidR="00E154F2" w:rsidRPr="00E1772D" w14:paraId="382C64CB" w14:textId="77777777" w:rsidTr="00D61E86">
        <w:trPr>
          <w:trHeight w:val="295"/>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686E6D" w14:textId="22420031" w:rsidR="00E154F2" w:rsidRPr="00E1772D" w:rsidRDefault="00E154F2" w:rsidP="00E154F2">
            <w:pPr>
              <w:suppressAutoHyphens w:val="0"/>
              <w:jc w:val="center"/>
              <w:rPr>
                <w:rFonts w:ascii="Arial" w:hAnsi="Arial" w:cs="Arial"/>
                <w:b/>
                <w:bCs/>
                <w:lang w:eastAsia="es-CO"/>
              </w:rPr>
            </w:pPr>
            <w:r w:rsidRPr="00E1772D">
              <w:rPr>
                <w:rFonts w:ascii="Arial" w:hAnsi="Arial" w:cs="Arial"/>
                <w:b/>
                <w:bCs/>
                <w:lang w:eastAsia="es-CO"/>
              </w:rPr>
              <w:t>T</w:t>
            </w:r>
            <w:r>
              <w:rPr>
                <w:rFonts w:ascii="Arial" w:hAnsi="Arial" w:cs="Arial"/>
                <w:b/>
                <w:bCs/>
                <w:lang w:eastAsia="es-CO"/>
              </w:rPr>
              <w:t>otal</w:t>
            </w:r>
          </w:p>
        </w:tc>
        <w:tc>
          <w:tcPr>
            <w:tcW w:w="1417" w:type="dxa"/>
            <w:tcBorders>
              <w:top w:val="nil"/>
              <w:left w:val="nil"/>
              <w:bottom w:val="single" w:sz="4" w:space="0" w:color="auto"/>
              <w:right w:val="single" w:sz="4" w:space="0" w:color="auto"/>
            </w:tcBorders>
            <w:shd w:val="clear" w:color="auto" w:fill="D9D9D9" w:themeFill="background1" w:themeFillShade="D9"/>
            <w:hideMark/>
          </w:tcPr>
          <w:p w14:paraId="446121EA" w14:textId="65362FBF" w:rsidR="00E154F2" w:rsidRPr="00E154F2" w:rsidRDefault="00E154F2" w:rsidP="00E154F2">
            <w:pPr>
              <w:suppressAutoHyphens w:val="0"/>
              <w:jc w:val="right"/>
              <w:rPr>
                <w:rFonts w:ascii="Arial" w:hAnsi="Arial" w:cs="Arial"/>
                <w:b/>
                <w:bCs/>
                <w:color w:val="auto"/>
                <w:sz w:val="18"/>
                <w:szCs w:val="18"/>
                <w:lang w:eastAsia="es-CO"/>
              </w:rPr>
            </w:pPr>
            <w:r w:rsidRPr="00E154F2">
              <w:rPr>
                <w:rFonts w:ascii="Arial" w:hAnsi="Arial" w:cs="Arial"/>
                <w:b/>
                <w:bCs/>
                <w:sz w:val="18"/>
                <w:szCs w:val="18"/>
              </w:rPr>
              <w:t>121.65</w:t>
            </w:r>
            <w:r w:rsidR="00B733C9">
              <w:rPr>
                <w:rFonts w:ascii="Arial" w:hAnsi="Arial" w:cs="Arial"/>
                <w:b/>
                <w:bCs/>
                <w:sz w:val="18"/>
                <w:szCs w:val="18"/>
              </w:rPr>
              <w:t>8</w:t>
            </w:r>
          </w:p>
        </w:tc>
        <w:tc>
          <w:tcPr>
            <w:tcW w:w="1418" w:type="dxa"/>
            <w:tcBorders>
              <w:top w:val="nil"/>
              <w:left w:val="nil"/>
              <w:bottom w:val="single" w:sz="4" w:space="0" w:color="auto"/>
              <w:right w:val="single" w:sz="4" w:space="0" w:color="auto"/>
            </w:tcBorders>
            <w:shd w:val="clear" w:color="auto" w:fill="D9D9D9" w:themeFill="background1" w:themeFillShade="D9"/>
            <w:hideMark/>
          </w:tcPr>
          <w:p w14:paraId="5D5EF170" w14:textId="5C274BA5" w:rsidR="00E154F2" w:rsidRPr="00E154F2" w:rsidRDefault="00E154F2" w:rsidP="00E154F2">
            <w:pPr>
              <w:suppressAutoHyphens w:val="0"/>
              <w:jc w:val="right"/>
              <w:rPr>
                <w:rFonts w:ascii="Arial" w:hAnsi="Arial" w:cs="Arial"/>
                <w:b/>
                <w:bCs/>
                <w:color w:val="auto"/>
                <w:sz w:val="18"/>
                <w:szCs w:val="18"/>
                <w:lang w:eastAsia="es-CO"/>
              </w:rPr>
            </w:pPr>
            <w:r w:rsidRPr="00E154F2">
              <w:rPr>
                <w:rFonts w:ascii="Arial" w:hAnsi="Arial" w:cs="Arial"/>
                <w:b/>
                <w:bCs/>
                <w:sz w:val="18"/>
                <w:szCs w:val="18"/>
              </w:rPr>
              <w:t>61.187</w:t>
            </w:r>
          </w:p>
        </w:tc>
        <w:tc>
          <w:tcPr>
            <w:tcW w:w="1990" w:type="dxa"/>
            <w:tcBorders>
              <w:top w:val="nil"/>
              <w:left w:val="nil"/>
              <w:bottom w:val="single" w:sz="4" w:space="0" w:color="auto"/>
              <w:right w:val="single" w:sz="4" w:space="0" w:color="auto"/>
            </w:tcBorders>
            <w:shd w:val="clear" w:color="auto" w:fill="D9D9D9" w:themeFill="background1" w:themeFillShade="D9"/>
            <w:hideMark/>
          </w:tcPr>
          <w:p w14:paraId="1E6130F4" w14:textId="2CF540BD" w:rsidR="00E154F2" w:rsidRPr="00E154F2" w:rsidRDefault="00E154F2" w:rsidP="00E154F2">
            <w:pPr>
              <w:suppressAutoHyphens w:val="0"/>
              <w:jc w:val="right"/>
              <w:rPr>
                <w:rFonts w:ascii="Arial" w:hAnsi="Arial" w:cs="Arial"/>
                <w:b/>
                <w:bCs/>
                <w:color w:val="auto"/>
                <w:sz w:val="18"/>
                <w:szCs w:val="18"/>
                <w:lang w:eastAsia="es-CO"/>
              </w:rPr>
            </w:pPr>
            <w:r w:rsidRPr="00E154F2">
              <w:rPr>
                <w:rFonts w:ascii="Arial" w:hAnsi="Arial" w:cs="Arial"/>
                <w:b/>
                <w:bCs/>
                <w:sz w:val="18"/>
                <w:szCs w:val="18"/>
              </w:rPr>
              <w:t>14.98</w:t>
            </w:r>
            <w:r w:rsidR="00B733C9">
              <w:rPr>
                <w:rFonts w:ascii="Arial" w:hAnsi="Arial" w:cs="Arial"/>
                <w:b/>
                <w:bCs/>
                <w:sz w:val="18"/>
                <w:szCs w:val="18"/>
              </w:rPr>
              <w:t>5</w:t>
            </w:r>
          </w:p>
        </w:tc>
        <w:tc>
          <w:tcPr>
            <w:tcW w:w="1561" w:type="dxa"/>
            <w:tcBorders>
              <w:top w:val="nil"/>
              <w:left w:val="nil"/>
              <w:bottom w:val="single" w:sz="4" w:space="0" w:color="auto"/>
              <w:right w:val="single" w:sz="4" w:space="0" w:color="auto"/>
            </w:tcBorders>
            <w:shd w:val="clear" w:color="auto" w:fill="D9D9D9" w:themeFill="background1" w:themeFillShade="D9"/>
            <w:hideMark/>
          </w:tcPr>
          <w:p w14:paraId="119FBD43" w14:textId="32D3B784" w:rsidR="00E154F2" w:rsidRPr="00E154F2" w:rsidRDefault="00E154F2" w:rsidP="00E154F2">
            <w:pPr>
              <w:suppressAutoHyphens w:val="0"/>
              <w:jc w:val="right"/>
              <w:rPr>
                <w:rFonts w:ascii="Arial" w:hAnsi="Arial" w:cs="Arial"/>
                <w:b/>
                <w:bCs/>
                <w:color w:val="auto"/>
                <w:sz w:val="18"/>
                <w:szCs w:val="18"/>
                <w:lang w:eastAsia="es-CO"/>
              </w:rPr>
            </w:pPr>
            <w:r w:rsidRPr="00E154F2">
              <w:rPr>
                <w:rFonts w:ascii="Arial" w:hAnsi="Arial" w:cs="Arial"/>
                <w:b/>
                <w:bCs/>
                <w:sz w:val="18"/>
                <w:szCs w:val="18"/>
              </w:rPr>
              <w:t>45.48</w:t>
            </w:r>
            <w:r w:rsidR="00B733C9">
              <w:rPr>
                <w:rFonts w:ascii="Arial" w:hAnsi="Arial" w:cs="Arial"/>
                <w:b/>
                <w:bCs/>
                <w:sz w:val="18"/>
                <w:szCs w:val="18"/>
              </w:rPr>
              <w:t>4</w:t>
            </w:r>
          </w:p>
        </w:tc>
      </w:tr>
    </w:tbl>
    <w:p w14:paraId="4C4F2BCE" w14:textId="7B8149D0" w:rsidR="007F494A" w:rsidRPr="00E154F2" w:rsidRDefault="007F494A" w:rsidP="005F7D4F">
      <w:pPr>
        <w:ind w:firstLine="709"/>
        <w:jc w:val="both"/>
        <w:rPr>
          <w:rFonts w:ascii="Arial" w:hAnsi="Arial" w:cs="Arial"/>
          <w:color w:val="auto"/>
          <w:sz w:val="18"/>
        </w:rPr>
      </w:pPr>
      <w:r w:rsidRPr="00E154F2">
        <w:rPr>
          <w:rFonts w:ascii="Arial" w:hAnsi="Arial" w:cs="Arial"/>
          <w:color w:val="auto"/>
          <w:sz w:val="18"/>
        </w:rPr>
        <w:t>Fuente: Subdirección Administrativa y Financiera – Fuente propia</w:t>
      </w:r>
    </w:p>
    <w:p w14:paraId="56567C5D" w14:textId="6ADCB82A" w:rsidR="007F494A" w:rsidRDefault="007F494A" w:rsidP="005F7D4F">
      <w:pPr>
        <w:jc w:val="both"/>
        <w:rPr>
          <w:rFonts w:ascii="Arial" w:hAnsi="Arial" w:cs="Arial"/>
          <w:color w:val="auto"/>
          <w:sz w:val="24"/>
          <w:szCs w:val="24"/>
        </w:rPr>
      </w:pPr>
    </w:p>
    <w:p w14:paraId="1BE3F874" w14:textId="13BF3B68" w:rsidR="00352904" w:rsidRDefault="00352904" w:rsidP="005F7D4F">
      <w:pPr>
        <w:jc w:val="both"/>
        <w:rPr>
          <w:rFonts w:ascii="Arial" w:hAnsi="Arial" w:cs="Arial"/>
          <w:color w:val="auto"/>
          <w:sz w:val="24"/>
          <w:szCs w:val="24"/>
        </w:rPr>
      </w:pPr>
    </w:p>
    <w:p w14:paraId="2A56C047" w14:textId="77777777" w:rsidR="00352904" w:rsidRPr="0056546E" w:rsidRDefault="00352904" w:rsidP="005F7D4F">
      <w:pPr>
        <w:jc w:val="both"/>
        <w:rPr>
          <w:rFonts w:ascii="Arial" w:hAnsi="Arial" w:cs="Arial"/>
          <w:color w:val="auto"/>
          <w:sz w:val="24"/>
          <w:szCs w:val="24"/>
        </w:rPr>
      </w:pPr>
    </w:p>
    <w:p w14:paraId="25BC8A64" w14:textId="6C94DCEF" w:rsidR="0007740D" w:rsidRPr="005316D6" w:rsidRDefault="00352904" w:rsidP="005316D6">
      <w:pPr>
        <w:pStyle w:val="Ttulo3"/>
        <w:numPr>
          <w:ilvl w:val="0"/>
          <w:numId w:val="0"/>
        </w:numPr>
        <w:rPr>
          <w:i w:val="0"/>
          <w:iCs/>
          <w:sz w:val="24"/>
          <w:szCs w:val="24"/>
        </w:rPr>
      </w:pPr>
      <w:bookmarkStart w:id="9" w:name="_Toc54807286"/>
      <w:r w:rsidRPr="005316D6">
        <w:rPr>
          <w:i w:val="0"/>
          <w:iCs/>
          <w:sz w:val="24"/>
          <w:szCs w:val="24"/>
        </w:rPr>
        <w:t xml:space="preserve">1.1.5 </w:t>
      </w:r>
      <w:r w:rsidR="00D9033F" w:rsidRPr="005316D6">
        <w:rPr>
          <w:i w:val="0"/>
          <w:iCs/>
          <w:sz w:val="24"/>
          <w:szCs w:val="24"/>
        </w:rPr>
        <w:t>Modificaciones presupuestales</w:t>
      </w:r>
      <w:r w:rsidR="0007740D" w:rsidRPr="005316D6">
        <w:rPr>
          <w:i w:val="0"/>
          <w:iCs/>
          <w:sz w:val="24"/>
          <w:szCs w:val="24"/>
        </w:rPr>
        <w:t>.</w:t>
      </w:r>
      <w:bookmarkEnd w:id="9"/>
    </w:p>
    <w:p w14:paraId="37BE801F" w14:textId="4F8F5751" w:rsidR="008B7618" w:rsidRPr="00793134" w:rsidRDefault="008B7618" w:rsidP="0007740D">
      <w:pPr>
        <w:jc w:val="both"/>
        <w:outlineLvl w:val="2"/>
        <w:rPr>
          <w:rFonts w:ascii="Arial" w:hAnsi="Arial" w:cs="Arial"/>
          <w:color w:val="auto"/>
          <w:sz w:val="24"/>
          <w:szCs w:val="24"/>
        </w:rPr>
      </w:pPr>
    </w:p>
    <w:p w14:paraId="794B7975" w14:textId="4B06D064" w:rsidR="00C2018E" w:rsidRDefault="0007740D" w:rsidP="005316D6">
      <w:pPr>
        <w:rPr>
          <w:rFonts w:ascii="Arial" w:hAnsi="Arial" w:cs="Arial"/>
          <w:color w:val="auto"/>
          <w:sz w:val="24"/>
          <w:szCs w:val="24"/>
        </w:rPr>
      </w:pPr>
      <w:bookmarkStart w:id="10" w:name="_Toc54804899"/>
      <w:bookmarkStart w:id="11" w:name="_Toc54806988"/>
      <w:bookmarkStart w:id="12" w:name="_Toc54807084"/>
      <w:r w:rsidRPr="00793134">
        <w:rPr>
          <w:rFonts w:ascii="Arial" w:hAnsi="Arial" w:cs="Arial"/>
          <w:color w:val="auto"/>
          <w:sz w:val="24"/>
          <w:szCs w:val="24"/>
        </w:rPr>
        <w:t>A</w:t>
      </w:r>
      <w:r w:rsidR="00352904" w:rsidRPr="00793134">
        <w:rPr>
          <w:rFonts w:ascii="Arial" w:hAnsi="Arial" w:cs="Arial"/>
          <w:color w:val="auto"/>
          <w:sz w:val="24"/>
          <w:szCs w:val="24"/>
        </w:rPr>
        <w:t xml:space="preserve"> </w:t>
      </w:r>
      <w:r w:rsidRPr="00793134">
        <w:rPr>
          <w:rFonts w:ascii="Arial" w:hAnsi="Arial" w:cs="Arial"/>
          <w:color w:val="auto"/>
          <w:sz w:val="24"/>
          <w:szCs w:val="24"/>
        </w:rPr>
        <w:t>continuación</w:t>
      </w:r>
      <w:r w:rsidR="00352904" w:rsidRPr="00793134">
        <w:rPr>
          <w:rFonts w:ascii="Arial" w:hAnsi="Arial" w:cs="Arial"/>
          <w:color w:val="auto"/>
          <w:sz w:val="24"/>
          <w:szCs w:val="24"/>
        </w:rPr>
        <w:t xml:space="preserve">, </w:t>
      </w:r>
      <w:r w:rsidRPr="00793134">
        <w:rPr>
          <w:rFonts w:ascii="Arial" w:hAnsi="Arial" w:cs="Arial"/>
          <w:color w:val="auto"/>
          <w:sz w:val="24"/>
          <w:szCs w:val="24"/>
        </w:rPr>
        <w:t>se relacionan las modificaciones presupuestales del funcionamiento e inversión en el periodo comprendido del 1 de en</w:t>
      </w:r>
      <w:r w:rsidR="00352904" w:rsidRPr="00793134">
        <w:rPr>
          <w:rFonts w:ascii="Arial" w:hAnsi="Arial" w:cs="Arial"/>
          <w:color w:val="auto"/>
          <w:sz w:val="24"/>
          <w:szCs w:val="24"/>
        </w:rPr>
        <w:t>e</w:t>
      </w:r>
      <w:r w:rsidRPr="00793134">
        <w:rPr>
          <w:rFonts w:ascii="Arial" w:hAnsi="Arial" w:cs="Arial"/>
          <w:color w:val="auto"/>
          <w:sz w:val="24"/>
          <w:szCs w:val="24"/>
        </w:rPr>
        <w:t>ro a</w:t>
      </w:r>
      <w:r w:rsidR="00C2018E" w:rsidRPr="00793134">
        <w:rPr>
          <w:rFonts w:ascii="Arial" w:hAnsi="Arial" w:cs="Arial"/>
          <w:color w:val="auto"/>
          <w:sz w:val="24"/>
          <w:szCs w:val="24"/>
        </w:rPr>
        <w:t xml:space="preserve"> 30 de septiembre de 2020</w:t>
      </w:r>
      <w:r w:rsidR="00352904" w:rsidRPr="00793134">
        <w:rPr>
          <w:rFonts w:ascii="Arial" w:hAnsi="Arial" w:cs="Arial"/>
          <w:color w:val="auto"/>
          <w:sz w:val="24"/>
          <w:szCs w:val="24"/>
        </w:rPr>
        <w:t>:</w:t>
      </w:r>
      <w:bookmarkEnd w:id="10"/>
      <w:bookmarkEnd w:id="11"/>
      <w:bookmarkEnd w:id="12"/>
      <w:r w:rsidR="00352904" w:rsidRPr="00793134">
        <w:rPr>
          <w:rFonts w:ascii="Arial" w:hAnsi="Arial" w:cs="Arial"/>
          <w:color w:val="auto"/>
          <w:sz w:val="24"/>
          <w:szCs w:val="24"/>
        </w:rPr>
        <w:t xml:space="preserve"> </w:t>
      </w:r>
    </w:p>
    <w:p w14:paraId="5F755B00" w14:textId="77777777" w:rsidR="005316D6" w:rsidRPr="005316D6" w:rsidRDefault="005316D6" w:rsidP="005316D6">
      <w:pPr>
        <w:rPr>
          <w:rFonts w:ascii="Arial" w:hAnsi="Arial" w:cs="Arial"/>
          <w:color w:val="auto"/>
          <w:sz w:val="24"/>
          <w:szCs w:val="24"/>
        </w:rPr>
      </w:pPr>
    </w:p>
    <w:p w14:paraId="0CDA15F1" w14:textId="77777777" w:rsidR="00352904" w:rsidRPr="00A362CA" w:rsidRDefault="00352904" w:rsidP="00352904">
      <w:pPr>
        <w:jc w:val="both"/>
        <w:rPr>
          <w:rFonts w:ascii="Arial" w:hAnsi="Arial" w:cs="Arial"/>
          <w:b/>
          <w:bCs/>
          <w:sz w:val="22"/>
          <w:szCs w:val="22"/>
        </w:rPr>
      </w:pPr>
      <w:r w:rsidRPr="00A362CA">
        <w:rPr>
          <w:rFonts w:ascii="Arial" w:hAnsi="Arial" w:cs="Arial"/>
          <w:b/>
          <w:bCs/>
          <w:sz w:val="22"/>
          <w:szCs w:val="22"/>
        </w:rPr>
        <w:t>PRIMER TRIMESTRE</w:t>
      </w:r>
    </w:p>
    <w:p w14:paraId="4D04105F" w14:textId="2FF4D9FD" w:rsidR="00C2018E" w:rsidRDefault="00C2018E" w:rsidP="0007740D">
      <w:pPr>
        <w:jc w:val="both"/>
        <w:outlineLvl w:val="2"/>
        <w:rPr>
          <w:rFonts w:ascii="Arial" w:hAnsi="Arial" w:cs="Arial"/>
          <w:color w:val="auto"/>
          <w:sz w:val="24"/>
          <w:szCs w:val="24"/>
          <w:highlight w:val="cyan"/>
        </w:rPr>
      </w:pPr>
    </w:p>
    <w:tbl>
      <w:tblPr>
        <w:tblpPr w:leftFromText="141" w:rightFromText="141" w:vertAnchor="text" w:horzAnchor="margin" w:tblpXSpec="center" w:tblpY="100"/>
        <w:tblW w:w="8647" w:type="dxa"/>
        <w:tblLayout w:type="fixed"/>
        <w:tblCellMar>
          <w:left w:w="70" w:type="dxa"/>
          <w:right w:w="70" w:type="dxa"/>
        </w:tblCellMar>
        <w:tblLook w:val="04A0" w:firstRow="1" w:lastRow="0" w:firstColumn="1" w:lastColumn="0" w:noHBand="0" w:noVBand="1"/>
      </w:tblPr>
      <w:tblGrid>
        <w:gridCol w:w="2410"/>
        <w:gridCol w:w="2977"/>
        <w:gridCol w:w="1896"/>
        <w:gridCol w:w="1364"/>
      </w:tblGrid>
      <w:tr w:rsidR="00352904" w:rsidRPr="00021AFF" w14:paraId="629E8E6B" w14:textId="77777777" w:rsidTr="00352904">
        <w:trPr>
          <w:trHeight w:val="300"/>
        </w:trPr>
        <w:tc>
          <w:tcPr>
            <w:tcW w:w="2410" w:type="dxa"/>
            <w:tcBorders>
              <w:top w:val="nil"/>
              <w:left w:val="nil"/>
              <w:bottom w:val="nil"/>
              <w:right w:val="nil"/>
            </w:tcBorders>
            <w:shd w:val="clear" w:color="auto" w:fill="auto"/>
            <w:noWrap/>
            <w:vAlign w:val="bottom"/>
            <w:hideMark/>
          </w:tcPr>
          <w:p w14:paraId="2AFD005B" w14:textId="77777777" w:rsidR="00352904" w:rsidRPr="00D069B4" w:rsidRDefault="00352904" w:rsidP="00352904">
            <w:pPr>
              <w:suppressAutoHyphens w:val="0"/>
              <w:rPr>
                <w:color w:val="auto"/>
                <w:lang w:eastAsia="es-CO"/>
              </w:rPr>
            </w:pPr>
          </w:p>
        </w:tc>
        <w:tc>
          <w:tcPr>
            <w:tcW w:w="2977" w:type="dxa"/>
            <w:tcBorders>
              <w:top w:val="nil"/>
              <w:left w:val="nil"/>
              <w:bottom w:val="nil"/>
              <w:right w:val="nil"/>
            </w:tcBorders>
            <w:shd w:val="clear" w:color="auto" w:fill="auto"/>
            <w:vAlign w:val="bottom"/>
            <w:hideMark/>
          </w:tcPr>
          <w:p w14:paraId="47036D2A" w14:textId="77777777" w:rsidR="00352904" w:rsidRPr="00352904" w:rsidRDefault="00352904" w:rsidP="00352904">
            <w:pPr>
              <w:suppressAutoHyphens w:val="0"/>
              <w:rPr>
                <w:color w:val="auto"/>
                <w:lang w:eastAsia="es-CO"/>
              </w:rPr>
            </w:pPr>
          </w:p>
        </w:tc>
        <w:tc>
          <w:tcPr>
            <w:tcW w:w="3260" w:type="dxa"/>
            <w:gridSpan w:val="2"/>
            <w:tcBorders>
              <w:top w:val="nil"/>
              <w:left w:val="nil"/>
              <w:bottom w:val="nil"/>
              <w:right w:val="nil"/>
            </w:tcBorders>
            <w:shd w:val="clear" w:color="auto" w:fill="auto"/>
            <w:vAlign w:val="center"/>
            <w:hideMark/>
          </w:tcPr>
          <w:p w14:paraId="697FB062" w14:textId="77777777" w:rsidR="00352904" w:rsidRPr="00352904" w:rsidRDefault="00352904" w:rsidP="00352904">
            <w:pPr>
              <w:suppressAutoHyphens w:val="0"/>
              <w:jc w:val="right"/>
              <w:rPr>
                <w:rFonts w:ascii="Arial" w:hAnsi="Arial" w:cs="Arial"/>
                <w:i/>
                <w:iCs/>
                <w:color w:val="auto"/>
                <w:lang w:eastAsia="es-CO"/>
              </w:rPr>
            </w:pPr>
            <w:r w:rsidRPr="00352904">
              <w:rPr>
                <w:rFonts w:ascii="Arial" w:hAnsi="Arial" w:cs="Arial"/>
                <w:i/>
                <w:iCs/>
                <w:color w:val="auto"/>
                <w:lang w:eastAsia="es-CO"/>
              </w:rPr>
              <w:t>Cifras en miles de pesos</w:t>
            </w:r>
          </w:p>
        </w:tc>
      </w:tr>
      <w:tr w:rsidR="00352904" w:rsidRPr="00D069B4" w14:paraId="313D24FC" w14:textId="77777777" w:rsidTr="00352904">
        <w:trPr>
          <w:trHeight w:val="300"/>
        </w:trPr>
        <w:tc>
          <w:tcPr>
            <w:tcW w:w="8647" w:type="dxa"/>
            <w:gridSpan w:val="4"/>
            <w:tcBorders>
              <w:top w:val="nil"/>
              <w:left w:val="nil"/>
              <w:bottom w:val="nil"/>
              <w:right w:val="nil"/>
            </w:tcBorders>
            <w:shd w:val="clear" w:color="auto" w:fill="auto"/>
            <w:vAlign w:val="center"/>
            <w:hideMark/>
          </w:tcPr>
          <w:p w14:paraId="77CA9182" w14:textId="77777777" w:rsidR="00352904" w:rsidRPr="00352904" w:rsidRDefault="00352904" w:rsidP="00352904">
            <w:pPr>
              <w:suppressAutoHyphens w:val="0"/>
              <w:jc w:val="center"/>
              <w:rPr>
                <w:rFonts w:ascii="Arial" w:hAnsi="Arial" w:cs="Arial"/>
                <w:b/>
                <w:bCs/>
                <w:color w:val="auto"/>
                <w:lang w:eastAsia="es-CO"/>
              </w:rPr>
            </w:pPr>
            <w:r w:rsidRPr="00352904">
              <w:rPr>
                <w:rFonts w:ascii="Arial" w:hAnsi="Arial" w:cs="Arial"/>
                <w:b/>
                <w:bCs/>
                <w:color w:val="auto"/>
                <w:lang w:eastAsia="es-CO"/>
              </w:rPr>
              <w:t>FUNCIONAMIENTO</w:t>
            </w:r>
          </w:p>
        </w:tc>
      </w:tr>
      <w:tr w:rsidR="00352904" w:rsidRPr="00021AFF" w14:paraId="55AC2FBB" w14:textId="77777777" w:rsidTr="00352904">
        <w:trPr>
          <w:trHeight w:val="97"/>
        </w:trPr>
        <w:tc>
          <w:tcPr>
            <w:tcW w:w="5387"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11C09BA9" w14:textId="77777777" w:rsidR="00352904" w:rsidRPr="00352904" w:rsidRDefault="00352904" w:rsidP="00352904">
            <w:pPr>
              <w:suppressAutoHyphens w:val="0"/>
              <w:jc w:val="center"/>
              <w:rPr>
                <w:rFonts w:ascii="Arial" w:hAnsi="Arial" w:cs="Arial"/>
                <w:b/>
                <w:bCs/>
                <w:color w:val="000000"/>
                <w:lang w:eastAsia="es-CO"/>
              </w:rPr>
            </w:pPr>
            <w:r w:rsidRPr="00352904">
              <w:rPr>
                <w:rFonts w:ascii="Arial" w:hAnsi="Arial" w:cs="Arial"/>
                <w:b/>
                <w:bCs/>
                <w:color w:val="000000"/>
                <w:lang w:eastAsia="es-CO"/>
              </w:rPr>
              <w:t>RUBRO PRESUPUESTAL</w:t>
            </w:r>
          </w:p>
        </w:tc>
        <w:tc>
          <w:tcPr>
            <w:tcW w:w="189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5205A25" w14:textId="77777777" w:rsidR="00352904" w:rsidRPr="00352904" w:rsidRDefault="00352904" w:rsidP="00352904">
            <w:pPr>
              <w:suppressAutoHyphens w:val="0"/>
              <w:jc w:val="center"/>
              <w:rPr>
                <w:rFonts w:ascii="Arial" w:hAnsi="Arial" w:cs="Arial"/>
                <w:b/>
                <w:bCs/>
                <w:color w:val="000000"/>
                <w:lang w:eastAsia="es-CO"/>
              </w:rPr>
            </w:pPr>
            <w:r w:rsidRPr="00352904">
              <w:rPr>
                <w:rFonts w:ascii="Arial" w:hAnsi="Arial" w:cs="Arial"/>
                <w:b/>
                <w:bCs/>
                <w:color w:val="000000"/>
                <w:lang w:eastAsia="es-CO"/>
              </w:rPr>
              <w:t>CONTRACRÉDITO</w:t>
            </w:r>
          </w:p>
        </w:tc>
        <w:tc>
          <w:tcPr>
            <w:tcW w:w="136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52EF64F"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 xml:space="preserve"> CRÉDITO</w:t>
            </w:r>
          </w:p>
        </w:tc>
      </w:tr>
      <w:tr w:rsidR="00352904" w:rsidRPr="00021AFF" w14:paraId="3D176A30" w14:textId="77777777" w:rsidTr="00352904">
        <w:trPr>
          <w:trHeight w:val="130"/>
        </w:trPr>
        <w:tc>
          <w:tcPr>
            <w:tcW w:w="2410" w:type="dxa"/>
            <w:tcBorders>
              <w:top w:val="nil"/>
              <w:left w:val="single" w:sz="4" w:space="0" w:color="auto"/>
              <w:bottom w:val="single" w:sz="4" w:space="0" w:color="auto"/>
              <w:right w:val="single" w:sz="4" w:space="0" w:color="auto"/>
            </w:tcBorders>
            <w:shd w:val="clear" w:color="000000" w:fill="D0CECE"/>
            <w:vAlign w:val="center"/>
            <w:hideMark/>
          </w:tcPr>
          <w:p w14:paraId="49AFFC83"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No.</w:t>
            </w:r>
          </w:p>
        </w:tc>
        <w:tc>
          <w:tcPr>
            <w:tcW w:w="2977" w:type="dxa"/>
            <w:tcBorders>
              <w:top w:val="nil"/>
              <w:left w:val="nil"/>
              <w:bottom w:val="single" w:sz="4" w:space="0" w:color="auto"/>
              <w:right w:val="single" w:sz="4" w:space="0" w:color="auto"/>
            </w:tcBorders>
            <w:shd w:val="clear" w:color="000000" w:fill="D0CECE"/>
            <w:vAlign w:val="center"/>
            <w:hideMark/>
          </w:tcPr>
          <w:p w14:paraId="7F7716C9" w14:textId="77777777" w:rsidR="00352904" w:rsidRPr="00352904" w:rsidRDefault="00352904" w:rsidP="00352904">
            <w:pPr>
              <w:suppressAutoHyphens w:val="0"/>
              <w:jc w:val="center"/>
              <w:rPr>
                <w:rFonts w:ascii="Arial" w:hAnsi="Arial" w:cs="Arial"/>
                <w:b/>
                <w:bCs/>
                <w:color w:val="000000"/>
                <w:lang w:eastAsia="es-CO"/>
              </w:rPr>
            </w:pPr>
            <w:r w:rsidRPr="00352904">
              <w:rPr>
                <w:rFonts w:ascii="Arial" w:hAnsi="Arial" w:cs="Arial"/>
                <w:b/>
                <w:bCs/>
                <w:color w:val="000000"/>
                <w:lang w:eastAsia="es-CO"/>
              </w:rPr>
              <w:t>Nombre</w:t>
            </w:r>
          </w:p>
        </w:tc>
        <w:tc>
          <w:tcPr>
            <w:tcW w:w="1896" w:type="dxa"/>
            <w:vMerge/>
            <w:tcBorders>
              <w:top w:val="single" w:sz="4" w:space="0" w:color="auto"/>
              <w:left w:val="single" w:sz="4" w:space="0" w:color="auto"/>
              <w:bottom w:val="single" w:sz="4" w:space="0" w:color="auto"/>
              <w:right w:val="single" w:sz="4" w:space="0" w:color="auto"/>
            </w:tcBorders>
            <w:vAlign w:val="center"/>
            <w:hideMark/>
          </w:tcPr>
          <w:p w14:paraId="16B21E20" w14:textId="77777777" w:rsidR="00352904" w:rsidRPr="00352904" w:rsidRDefault="00352904" w:rsidP="00352904">
            <w:pPr>
              <w:suppressAutoHyphens w:val="0"/>
              <w:rPr>
                <w:rFonts w:ascii="Arial" w:hAnsi="Arial" w:cs="Arial"/>
                <w:b/>
                <w:bCs/>
                <w:color w:val="000000"/>
                <w:lang w:eastAsia="es-CO"/>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4A3A63E7" w14:textId="77777777" w:rsidR="00352904" w:rsidRPr="00D069B4" w:rsidRDefault="00352904" w:rsidP="00352904">
            <w:pPr>
              <w:suppressAutoHyphens w:val="0"/>
              <w:rPr>
                <w:rFonts w:ascii="Arial" w:hAnsi="Arial" w:cs="Arial"/>
                <w:b/>
                <w:bCs/>
                <w:color w:val="000000"/>
                <w:lang w:eastAsia="es-CO"/>
              </w:rPr>
            </w:pPr>
          </w:p>
        </w:tc>
      </w:tr>
      <w:tr w:rsidR="00352904" w:rsidRPr="00021AFF" w14:paraId="6AE20576" w14:textId="77777777" w:rsidTr="00352904">
        <w:trPr>
          <w:trHeight w:val="174"/>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651820A" w14:textId="77777777" w:rsidR="00352904" w:rsidRPr="00D069B4" w:rsidRDefault="00352904" w:rsidP="00352904">
            <w:pPr>
              <w:suppressAutoHyphens w:val="0"/>
              <w:rPr>
                <w:rFonts w:ascii="Arial" w:hAnsi="Arial" w:cs="Arial"/>
                <w:color w:val="auto"/>
                <w:lang w:eastAsia="es-CO"/>
              </w:rPr>
            </w:pPr>
            <w:r w:rsidRPr="00D069B4">
              <w:rPr>
                <w:rFonts w:ascii="Arial" w:hAnsi="Arial" w:cs="Arial"/>
                <w:color w:val="auto"/>
                <w:lang w:eastAsia="es-CO"/>
              </w:rPr>
              <w:t>3-1-2-02-02-03-0004-001</w:t>
            </w:r>
          </w:p>
        </w:tc>
        <w:tc>
          <w:tcPr>
            <w:tcW w:w="2977" w:type="dxa"/>
            <w:tcBorders>
              <w:top w:val="nil"/>
              <w:left w:val="nil"/>
              <w:bottom w:val="single" w:sz="4" w:space="0" w:color="auto"/>
              <w:right w:val="single" w:sz="4" w:space="0" w:color="auto"/>
            </w:tcBorders>
            <w:shd w:val="clear" w:color="auto" w:fill="auto"/>
            <w:noWrap/>
            <w:vAlign w:val="center"/>
            <w:hideMark/>
          </w:tcPr>
          <w:p w14:paraId="3FF681DD" w14:textId="77777777" w:rsidR="00352904" w:rsidRPr="00352904" w:rsidRDefault="00352904" w:rsidP="00352904">
            <w:pPr>
              <w:suppressAutoHyphens w:val="0"/>
              <w:rPr>
                <w:rFonts w:ascii="Arial" w:hAnsi="Arial" w:cs="Arial"/>
                <w:color w:val="auto"/>
                <w:lang w:eastAsia="es-CO"/>
              </w:rPr>
            </w:pPr>
            <w:r w:rsidRPr="00352904">
              <w:rPr>
                <w:rFonts w:ascii="Arial" w:hAnsi="Arial" w:cs="Arial"/>
                <w:color w:val="auto"/>
                <w:lang w:eastAsia="es-CO"/>
              </w:rPr>
              <w:t>Servicios de telefonía fija</w:t>
            </w:r>
          </w:p>
        </w:tc>
        <w:tc>
          <w:tcPr>
            <w:tcW w:w="1896" w:type="dxa"/>
            <w:tcBorders>
              <w:top w:val="nil"/>
              <w:left w:val="nil"/>
              <w:bottom w:val="single" w:sz="4" w:space="0" w:color="auto"/>
              <w:right w:val="single" w:sz="4" w:space="0" w:color="auto"/>
            </w:tcBorders>
            <w:shd w:val="clear" w:color="auto" w:fill="auto"/>
            <w:noWrap/>
            <w:vAlign w:val="center"/>
            <w:hideMark/>
          </w:tcPr>
          <w:p w14:paraId="6EE0D905" w14:textId="77777777" w:rsidR="00352904" w:rsidRPr="00352904" w:rsidRDefault="00352904" w:rsidP="00352904">
            <w:pPr>
              <w:suppressAutoHyphens w:val="0"/>
              <w:jc w:val="right"/>
              <w:rPr>
                <w:rFonts w:ascii="Arial" w:hAnsi="Arial" w:cs="Arial"/>
                <w:color w:val="auto"/>
                <w:lang w:eastAsia="es-CO"/>
              </w:rPr>
            </w:pPr>
            <w:r w:rsidRPr="00352904">
              <w:rPr>
                <w:rFonts w:ascii="Arial" w:hAnsi="Arial" w:cs="Arial"/>
                <w:color w:val="auto"/>
                <w:lang w:eastAsia="es-CO"/>
              </w:rPr>
              <w:t>240.000</w:t>
            </w:r>
          </w:p>
        </w:tc>
        <w:tc>
          <w:tcPr>
            <w:tcW w:w="1364" w:type="dxa"/>
            <w:tcBorders>
              <w:top w:val="nil"/>
              <w:left w:val="nil"/>
              <w:bottom w:val="single" w:sz="4" w:space="0" w:color="auto"/>
              <w:right w:val="single" w:sz="4" w:space="0" w:color="auto"/>
            </w:tcBorders>
            <w:shd w:val="clear" w:color="auto" w:fill="auto"/>
            <w:noWrap/>
            <w:vAlign w:val="center"/>
            <w:hideMark/>
          </w:tcPr>
          <w:p w14:paraId="42F27792"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 </w:t>
            </w:r>
          </w:p>
        </w:tc>
      </w:tr>
      <w:tr w:rsidR="00352904" w:rsidRPr="00021AFF" w14:paraId="49013924" w14:textId="77777777" w:rsidTr="00352904">
        <w:trPr>
          <w:trHeight w:val="149"/>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BF86F82" w14:textId="77777777" w:rsidR="00352904" w:rsidRPr="00D069B4" w:rsidRDefault="00352904" w:rsidP="00352904">
            <w:pPr>
              <w:suppressAutoHyphens w:val="0"/>
              <w:rPr>
                <w:rFonts w:ascii="Arial" w:hAnsi="Arial" w:cs="Arial"/>
                <w:color w:val="auto"/>
                <w:lang w:eastAsia="es-CO"/>
              </w:rPr>
            </w:pPr>
            <w:r w:rsidRPr="00D069B4">
              <w:rPr>
                <w:rFonts w:ascii="Arial" w:hAnsi="Arial" w:cs="Arial"/>
                <w:color w:val="auto"/>
                <w:lang w:eastAsia="es-CO"/>
              </w:rPr>
              <w:t>3-1-2-02-02-03-0004-003</w:t>
            </w:r>
          </w:p>
        </w:tc>
        <w:tc>
          <w:tcPr>
            <w:tcW w:w="2977" w:type="dxa"/>
            <w:tcBorders>
              <w:top w:val="nil"/>
              <w:left w:val="nil"/>
              <w:bottom w:val="single" w:sz="4" w:space="0" w:color="auto"/>
              <w:right w:val="single" w:sz="4" w:space="0" w:color="auto"/>
            </w:tcBorders>
            <w:shd w:val="clear" w:color="auto" w:fill="auto"/>
            <w:noWrap/>
            <w:vAlign w:val="center"/>
            <w:hideMark/>
          </w:tcPr>
          <w:p w14:paraId="04DAC0F2" w14:textId="77777777" w:rsidR="00352904" w:rsidRPr="00352904" w:rsidRDefault="00352904" w:rsidP="00352904">
            <w:pPr>
              <w:suppressAutoHyphens w:val="0"/>
              <w:rPr>
                <w:rFonts w:ascii="Arial" w:hAnsi="Arial" w:cs="Arial"/>
                <w:color w:val="auto"/>
                <w:lang w:eastAsia="es-CO"/>
              </w:rPr>
            </w:pPr>
            <w:r w:rsidRPr="00352904">
              <w:rPr>
                <w:rFonts w:ascii="Arial" w:hAnsi="Arial" w:cs="Arial"/>
                <w:color w:val="auto"/>
                <w:lang w:eastAsia="es-CO"/>
              </w:rPr>
              <w:t>Servicios de transmisión de datos</w:t>
            </w:r>
          </w:p>
        </w:tc>
        <w:tc>
          <w:tcPr>
            <w:tcW w:w="1896" w:type="dxa"/>
            <w:tcBorders>
              <w:top w:val="nil"/>
              <w:left w:val="nil"/>
              <w:bottom w:val="single" w:sz="4" w:space="0" w:color="auto"/>
              <w:right w:val="single" w:sz="4" w:space="0" w:color="auto"/>
            </w:tcBorders>
            <w:shd w:val="clear" w:color="auto" w:fill="auto"/>
            <w:noWrap/>
            <w:vAlign w:val="center"/>
            <w:hideMark/>
          </w:tcPr>
          <w:p w14:paraId="5728BAFC" w14:textId="77777777" w:rsidR="00352904" w:rsidRPr="00352904" w:rsidRDefault="00352904" w:rsidP="00352904">
            <w:pPr>
              <w:suppressAutoHyphens w:val="0"/>
              <w:jc w:val="right"/>
              <w:rPr>
                <w:rFonts w:ascii="Arial" w:hAnsi="Arial" w:cs="Arial"/>
                <w:color w:val="auto"/>
                <w:lang w:eastAsia="es-CO"/>
              </w:rPr>
            </w:pPr>
            <w:r w:rsidRPr="00352904">
              <w:rPr>
                <w:rFonts w:ascii="Arial" w:hAnsi="Arial" w:cs="Arial"/>
                <w:color w:val="auto"/>
                <w:lang w:eastAsia="es-CO"/>
              </w:rPr>
              <w:t> </w:t>
            </w:r>
          </w:p>
        </w:tc>
        <w:tc>
          <w:tcPr>
            <w:tcW w:w="1364" w:type="dxa"/>
            <w:tcBorders>
              <w:top w:val="nil"/>
              <w:left w:val="nil"/>
              <w:bottom w:val="single" w:sz="4" w:space="0" w:color="auto"/>
              <w:right w:val="single" w:sz="4" w:space="0" w:color="auto"/>
            </w:tcBorders>
            <w:shd w:val="clear" w:color="auto" w:fill="auto"/>
            <w:noWrap/>
            <w:vAlign w:val="center"/>
            <w:hideMark/>
          </w:tcPr>
          <w:p w14:paraId="509A42CB"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240.000</w:t>
            </w:r>
          </w:p>
        </w:tc>
      </w:tr>
      <w:tr w:rsidR="00352904" w:rsidRPr="00021AFF" w14:paraId="4EA6386D" w14:textId="77777777" w:rsidTr="00352904">
        <w:trPr>
          <w:trHeight w:val="126"/>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FA49" w14:textId="77777777" w:rsidR="00352904" w:rsidRPr="00352904" w:rsidRDefault="00352904" w:rsidP="00352904">
            <w:pPr>
              <w:suppressAutoHyphens w:val="0"/>
              <w:jc w:val="center"/>
              <w:rPr>
                <w:rFonts w:ascii="Arial" w:hAnsi="Arial" w:cs="Arial"/>
                <w:b/>
                <w:bCs/>
                <w:color w:val="auto"/>
                <w:lang w:eastAsia="es-CO"/>
              </w:rPr>
            </w:pPr>
            <w:r w:rsidRPr="00352904">
              <w:rPr>
                <w:rFonts w:ascii="Arial" w:hAnsi="Arial" w:cs="Arial"/>
                <w:b/>
                <w:bCs/>
                <w:color w:val="auto"/>
                <w:lang w:eastAsia="es-CO"/>
              </w:rPr>
              <w:t>TOTAL</w:t>
            </w:r>
          </w:p>
        </w:tc>
        <w:tc>
          <w:tcPr>
            <w:tcW w:w="1896" w:type="dxa"/>
            <w:tcBorders>
              <w:top w:val="nil"/>
              <w:left w:val="nil"/>
              <w:bottom w:val="single" w:sz="4" w:space="0" w:color="auto"/>
              <w:right w:val="single" w:sz="4" w:space="0" w:color="auto"/>
            </w:tcBorders>
            <w:shd w:val="clear" w:color="auto" w:fill="auto"/>
            <w:noWrap/>
            <w:vAlign w:val="center"/>
            <w:hideMark/>
          </w:tcPr>
          <w:p w14:paraId="6703A50C" w14:textId="77777777" w:rsidR="00352904" w:rsidRPr="00352904" w:rsidRDefault="00352904" w:rsidP="00352904">
            <w:pPr>
              <w:suppressAutoHyphens w:val="0"/>
              <w:jc w:val="right"/>
              <w:rPr>
                <w:rFonts w:ascii="Arial" w:hAnsi="Arial" w:cs="Arial"/>
                <w:b/>
                <w:bCs/>
                <w:color w:val="auto"/>
                <w:lang w:eastAsia="es-CO"/>
              </w:rPr>
            </w:pPr>
            <w:r w:rsidRPr="00352904">
              <w:rPr>
                <w:rFonts w:ascii="Arial" w:hAnsi="Arial" w:cs="Arial"/>
                <w:b/>
                <w:bCs/>
                <w:color w:val="auto"/>
                <w:lang w:eastAsia="es-CO"/>
              </w:rPr>
              <w:t>240.000</w:t>
            </w:r>
          </w:p>
        </w:tc>
        <w:tc>
          <w:tcPr>
            <w:tcW w:w="1364" w:type="dxa"/>
            <w:tcBorders>
              <w:top w:val="nil"/>
              <w:left w:val="nil"/>
              <w:bottom w:val="single" w:sz="4" w:space="0" w:color="auto"/>
              <w:right w:val="single" w:sz="4" w:space="0" w:color="auto"/>
            </w:tcBorders>
            <w:shd w:val="clear" w:color="auto" w:fill="auto"/>
            <w:noWrap/>
            <w:vAlign w:val="center"/>
            <w:hideMark/>
          </w:tcPr>
          <w:p w14:paraId="11DFB818" w14:textId="77777777" w:rsidR="00352904" w:rsidRPr="00D069B4" w:rsidRDefault="00352904" w:rsidP="00352904">
            <w:pPr>
              <w:suppressAutoHyphens w:val="0"/>
              <w:jc w:val="right"/>
              <w:rPr>
                <w:rFonts w:ascii="Arial" w:hAnsi="Arial" w:cs="Arial"/>
                <w:b/>
                <w:bCs/>
                <w:color w:val="auto"/>
                <w:lang w:eastAsia="es-CO"/>
              </w:rPr>
            </w:pPr>
            <w:r w:rsidRPr="00D069B4">
              <w:rPr>
                <w:rFonts w:ascii="Arial" w:hAnsi="Arial" w:cs="Arial"/>
                <w:b/>
                <w:bCs/>
                <w:color w:val="auto"/>
                <w:lang w:eastAsia="es-CO"/>
              </w:rPr>
              <w:t>240.000</w:t>
            </w:r>
          </w:p>
        </w:tc>
      </w:tr>
      <w:tr w:rsidR="00352904" w:rsidRPr="00D069B4" w14:paraId="0891909D" w14:textId="77777777" w:rsidTr="00352904">
        <w:trPr>
          <w:trHeight w:val="300"/>
        </w:trPr>
        <w:tc>
          <w:tcPr>
            <w:tcW w:w="8647" w:type="dxa"/>
            <w:gridSpan w:val="4"/>
            <w:tcBorders>
              <w:top w:val="nil"/>
              <w:left w:val="nil"/>
              <w:bottom w:val="nil"/>
              <w:right w:val="nil"/>
            </w:tcBorders>
            <w:shd w:val="clear" w:color="auto" w:fill="auto"/>
            <w:noWrap/>
            <w:vAlign w:val="center"/>
            <w:hideMark/>
          </w:tcPr>
          <w:p w14:paraId="59CF80EB" w14:textId="77777777" w:rsidR="00352904" w:rsidRPr="00352904" w:rsidRDefault="00352904" w:rsidP="00352904">
            <w:pPr>
              <w:suppressAutoHyphens w:val="0"/>
              <w:jc w:val="center"/>
              <w:rPr>
                <w:rFonts w:ascii="Arial" w:hAnsi="Arial" w:cs="Arial"/>
                <w:b/>
                <w:bCs/>
                <w:color w:val="000000"/>
                <w:lang w:eastAsia="es-CO"/>
              </w:rPr>
            </w:pPr>
            <w:r w:rsidRPr="00352904">
              <w:rPr>
                <w:rFonts w:ascii="Arial" w:hAnsi="Arial" w:cs="Arial"/>
                <w:b/>
                <w:bCs/>
                <w:color w:val="000000"/>
                <w:lang w:eastAsia="es-CO"/>
              </w:rPr>
              <w:t>INVERSIÓN</w:t>
            </w:r>
          </w:p>
        </w:tc>
      </w:tr>
      <w:tr w:rsidR="00352904" w:rsidRPr="00021AFF" w14:paraId="4D51DAD5" w14:textId="77777777" w:rsidTr="00352904">
        <w:trPr>
          <w:trHeight w:val="165"/>
        </w:trPr>
        <w:tc>
          <w:tcPr>
            <w:tcW w:w="5387"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53659753"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RUBRO PRESUPUESTAL</w:t>
            </w:r>
          </w:p>
        </w:tc>
        <w:tc>
          <w:tcPr>
            <w:tcW w:w="189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B6B1F25"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CONTRACRÉDITO</w:t>
            </w:r>
          </w:p>
        </w:tc>
        <w:tc>
          <w:tcPr>
            <w:tcW w:w="136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796C008"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 xml:space="preserve"> CRÉDITO</w:t>
            </w:r>
          </w:p>
        </w:tc>
      </w:tr>
      <w:tr w:rsidR="00352904" w:rsidRPr="00021AFF" w14:paraId="585DE83D" w14:textId="77777777" w:rsidTr="00352904">
        <w:trPr>
          <w:trHeight w:val="167"/>
        </w:trPr>
        <w:tc>
          <w:tcPr>
            <w:tcW w:w="2410" w:type="dxa"/>
            <w:tcBorders>
              <w:top w:val="nil"/>
              <w:left w:val="single" w:sz="4" w:space="0" w:color="auto"/>
              <w:bottom w:val="single" w:sz="4" w:space="0" w:color="auto"/>
              <w:right w:val="single" w:sz="4" w:space="0" w:color="auto"/>
            </w:tcBorders>
            <w:shd w:val="clear" w:color="000000" w:fill="D0CECE"/>
            <w:vAlign w:val="center"/>
            <w:hideMark/>
          </w:tcPr>
          <w:p w14:paraId="5844F4BE"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No.</w:t>
            </w:r>
          </w:p>
        </w:tc>
        <w:tc>
          <w:tcPr>
            <w:tcW w:w="2977" w:type="dxa"/>
            <w:tcBorders>
              <w:top w:val="nil"/>
              <w:left w:val="nil"/>
              <w:bottom w:val="single" w:sz="4" w:space="0" w:color="auto"/>
              <w:right w:val="single" w:sz="4" w:space="0" w:color="auto"/>
            </w:tcBorders>
            <w:shd w:val="clear" w:color="000000" w:fill="D0CECE"/>
            <w:vAlign w:val="center"/>
            <w:hideMark/>
          </w:tcPr>
          <w:p w14:paraId="686E1548" w14:textId="77777777" w:rsidR="00352904" w:rsidRPr="00D069B4" w:rsidRDefault="00352904" w:rsidP="00352904">
            <w:pPr>
              <w:suppressAutoHyphens w:val="0"/>
              <w:jc w:val="center"/>
              <w:rPr>
                <w:rFonts w:ascii="Arial" w:hAnsi="Arial" w:cs="Arial"/>
                <w:b/>
                <w:bCs/>
                <w:color w:val="000000"/>
                <w:lang w:eastAsia="es-CO"/>
              </w:rPr>
            </w:pPr>
            <w:r w:rsidRPr="00D069B4">
              <w:rPr>
                <w:rFonts w:ascii="Arial" w:hAnsi="Arial" w:cs="Arial"/>
                <w:b/>
                <w:bCs/>
                <w:color w:val="000000"/>
                <w:lang w:eastAsia="es-CO"/>
              </w:rPr>
              <w:t>Nombre</w:t>
            </w:r>
          </w:p>
        </w:tc>
        <w:tc>
          <w:tcPr>
            <w:tcW w:w="1896" w:type="dxa"/>
            <w:vMerge/>
            <w:tcBorders>
              <w:top w:val="single" w:sz="4" w:space="0" w:color="auto"/>
              <w:left w:val="single" w:sz="4" w:space="0" w:color="auto"/>
              <w:bottom w:val="single" w:sz="4" w:space="0" w:color="auto"/>
              <w:right w:val="single" w:sz="4" w:space="0" w:color="auto"/>
            </w:tcBorders>
            <w:vAlign w:val="center"/>
            <w:hideMark/>
          </w:tcPr>
          <w:p w14:paraId="62335973" w14:textId="77777777" w:rsidR="00352904" w:rsidRPr="00D069B4" w:rsidRDefault="00352904" w:rsidP="00352904">
            <w:pPr>
              <w:suppressAutoHyphens w:val="0"/>
              <w:rPr>
                <w:rFonts w:ascii="Arial" w:hAnsi="Arial" w:cs="Arial"/>
                <w:b/>
                <w:bCs/>
                <w:color w:val="000000"/>
                <w:lang w:eastAsia="es-CO"/>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66FB7900" w14:textId="77777777" w:rsidR="00352904" w:rsidRPr="00D069B4" w:rsidRDefault="00352904" w:rsidP="00352904">
            <w:pPr>
              <w:suppressAutoHyphens w:val="0"/>
              <w:rPr>
                <w:rFonts w:ascii="Arial" w:hAnsi="Arial" w:cs="Arial"/>
                <w:b/>
                <w:bCs/>
                <w:color w:val="000000"/>
                <w:lang w:eastAsia="es-CO"/>
              </w:rPr>
            </w:pPr>
          </w:p>
        </w:tc>
      </w:tr>
      <w:tr w:rsidR="00352904" w:rsidRPr="00021AFF" w14:paraId="1CA6EF55" w14:textId="77777777" w:rsidTr="00352904">
        <w:trPr>
          <w:trHeight w:val="151"/>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A353F0" w14:textId="77777777" w:rsidR="00352904" w:rsidRPr="00D069B4" w:rsidRDefault="00352904" w:rsidP="00352904">
            <w:pPr>
              <w:suppressAutoHyphens w:val="0"/>
              <w:rPr>
                <w:rFonts w:ascii="Arial" w:hAnsi="Arial" w:cs="Arial"/>
                <w:color w:val="auto"/>
                <w:lang w:eastAsia="es-CO"/>
              </w:rPr>
            </w:pPr>
            <w:r w:rsidRPr="00D069B4">
              <w:rPr>
                <w:rFonts w:ascii="Arial" w:hAnsi="Arial" w:cs="Arial"/>
                <w:color w:val="auto"/>
                <w:lang w:eastAsia="es-CO"/>
              </w:rPr>
              <w:t>3-3-1-15-01-11-1076</w:t>
            </w:r>
          </w:p>
        </w:tc>
        <w:tc>
          <w:tcPr>
            <w:tcW w:w="2977" w:type="dxa"/>
            <w:tcBorders>
              <w:top w:val="nil"/>
              <w:left w:val="nil"/>
              <w:bottom w:val="single" w:sz="4" w:space="0" w:color="auto"/>
              <w:right w:val="single" w:sz="4" w:space="0" w:color="auto"/>
            </w:tcBorders>
            <w:shd w:val="clear" w:color="auto" w:fill="auto"/>
            <w:vAlign w:val="center"/>
            <w:hideMark/>
          </w:tcPr>
          <w:p w14:paraId="05D7E79F" w14:textId="77777777" w:rsidR="00352904" w:rsidRPr="00D069B4" w:rsidRDefault="00352904" w:rsidP="00352904">
            <w:pPr>
              <w:suppressAutoHyphens w:val="0"/>
              <w:rPr>
                <w:rFonts w:ascii="Arial" w:hAnsi="Arial" w:cs="Arial"/>
                <w:color w:val="auto"/>
                <w:lang w:eastAsia="es-CO"/>
              </w:rPr>
            </w:pPr>
            <w:r w:rsidRPr="00D069B4">
              <w:rPr>
                <w:rFonts w:ascii="Arial" w:hAnsi="Arial" w:cs="Arial"/>
                <w:color w:val="auto"/>
                <w:lang w:eastAsia="es-CO"/>
              </w:rPr>
              <w:t>Rendimiento deportivo 100 x 100</w:t>
            </w:r>
          </w:p>
        </w:tc>
        <w:tc>
          <w:tcPr>
            <w:tcW w:w="1896" w:type="dxa"/>
            <w:tcBorders>
              <w:top w:val="nil"/>
              <w:left w:val="nil"/>
              <w:bottom w:val="single" w:sz="4" w:space="0" w:color="auto"/>
              <w:right w:val="single" w:sz="4" w:space="0" w:color="auto"/>
            </w:tcBorders>
            <w:shd w:val="clear" w:color="auto" w:fill="auto"/>
            <w:noWrap/>
            <w:vAlign w:val="center"/>
            <w:hideMark/>
          </w:tcPr>
          <w:p w14:paraId="46DD7289"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2.250.000</w:t>
            </w:r>
          </w:p>
        </w:tc>
        <w:tc>
          <w:tcPr>
            <w:tcW w:w="1364" w:type="dxa"/>
            <w:tcBorders>
              <w:top w:val="nil"/>
              <w:left w:val="nil"/>
              <w:bottom w:val="single" w:sz="4" w:space="0" w:color="auto"/>
              <w:right w:val="single" w:sz="4" w:space="0" w:color="auto"/>
            </w:tcBorders>
            <w:shd w:val="clear" w:color="auto" w:fill="auto"/>
            <w:noWrap/>
            <w:vAlign w:val="center"/>
            <w:hideMark/>
          </w:tcPr>
          <w:p w14:paraId="387FDF51"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 </w:t>
            </w:r>
          </w:p>
        </w:tc>
      </w:tr>
      <w:tr w:rsidR="00352904" w:rsidRPr="00021AFF" w14:paraId="101A131B" w14:textId="77777777" w:rsidTr="00352904">
        <w:trPr>
          <w:trHeight w:val="1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B385F9A" w14:textId="77777777" w:rsidR="00352904" w:rsidRPr="00D069B4" w:rsidRDefault="00352904" w:rsidP="00352904">
            <w:pPr>
              <w:suppressAutoHyphens w:val="0"/>
              <w:rPr>
                <w:rFonts w:ascii="Arial" w:hAnsi="Arial" w:cs="Arial"/>
                <w:color w:val="auto"/>
                <w:lang w:eastAsia="es-CO"/>
              </w:rPr>
            </w:pPr>
            <w:r w:rsidRPr="00D069B4">
              <w:rPr>
                <w:rFonts w:ascii="Arial" w:hAnsi="Arial" w:cs="Arial"/>
                <w:color w:val="auto"/>
                <w:lang w:eastAsia="es-CO"/>
              </w:rPr>
              <w:t>3-3-1-15-01-11-1147</w:t>
            </w:r>
          </w:p>
        </w:tc>
        <w:tc>
          <w:tcPr>
            <w:tcW w:w="2977" w:type="dxa"/>
            <w:tcBorders>
              <w:top w:val="nil"/>
              <w:left w:val="nil"/>
              <w:bottom w:val="single" w:sz="4" w:space="0" w:color="auto"/>
              <w:right w:val="single" w:sz="4" w:space="0" w:color="auto"/>
            </w:tcBorders>
            <w:shd w:val="clear" w:color="auto" w:fill="auto"/>
            <w:vAlign w:val="center"/>
            <w:hideMark/>
          </w:tcPr>
          <w:p w14:paraId="4CB87AF9" w14:textId="77777777" w:rsidR="00352904" w:rsidRPr="00D069B4" w:rsidRDefault="00352904" w:rsidP="00352904">
            <w:pPr>
              <w:suppressAutoHyphens w:val="0"/>
              <w:rPr>
                <w:rFonts w:ascii="Arial" w:hAnsi="Arial" w:cs="Arial"/>
                <w:color w:val="auto"/>
                <w:lang w:eastAsia="es-CO"/>
              </w:rPr>
            </w:pPr>
            <w:r w:rsidRPr="00D069B4">
              <w:rPr>
                <w:rFonts w:ascii="Arial" w:hAnsi="Arial" w:cs="Arial"/>
                <w:color w:val="auto"/>
                <w:lang w:eastAsia="es-CO"/>
              </w:rPr>
              <w:t>Deporte mejor para todos</w:t>
            </w:r>
          </w:p>
        </w:tc>
        <w:tc>
          <w:tcPr>
            <w:tcW w:w="1896" w:type="dxa"/>
            <w:tcBorders>
              <w:top w:val="nil"/>
              <w:left w:val="nil"/>
              <w:bottom w:val="single" w:sz="4" w:space="0" w:color="auto"/>
              <w:right w:val="single" w:sz="4" w:space="0" w:color="auto"/>
            </w:tcBorders>
            <w:shd w:val="clear" w:color="auto" w:fill="auto"/>
            <w:noWrap/>
            <w:vAlign w:val="center"/>
            <w:hideMark/>
          </w:tcPr>
          <w:p w14:paraId="5C528F1A"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 </w:t>
            </w:r>
          </w:p>
        </w:tc>
        <w:tc>
          <w:tcPr>
            <w:tcW w:w="1364" w:type="dxa"/>
            <w:tcBorders>
              <w:top w:val="nil"/>
              <w:left w:val="nil"/>
              <w:bottom w:val="single" w:sz="4" w:space="0" w:color="auto"/>
              <w:right w:val="single" w:sz="4" w:space="0" w:color="auto"/>
            </w:tcBorders>
            <w:shd w:val="clear" w:color="auto" w:fill="auto"/>
            <w:noWrap/>
            <w:vAlign w:val="center"/>
            <w:hideMark/>
          </w:tcPr>
          <w:p w14:paraId="6648C0D2"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2.250.000</w:t>
            </w:r>
          </w:p>
        </w:tc>
      </w:tr>
      <w:tr w:rsidR="00352904" w:rsidRPr="00021AFF" w14:paraId="05B35284" w14:textId="77777777" w:rsidTr="00352904">
        <w:trPr>
          <w:trHeight w:val="117"/>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ABFA" w14:textId="77777777" w:rsidR="00352904" w:rsidRPr="00D069B4" w:rsidRDefault="00352904" w:rsidP="00352904">
            <w:pPr>
              <w:suppressAutoHyphens w:val="0"/>
              <w:jc w:val="center"/>
              <w:rPr>
                <w:rFonts w:ascii="Arial" w:hAnsi="Arial" w:cs="Arial"/>
                <w:b/>
                <w:bCs/>
                <w:color w:val="auto"/>
                <w:lang w:eastAsia="es-CO"/>
              </w:rPr>
            </w:pPr>
            <w:r w:rsidRPr="00D069B4">
              <w:rPr>
                <w:rFonts w:ascii="Arial" w:hAnsi="Arial" w:cs="Arial"/>
                <w:b/>
                <w:bCs/>
                <w:color w:val="auto"/>
                <w:lang w:eastAsia="es-CO"/>
              </w:rPr>
              <w:t>TOTAL</w:t>
            </w:r>
          </w:p>
        </w:tc>
        <w:tc>
          <w:tcPr>
            <w:tcW w:w="1896" w:type="dxa"/>
            <w:tcBorders>
              <w:top w:val="nil"/>
              <w:left w:val="nil"/>
              <w:bottom w:val="single" w:sz="4" w:space="0" w:color="auto"/>
              <w:right w:val="single" w:sz="4" w:space="0" w:color="auto"/>
            </w:tcBorders>
            <w:shd w:val="clear" w:color="auto" w:fill="auto"/>
            <w:noWrap/>
            <w:vAlign w:val="center"/>
            <w:hideMark/>
          </w:tcPr>
          <w:p w14:paraId="7EE1865C"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2.250.000</w:t>
            </w:r>
          </w:p>
        </w:tc>
        <w:tc>
          <w:tcPr>
            <w:tcW w:w="1364" w:type="dxa"/>
            <w:tcBorders>
              <w:top w:val="nil"/>
              <w:left w:val="nil"/>
              <w:bottom w:val="single" w:sz="4" w:space="0" w:color="auto"/>
              <w:right w:val="single" w:sz="4" w:space="0" w:color="auto"/>
            </w:tcBorders>
            <w:shd w:val="clear" w:color="auto" w:fill="auto"/>
            <w:noWrap/>
            <w:vAlign w:val="center"/>
            <w:hideMark/>
          </w:tcPr>
          <w:p w14:paraId="2CEC70E2" w14:textId="77777777" w:rsidR="00352904" w:rsidRPr="00D069B4" w:rsidRDefault="00352904" w:rsidP="00352904">
            <w:pPr>
              <w:suppressAutoHyphens w:val="0"/>
              <w:jc w:val="right"/>
              <w:rPr>
                <w:rFonts w:ascii="Arial" w:hAnsi="Arial" w:cs="Arial"/>
                <w:color w:val="auto"/>
                <w:lang w:eastAsia="es-CO"/>
              </w:rPr>
            </w:pPr>
            <w:r w:rsidRPr="00D069B4">
              <w:rPr>
                <w:rFonts w:ascii="Arial" w:hAnsi="Arial" w:cs="Arial"/>
                <w:color w:val="auto"/>
                <w:lang w:eastAsia="es-CO"/>
              </w:rPr>
              <w:t>2.250.000</w:t>
            </w:r>
          </w:p>
        </w:tc>
      </w:tr>
      <w:tr w:rsidR="00352904" w:rsidRPr="00D069B4" w14:paraId="5292C95E" w14:textId="77777777" w:rsidTr="00352904">
        <w:trPr>
          <w:trHeight w:val="300"/>
        </w:trPr>
        <w:tc>
          <w:tcPr>
            <w:tcW w:w="8647" w:type="dxa"/>
            <w:gridSpan w:val="4"/>
            <w:tcBorders>
              <w:top w:val="nil"/>
              <w:left w:val="nil"/>
              <w:bottom w:val="nil"/>
              <w:right w:val="nil"/>
            </w:tcBorders>
            <w:shd w:val="clear" w:color="auto" w:fill="auto"/>
            <w:noWrap/>
            <w:vAlign w:val="center"/>
            <w:hideMark/>
          </w:tcPr>
          <w:p w14:paraId="4B713F36" w14:textId="77777777" w:rsidR="00352904" w:rsidRPr="00352904" w:rsidRDefault="00352904" w:rsidP="00352904">
            <w:pPr>
              <w:suppressAutoHyphens w:val="0"/>
              <w:rPr>
                <w:rFonts w:ascii="Arial" w:hAnsi="Arial" w:cs="Arial"/>
                <w:iCs/>
                <w:color w:val="000000"/>
                <w:sz w:val="18"/>
                <w:lang w:eastAsia="es-CO"/>
              </w:rPr>
            </w:pPr>
            <w:r w:rsidRPr="00352904">
              <w:rPr>
                <w:rFonts w:ascii="Arial" w:hAnsi="Arial" w:cs="Arial"/>
                <w:iCs/>
                <w:color w:val="000000"/>
                <w:sz w:val="18"/>
                <w:lang w:eastAsia="es-CO"/>
              </w:rPr>
              <w:t xml:space="preserve">Fuente: Subdirección Administrativa y Financiera - Sistema </w:t>
            </w:r>
            <w:r>
              <w:rPr>
                <w:rFonts w:ascii="Arial" w:hAnsi="Arial" w:cs="Arial"/>
                <w:iCs/>
                <w:color w:val="000000"/>
                <w:sz w:val="18"/>
                <w:lang w:eastAsia="es-CO"/>
              </w:rPr>
              <w:t>PREDIS</w:t>
            </w:r>
          </w:p>
        </w:tc>
      </w:tr>
    </w:tbl>
    <w:p w14:paraId="5F5B91B4" w14:textId="56F19B94" w:rsidR="00C2018E" w:rsidRDefault="00C2018E" w:rsidP="0007740D">
      <w:pPr>
        <w:jc w:val="both"/>
        <w:outlineLvl w:val="2"/>
        <w:rPr>
          <w:rFonts w:ascii="Arial" w:hAnsi="Arial" w:cs="Arial"/>
          <w:color w:val="auto"/>
          <w:sz w:val="24"/>
          <w:szCs w:val="24"/>
          <w:highlight w:val="cyan"/>
        </w:rPr>
      </w:pPr>
    </w:p>
    <w:p w14:paraId="5D822EC3" w14:textId="2C181C96" w:rsidR="00C2018E" w:rsidRDefault="00C2018E" w:rsidP="0007740D">
      <w:pPr>
        <w:jc w:val="both"/>
        <w:outlineLvl w:val="2"/>
        <w:rPr>
          <w:rFonts w:ascii="Arial" w:hAnsi="Arial" w:cs="Arial"/>
          <w:color w:val="auto"/>
          <w:sz w:val="24"/>
          <w:szCs w:val="24"/>
          <w:highlight w:val="cyan"/>
        </w:rPr>
      </w:pPr>
    </w:p>
    <w:p w14:paraId="340D79D0" w14:textId="1C6FDBD1" w:rsidR="00C2018E" w:rsidRPr="00352904" w:rsidRDefault="00C2018E" w:rsidP="00352904">
      <w:pPr>
        <w:jc w:val="both"/>
        <w:rPr>
          <w:rFonts w:ascii="Arial" w:hAnsi="Arial" w:cs="Arial"/>
          <w:b/>
          <w:bCs/>
          <w:sz w:val="22"/>
          <w:szCs w:val="22"/>
        </w:rPr>
      </w:pPr>
      <w:r w:rsidRPr="00352904">
        <w:rPr>
          <w:rFonts w:ascii="Arial" w:hAnsi="Arial" w:cs="Arial"/>
          <w:b/>
          <w:bCs/>
          <w:sz w:val="22"/>
          <w:szCs w:val="22"/>
        </w:rPr>
        <w:t xml:space="preserve">SEGUNDO TRIMESTRE </w:t>
      </w:r>
    </w:p>
    <w:p w14:paraId="0A50AB8F" w14:textId="53D23D21" w:rsidR="00C2018E" w:rsidRDefault="00C2018E" w:rsidP="0007740D">
      <w:pPr>
        <w:jc w:val="both"/>
        <w:outlineLvl w:val="2"/>
        <w:rPr>
          <w:rFonts w:ascii="Arial" w:hAnsi="Arial" w:cs="Arial"/>
          <w:color w:val="auto"/>
          <w:sz w:val="24"/>
          <w:szCs w:val="24"/>
          <w:highlight w:val="cyan"/>
        </w:rPr>
      </w:pPr>
    </w:p>
    <w:p w14:paraId="437FECF6" w14:textId="77777777" w:rsidR="00C2018E" w:rsidRDefault="00C2018E" w:rsidP="0007740D">
      <w:pPr>
        <w:jc w:val="both"/>
        <w:outlineLvl w:val="2"/>
        <w:rPr>
          <w:rFonts w:ascii="Arial" w:hAnsi="Arial" w:cs="Arial"/>
          <w:color w:val="auto"/>
          <w:sz w:val="24"/>
          <w:szCs w:val="24"/>
          <w:highlight w:val="cyan"/>
        </w:rPr>
      </w:pPr>
    </w:p>
    <w:p w14:paraId="6A4B5D67" w14:textId="77777777" w:rsidR="00C2018E" w:rsidRPr="0077782B" w:rsidRDefault="00C2018E" w:rsidP="007D409D">
      <w:pPr>
        <w:pStyle w:val="Prrafodelista"/>
        <w:numPr>
          <w:ilvl w:val="0"/>
          <w:numId w:val="31"/>
        </w:numPr>
        <w:jc w:val="both"/>
        <w:rPr>
          <w:rFonts w:ascii="Arial" w:hAnsi="Arial" w:cs="Arial"/>
          <w:color w:val="auto"/>
        </w:rPr>
      </w:pPr>
      <w:r w:rsidRPr="00A362CA">
        <w:rPr>
          <w:rFonts w:ascii="Arial" w:hAnsi="Arial" w:cs="Arial"/>
          <w:color w:val="auto"/>
        </w:rPr>
        <w:t>Traslado por valor presupuestal de $438.902</w:t>
      </w:r>
    </w:p>
    <w:p w14:paraId="684B3685" w14:textId="77777777" w:rsidR="00C2018E" w:rsidRPr="003A3BA7" w:rsidRDefault="00C2018E" w:rsidP="00C2018E">
      <w:pPr>
        <w:ind w:left="360"/>
        <w:jc w:val="both"/>
        <w:rPr>
          <w:rFonts w:ascii="Arial" w:hAnsi="Arial" w:cs="Arial"/>
          <w:color w:val="auto"/>
          <w:sz w:val="22"/>
          <w:szCs w:val="22"/>
        </w:rPr>
      </w:pPr>
      <w:r w:rsidRPr="003A3BA7">
        <w:rPr>
          <w:rFonts w:ascii="Arial" w:hAnsi="Arial" w:cs="Arial"/>
          <w:color w:val="auto"/>
          <w:sz w:val="22"/>
          <w:szCs w:val="22"/>
        </w:rPr>
        <w:t>Mediante resolución 15</w:t>
      </w:r>
      <w:r>
        <w:rPr>
          <w:rFonts w:ascii="Arial" w:hAnsi="Arial" w:cs="Arial"/>
          <w:color w:val="auto"/>
          <w:sz w:val="22"/>
          <w:szCs w:val="22"/>
        </w:rPr>
        <w:t>9 de mayo 14 de 2020 se legalizó</w:t>
      </w:r>
      <w:r w:rsidRPr="003A3BA7">
        <w:rPr>
          <w:rFonts w:ascii="Arial" w:hAnsi="Arial" w:cs="Arial"/>
          <w:color w:val="auto"/>
          <w:sz w:val="22"/>
          <w:szCs w:val="22"/>
        </w:rPr>
        <w:t xml:space="preserve"> un traslado a los gastos de funcionamiento para proveer recursos para pagar la utilización de una lista de elegibles a la Comisión Nacional del Servicio Civil.</w:t>
      </w:r>
    </w:p>
    <w:p w14:paraId="2877810E" w14:textId="77777777" w:rsidR="00C2018E" w:rsidRPr="003A3BA7" w:rsidRDefault="00C2018E" w:rsidP="00C2018E">
      <w:pPr>
        <w:jc w:val="both"/>
        <w:rPr>
          <w:rFonts w:ascii="Arial" w:hAnsi="Arial" w:cs="Arial"/>
          <w:color w:val="auto"/>
          <w:sz w:val="22"/>
          <w:szCs w:val="22"/>
        </w:rPr>
      </w:pPr>
    </w:p>
    <w:p w14:paraId="0B9ECFC7" w14:textId="77777777" w:rsidR="00C2018E" w:rsidRPr="00A362CA" w:rsidRDefault="00C2018E" w:rsidP="007D409D">
      <w:pPr>
        <w:pStyle w:val="Prrafodelista"/>
        <w:numPr>
          <w:ilvl w:val="0"/>
          <w:numId w:val="31"/>
        </w:numPr>
        <w:jc w:val="both"/>
        <w:rPr>
          <w:rFonts w:ascii="Arial" w:hAnsi="Arial" w:cs="Arial"/>
          <w:color w:val="auto"/>
        </w:rPr>
      </w:pPr>
      <w:r w:rsidRPr="00A362CA">
        <w:rPr>
          <w:rFonts w:ascii="Arial" w:hAnsi="Arial" w:cs="Arial"/>
          <w:color w:val="auto"/>
        </w:rPr>
        <w:t>Traslado por valor presupuestal de $1.339.910.312</w:t>
      </w:r>
    </w:p>
    <w:p w14:paraId="6695C907" w14:textId="77777777" w:rsidR="00C2018E" w:rsidRPr="003A3BA7" w:rsidRDefault="00C2018E" w:rsidP="00C2018E">
      <w:pPr>
        <w:jc w:val="both"/>
        <w:rPr>
          <w:rFonts w:ascii="Arial" w:hAnsi="Arial" w:cs="Arial"/>
          <w:color w:val="auto"/>
          <w:sz w:val="22"/>
          <w:szCs w:val="22"/>
        </w:rPr>
      </w:pPr>
    </w:p>
    <w:p w14:paraId="1B4DF32D" w14:textId="77777777" w:rsidR="00C2018E" w:rsidRDefault="00C2018E" w:rsidP="00C2018E">
      <w:pPr>
        <w:ind w:left="360"/>
        <w:jc w:val="both"/>
        <w:rPr>
          <w:rFonts w:ascii="Arial" w:hAnsi="Arial" w:cs="Arial"/>
          <w:color w:val="auto"/>
          <w:sz w:val="22"/>
          <w:szCs w:val="22"/>
        </w:rPr>
      </w:pPr>
      <w:r w:rsidRPr="003A3BA7">
        <w:rPr>
          <w:rFonts w:ascii="Arial" w:hAnsi="Arial" w:cs="Arial"/>
          <w:color w:val="auto"/>
          <w:sz w:val="22"/>
          <w:szCs w:val="22"/>
        </w:rPr>
        <w:t>Mediante resolución 168 de mayo 19 de 2020 se legaliza un traslado a los gastos de funcionamiento para ajustar los rubros de gastos de personal de la Entidad</w:t>
      </w:r>
      <w:r>
        <w:rPr>
          <w:rFonts w:ascii="Arial" w:hAnsi="Arial" w:cs="Arial"/>
          <w:color w:val="auto"/>
          <w:sz w:val="22"/>
          <w:szCs w:val="22"/>
        </w:rPr>
        <w:t>.</w:t>
      </w:r>
    </w:p>
    <w:p w14:paraId="1876D2D4" w14:textId="77777777" w:rsidR="00C2018E" w:rsidRDefault="00C2018E" w:rsidP="00C2018E">
      <w:pPr>
        <w:jc w:val="both"/>
        <w:rPr>
          <w:rFonts w:ascii="Arial" w:hAnsi="Arial" w:cs="Arial"/>
          <w:color w:val="auto"/>
          <w:sz w:val="22"/>
          <w:szCs w:val="22"/>
        </w:rPr>
      </w:pPr>
    </w:p>
    <w:p w14:paraId="2182BB73" w14:textId="77777777" w:rsidR="00C2018E" w:rsidRPr="0077782B" w:rsidRDefault="00C2018E" w:rsidP="007D409D">
      <w:pPr>
        <w:pStyle w:val="Prrafodelista"/>
        <w:numPr>
          <w:ilvl w:val="0"/>
          <w:numId w:val="31"/>
        </w:numPr>
        <w:jc w:val="both"/>
        <w:rPr>
          <w:rFonts w:ascii="Arial" w:hAnsi="Arial" w:cs="Arial"/>
          <w:color w:val="auto"/>
        </w:rPr>
      </w:pPr>
      <w:r w:rsidRPr="00A362CA">
        <w:rPr>
          <w:rFonts w:ascii="Arial" w:hAnsi="Arial" w:cs="Arial"/>
          <w:color w:val="auto"/>
        </w:rPr>
        <w:t>Traslado por valor presupuestal $156.096.985.969</w:t>
      </w:r>
    </w:p>
    <w:p w14:paraId="2F5DF99A" w14:textId="77777777" w:rsidR="00C2018E" w:rsidRDefault="00C2018E" w:rsidP="00C2018E">
      <w:pPr>
        <w:ind w:left="360"/>
        <w:jc w:val="both"/>
        <w:rPr>
          <w:rFonts w:ascii="Arial" w:hAnsi="Arial" w:cs="Arial"/>
          <w:color w:val="auto"/>
          <w:sz w:val="22"/>
          <w:szCs w:val="22"/>
        </w:rPr>
      </w:pPr>
      <w:r w:rsidRPr="00480813">
        <w:rPr>
          <w:rFonts w:ascii="Arial" w:hAnsi="Arial" w:cs="Arial"/>
          <w:color w:val="auto"/>
          <w:sz w:val="22"/>
          <w:szCs w:val="22"/>
        </w:rPr>
        <w:t>Mediante resolución No. 189 de Junio 30 de 2020 se legaliza un traslado a los gastos de Inversión como resultado de la Armonización presupuestal del plan de desarrollo Bogotá Mejor para Todos al nuevo Plan de Desarrollo Un Nuevo Contrato Social y Ambiental para la Bogotá del Siglo XXI, quedando la Entidad con los siguientes proyectos de Inversión y con los valores iniciales a continuación descritos:</w:t>
      </w:r>
    </w:p>
    <w:p w14:paraId="433D6615" w14:textId="77777777" w:rsidR="00C2018E" w:rsidRDefault="00C2018E" w:rsidP="00C2018E"/>
    <w:p w14:paraId="25820501" w14:textId="77777777" w:rsidR="00C2018E" w:rsidRDefault="00C2018E" w:rsidP="00C2018E">
      <w:pPr>
        <w:jc w:val="both"/>
        <w:rPr>
          <w:rFonts w:ascii="Arial" w:hAnsi="Arial" w:cs="Arial"/>
          <w:color w:val="auto"/>
          <w:sz w:val="22"/>
          <w:szCs w:val="22"/>
        </w:rPr>
      </w:pPr>
    </w:p>
    <w:p w14:paraId="0806B4E2" w14:textId="03BD9AA7" w:rsidR="00C2018E" w:rsidRPr="00480813" w:rsidRDefault="00352904" w:rsidP="00352904">
      <w:pPr>
        <w:jc w:val="center"/>
        <w:rPr>
          <w:rFonts w:ascii="Arial" w:hAnsi="Arial" w:cs="Arial"/>
          <w:i/>
          <w:color w:val="auto"/>
          <w:sz w:val="18"/>
          <w:szCs w:val="22"/>
        </w:rPr>
      </w:pPr>
      <w:r>
        <w:rPr>
          <w:rFonts w:ascii="Arial" w:hAnsi="Arial" w:cs="Arial"/>
          <w:i/>
          <w:color w:val="auto"/>
          <w:sz w:val="18"/>
          <w:szCs w:val="22"/>
        </w:rPr>
        <w:t xml:space="preserve">                                                                                                                              </w:t>
      </w:r>
      <w:r w:rsidR="00C2018E" w:rsidRPr="00480813">
        <w:rPr>
          <w:rFonts w:ascii="Arial" w:hAnsi="Arial" w:cs="Arial"/>
          <w:i/>
          <w:color w:val="auto"/>
          <w:sz w:val="18"/>
          <w:szCs w:val="22"/>
        </w:rPr>
        <w:t>Cifras en miles de pesos</w:t>
      </w:r>
    </w:p>
    <w:tbl>
      <w:tblPr>
        <w:tblW w:w="8507" w:type="dxa"/>
        <w:tblInd w:w="442" w:type="dxa"/>
        <w:tblCellMar>
          <w:left w:w="70" w:type="dxa"/>
          <w:right w:w="70" w:type="dxa"/>
        </w:tblCellMar>
        <w:tblLook w:val="04A0" w:firstRow="1" w:lastRow="0" w:firstColumn="1" w:lastColumn="0" w:noHBand="0" w:noVBand="1"/>
      </w:tblPr>
      <w:tblGrid>
        <w:gridCol w:w="6886"/>
        <w:gridCol w:w="1621"/>
      </w:tblGrid>
      <w:tr w:rsidR="00C2018E" w:rsidRPr="000E6A8B" w14:paraId="50ED84F8" w14:textId="77777777" w:rsidTr="001069E3">
        <w:trPr>
          <w:trHeight w:val="398"/>
        </w:trPr>
        <w:tc>
          <w:tcPr>
            <w:tcW w:w="6886"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0455FA74" w14:textId="77777777" w:rsidR="00C2018E" w:rsidRPr="000E6A8B" w:rsidRDefault="00C2018E" w:rsidP="00645734">
            <w:pPr>
              <w:suppressAutoHyphens w:val="0"/>
              <w:jc w:val="center"/>
              <w:rPr>
                <w:rFonts w:ascii="Arial" w:hAnsi="Arial" w:cs="Arial"/>
                <w:b/>
                <w:bCs/>
                <w:color w:val="000000"/>
                <w:lang w:eastAsia="es-CO"/>
              </w:rPr>
            </w:pPr>
            <w:r w:rsidRPr="000E6A8B">
              <w:rPr>
                <w:rFonts w:ascii="Arial" w:hAnsi="Arial" w:cs="Arial"/>
                <w:b/>
                <w:bCs/>
                <w:color w:val="000000"/>
                <w:lang w:eastAsia="es-CO"/>
              </w:rPr>
              <w:t>Nombre Proyecto</w:t>
            </w:r>
          </w:p>
        </w:tc>
        <w:tc>
          <w:tcPr>
            <w:tcW w:w="1621"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175D807" w14:textId="77777777" w:rsidR="00C2018E" w:rsidRPr="000E6A8B" w:rsidRDefault="00C2018E" w:rsidP="00645734">
            <w:pPr>
              <w:suppressAutoHyphens w:val="0"/>
              <w:jc w:val="center"/>
              <w:rPr>
                <w:rFonts w:ascii="Arial" w:hAnsi="Arial" w:cs="Arial"/>
                <w:b/>
                <w:bCs/>
                <w:color w:val="000000"/>
                <w:lang w:eastAsia="es-CO"/>
              </w:rPr>
            </w:pPr>
            <w:r w:rsidRPr="000E6A8B">
              <w:rPr>
                <w:rFonts w:ascii="Arial" w:hAnsi="Arial" w:cs="Arial"/>
                <w:b/>
                <w:bCs/>
                <w:color w:val="000000"/>
                <w:lang w:eastAsia="es-CO"/>
              </w:rPr>
              <w:t>Valor</w:t>
            </w:r>
          </w:p>
        </w:tc>
      </w:tr>
      <w:tr w:rsidR="00C2018E" w:rsidRPr="000E6A8B" w14:paraId="3E64CFB8" w14:textId="77777777" w:rsidTr="001069E3">
        <w:trPr>
          <w:trHeight w:val="398"/>
        </w:trPr>
        <w:tc>
          <w:tcPr>
            <w:tcW w:w="6886" w:type="dxa"/>
            <w:vMerge/>
            <w:tcBorders>
              <w:top w:val="single" w:sz="4" w:space="0" w:color="auto"/>
              <w:left w:val="single" w:sz="4" w:space="0" w:color="auto"/>
              <w:bottom w:val="single" w:sz="4" w:space="0" w:color="000000"/>
              <w:right w:val="single" w:sz="4" w:space="0" w:color="auto"/>
            </w:tcBorders>
            <w:vAlign w:val="center"/>
            <w:hideMark/>
          </w:tcPr>
          <w:p w14:paraId="431304D2" w14:textId="77777777" w:rsidR="00C2018E" w:rsidRPr="000E6A8B" w:rsidRDefault="00C2018E" w:rsidP="00645734">
            <w:pPr>
              <w:suppressAutoHyphens w:val="0"/>
              <w:rPr>
                <w:rFonts w:ascii="Arial" w:hAnsi="Arial" w:cs="Arial"/>
                <w:b/>
                <w:bCs/>
                <w:color w:val="000000"/>
                <w:lang w:eastAsia="es-CO"/>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4BACC740" w14:textId="77777777" w:rsidR="00C2018E" w:rsidRPr="000E6A8B" w:rsidRDefault="00C2018E" w:rsidP="00645734">
            <w:pPr>
              <w:suppressAutoHyphens w:val="0"/>
              <w:rPr>
                <w:rFonts w:ascii="Arial" w:hAnsi="Arial" w:cs="Arial"/>
                <w:b/>
                <w:bCs/>
                <w:color w:val="000000"/>
                <w:lang w:eastAsia="es-CO"/>
              </w:rPr>
            </w:pPr>
          </w:p>
        </w:tc>
      </w:tr>
      <w:tr w:rsidR="00C2018E" w:rsidRPr="000E6A8B" w14:paraId="3C25F52D" w14:textId="77777777" w:rsidTr="001069E3">
        <w:trPr>
          <w:trHeight w:val="498"/>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3C81AE25"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Implementación de una estrategia para el desarrollo deportivo y competitivo de Bogotá</w:t>
            </w:r>
          </w:p>
        </w:tc>
        <w:tc>
          <w:tcPr>
            <w:tcW w:w="1621" w:type="dxa"/>
            <w:tcBorders>
              <w:top w:val="nil"/>
              <w:left w:val="nil"/>
              <w:bottom w:val="single" w:sz="4" w:space="0" w:color="auto"/>
              <w:right w:val="single" w:sz="4" w:space="0" w:color="auto"/>
            </w:tcBorders>
            <w:shd w:val="clear" w:color="auto" w:fill="auto"/>
            <w:vAlign w:val="center"/>
            <w:hideMark/>
          </w:tcPr>
          <w:p w14:paraId="56029549"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10.296.568</w:t>
            </w:r>
          </w:p>
        </w:tc>
      </w:tr>
      <w:tr w:rsidR="00C2018E" w:rsidRPr="000E6A8B" w14:paraId="1FABBEF6" w14:textId="77777777" w:rsidTr="001069E3">
        <w:trPr>
          <w:trHeight w:val="293"/>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173B8928"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Recreación y deporte para la formación ciudadana en Bogotá</w:t>
            </w:r>
          </w:p>
        </w:tc>
        <w:tc>
          <w:tcPr>
            <w:tcW w:w="1621" w:type="dxa"/>
            <w:tcBorders>
              <w:top w:val="nil"/>
              <w:left w:val="nil"/>
              <w:bottom w:val="single" w:sz="4" w:space="0" w:color="auto"/>
              <w:right w:val="single" w:sz="4" w:space="0" w:color="auto"/>
            </w:tcBorders>
            <w:shd w:val="clear" w:color="auto" w:fill="auto"/>
            <w:vAlign w:val="center"/>
            <w:hideMark/>
          </w:tcPr>
          <w:p w14:paraId="620973C9"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7.158.444</w:t>
            </w:r>
          </w:p>
        </w:tc>
      </w:tr>
      <w:tr w:rsidR="00C2018E" w:rsidRPr="000E6A8B" w14:paraId="6D2C1876" w14:textId="77777777" w:rsidTr="001069E3">
        <w:trPr>
          <w:trHeight w:val="293"/>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1AC9AE26"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Construcción de comunidades activas y saludables en Bogotá</w:t>
            </w:r>
          </w:p>
        </w:tc>
        <w:tc>
          <w:tcPr>
            <w:tcW w:w="1621" w:type="dxa"/>
            <w:tcBorders>
              <w:top w:val="nil"/>
              <w:left w:val="nil"/>
              <w:bottom w:val="single" w:sz="4" w:space="0" w:color="auto"/>
              <w:right w:val="single" w:sz="4" w:space="0" w:color="auto"/>
            </w:tcBorders>
            <w:shd w:val="clear" w:color="auto" w:fill="auto"/>
            <w:vAlign w:val="center"/>
            <w:hideMark/>
          </w:tcPr>
          <w:p w14:paraId="462AA5EC"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7.907.450</w:t>
            </w:r>
          </w:p>
        </w:tc>
      </w:tr>
      <w:tr w:rsidR="00C2018E" w:rsidRPr="000E6A8B" w14:paraId="07D162C0" w14:textId="77777777" w:rsidTr="001069E3">
        <w:trPr>
          <w:trHeight w:val="498"/>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4FB35CE1"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Administración de parques y escenarios innovadores, sostenibles y con adaptación al cambio climático en Bogotá</w:t>
            </w:r>
          </w:p>
        </w:tc>
        <w:tc>
          <w:tcPr>
            <w:tcW w:w="1621" w:type="dxa"/>
            <w:tcBorders>
              <w:top w:val="nil"/>
              <w:left w:val="nil"/>
              <w:bottom w:val="single" w:sz="4" w:space="0" w:color="auto"/>
              <w:right w:val="single" w:sz="4" w:space="0" w:color="auto"/>
            </w:tcBorders>
            <w:shd w:val="clear" w:color="auto" w:fill="auto"/>
            <w:vAlign w:val="center"/>
            <w:hideMark/>
          </w:tcPr>
          <w:p w14:paraId="2EFF00E0"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78.502.325</w:t>
            </w:r>
          </w:p>
        </w:tc>
      </w:tr>
      <w:tr w:rsidR="00C2018E" w:rsidRPr="000E6A8B" w14:paraId="16ACE4C4" w14:textId="77777777" w:rsidTr="001069E3">
        <w:trPr>
          <w:trHeight w:val="747"/>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06C61D45"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Formación de niños, niñas, adolescentes y jóvenes, en las disciplinas deportivas priorizadas, en el marco de la jornada escolar complementaria en Bogotá</w:t>
            </w:r>
          </w:p>
        </w:tc>
        <w:tc>
          <w:tcPr>
            <w:tcW w:w="1621" w:type="dxa"/>
            <w:tcBorders>
              <w:top w:val="nil"/>
              <w:left w:val="nil"/>
              <w:bottom w:val="single" w:sz="4" w:space="0" w:color="auto"/>
              <w:right w:val="single" w:sz="4" w:space="0" w:color="auto"/>
            </w:tcBorders>
            <w:shd w:val="clear" w:color="auto" w:fill="auto"/>
            <w:vAlign w:val="center"/>
            <w:hideMark/>
          </w:tcPr>
          <w:p w14:paraId="795D9869"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14.481.513</w:t>
            </w:r>
          </w:p>
        </w:tc>
      </w:tr>
      <w:tr w:rsidR="00C2018E" w:rsidRPr="000E6A8B" w14:paraId="3813C90F" w14:textId="77777777" w:rsidTr="001069E3">
        <w:trPr>
          <w:trHeight w:val="498"/>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01D0E6FC"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Fortalecimiento de la economía del sector deporte, recreación y actividad física de Bogotá</w:t>
            </w:r>
          </w:p>
        </w:tc>
        <w:tc>
          <w:tcPr>
            <w:tcW w:w="1621" w:type="dxa"/>
            <w:tcBorders>
              <w:top w:val="nil"/>
              <w:left w:val="nil"/>
              <w:bottom w:val="single" w:sz="4" w:space="0" w:color="auto"/>
              <w:right w:val="single" w:sz="4" w:space="0" w:color="auto"/>
            </w:tcBorders>
            <w:shd w:val="clear" w:color="auto" w:fill="auto"/>
            <w:vAlign w:val="center"/>
            <w:hideMark/>
          </w:tcPr>
          <w:p w14:paraId="4639F25E"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312.720</w:t>
            </w:r>
          </w:p>
        </w:tc>
      </w:tr>
      <w:tr w:rsidR="00C2018E" w:rsidRPr="000E6A8B" w14:paraId="4D775426" w14:textId="77777777" w:rsidTr="001069E3">
        <w:trPr>
          <w:trHeight w:val="498"/>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6A1504CF"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Construcción y adecuación de escenarios y/o parques deportivos sostenibles para la revitalización urbana en Bogotá</w:t>
            </w:r>
          </w:p>
        </w:tc>
        <w:tc>
          <w:tcPr>
            <w:tcW w:w="1621" w:type="dxa"/>
            <w:tcBorders>
              <w:top w:val="nil"/>
              <w:left w:val="nil"/>
              <w:bottom w:val="single" w:sz="4" w:space="0" w:color="auto"/>
              <w:right w:val="single" w:sz="4" w:space="0" w:color="auto"/>
            </w:tcBorders>
            <w:shd w:val="clear" w:color="auto" w:fill="auto"/>
            <w:vAlign w:val="center"/>
            <w:hideMark/>
          </w:tcPr>
          <w:p w14:paraId="43667A87"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34.245.167</w:t>
            </w:r>
          </w:p>
        </w:tc>
      </w:tr>
      <w:tr w:rsidR="00C2018E" w:rsidRPr="000E6A8B" w14:paraId="4DA27B66" w14:textId="77777777" w:rsidTr="001069E3">
        <w:trPr>
          <w:trHeight w:val="293"/>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75E41E1A"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Mejoramiento institucional en beneficio de la ciudadanía de Bogotá</w:t>
            </w:r>
          </w:p>
        </w:tc>
        <w:tc>
          <w:tcPr>
            <w:tcW w:w="1621" w:type="dxa"/>
            <w:tcBorders>
              <w:top w:val="nil"/>
              <w:left w:val="nil"/>
              <w:bottom w:val="single" w:sz="4" w:space="0" w:color="auto"/>
              <w:right w:val="single" w:sz="4" w:space="0" w:color="auto"/>
            </w:tcBorders>
            <w:shd w:val="clear" w:color="auto" w:fill="auto"/>
            <w:vAlign w:val="center"/>
            <w:hideMark/>
          </w:tcPr>
          <w:p w14:paraId="4B63C5A7" w14:textId="77777777" w:rsidR="00C2018E" w:rsidRPr="000E6A8B" w:rsidRDefault="00C2018E" w:rsidP="00645734">
            <w:pPr>
              <w:suppressAutoHyphens w:val="0"/>
              <w:jc w:val="right"/>
              <w:rPr>
                <w:rFonts w:ascii="Arial" w:hAnsi="Arial" w:cs="Arial"/>
                <w:lang w:eastAsia="es-CO"/>
              </w:rPr>
            </w:pPr>
            <w:r w:rsidRPr="000E6A8B">
              <w:rPr>
                <w:rFonts w:ascii="Arial" w:hAnsi="Arial" w:cs="Arial"/>
                <w:lang w:eastAsia="es-CO"/>
              </w:rPr>
              <w:t>3.192.799</w:t>
            </w:r>
          </w:p>
        </w:tc>
      </w:tr>
      <w:tr w:rsidR="00C2018E" w:rsidRPr="000E6A8B" w14:paraId="1C865DFB" w14:textId="77777777" w:rsidTr="001069E3">
        <w:trPr>
          <w:trHeight w:val="293"/>
        </w:trPr>
        <w:tc>
          <w:tcPr>
            <w:tcW w:w="6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4C8D3" w14:textId="77777777" w:rsidR="00C2018E" w:rsidRPr="000E6A8B" w:rsidRDefault="00C2018E" w:rsidP="00645734">
            <w:pPr>
              <w:suppressAutoHyphens w:val="0"/>
              <w:rPr>
                <w:rFonts w:ascii="Arial" w:hAnsi="Arial" w:cs="Arial"/>
                <w:b/>
                <w:bCs/>
                <w:color w:val="auto"/>
                <w:lang w:eastAsia="es-CO"/>
              </w:rPr>
            </w:pPr>
            <w:r w:rsidRPr="000E6A8B">
              <w:rPr>
                <w:rFonts w:ascii="Arial" w:hAnsi="Arial" w:cs="Arial"/>
                <w:b/>
                <w:bCs/>
                <w:color w:val="auto"/>
                <w:lang w:eastAsia="es-CO"/>
              </w:rPr>
              <w:t>TOTAL</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4E793F83" w14:textId="77777777" w:rsidR="00C2018E" w:rsidRPr="000E6A8B" w:rsidRDefault="00C2018E" w:rsidP="00645734">
            <w:pPr>
              <w:suppressAutoHyphens w:val="0"/>
              <w:jc w:val="right"/>
              <w:rPr>
                <w:rFonts w:ascii="Arial" w:hAnsi="Arial" w:cs="Arial"/>
                <w:b/>
                <w:bCs/>
                <w:lang w:eastAsia="es-CO"/>
              </w:rPr>
            </w:pPr>
            <w:r w:rsidRPr="000E6A8B">
              <w:rPr>
                <w:rFonts w:ascii="Arial" w:hAnsi="Arial" w:cs="Arial"/>
                <w:b/>
                <w:bCs/>
                <w:lang w:eastAsia="es-CO"/>
              </w:rPr>
              <w:t>156.096.986</w:t>
            </w:r>
          </w:p>
        </w:tc>
      </w:tr>
      <w:tr w:rsidR="00C2018E" w:rsidRPr="000E6A8B" w14:paraId="47732288" w14:textId="77777777" w:rsidTr="001069E3">
        <w:trPr>
          <w:trHeight w:val="293"/>
        </w:trPr>
        <w:tc>
          <w:tcPr>
            <w:tcW w:w="6886" w:type="dxa"/>
            <w:tcBorders>
              <w:top w:val="single" w:sz="4" w:space="0" w:color="auto"/>
            </w:tcBorders>
            <w:shd w:val="clear" w:color="auto" w:fill="auto"/>
            <w:vAlign w:val="center"/>
            <w:hideMark/>
          </w:tcPr>
          <w:p w14:paraId="69D03468" w14:textId="77777777" w:rsidR="00C2018E" w:rsidRPr="000E6A8B" w:rsidRDefault="00C2018E" w:rsidP="00645734">
            <w:pPr>
              <w:suppressAutoHyphens w:val="0"/>
              <w:rPr>
                <w:rFonts w:ascii="Arial" w:hAnsi="Arial" w:cs="Arial"/>
                <w:color w:val="auto"/>
                <w:lang w:eastAsia="es-CO"/>
              </w:rPr>
            </w:pPr>
            <w:r w:rsidRPr="000E6A8B">
              <w:rPr>
                <w:rFonts w:ascii="Arial" w:hAnsi="Arial" w:cs="Arial"/>
                <w:color w:val="auto"/>
                <w:lang w:eastAsia="es-CO"/>
              </w:rPr>
              <w:t>Fuente: Sistema de Información Presupuestal PREDIS</w:t>
            </w:r>
          </w:p>
        </w:tc>
        <w:tc>
          <w:tcPr>
            <w:tcW w:w="1621" w:type="dxa"/>
            <w:tcBorders>
              <w:top w:val="single" w:sz="4" w:space="0" w:color="auto"/>
            </w:tcBorders>
            <w:shd w:val="clear" w:color="auto" w:fill="auto"/>
            <w:noWrap/>
            <w:vAlign w:val="bottom"/>
            <w:hideMark/>
          </w:tcPr>
          <w:p w14:paraId="73776BE5" w14:textId="77777777" w:rsidR="00C2018E" w:rsidRPr="000E6A8B" w:rsidRDefault="00C2018E" w:rsidP="00645734">
            <w:pPr>
              <w:suppressAutoHyphens w:val="0"/>
              <w:rPr>
                <w:rFonts w:ascii="Arial" w:hAnsi="Arial" w:cs="Arial"/>
                <w:color w:val="auto"/>
                <w:lang w:eastAsia="es-CO"/>
              </w:rPr>
            </w:pPr>
          </w:p>
        </w:tc>
      </w:tr>
    </w:tbl>
    <w:p w14:paraId="003D4003" w14:textId="48CD5136" w:rsidR="00C529DF" w:rsidRDefault="00C529DF" w:rsidP="0007740D">
      <w:pPr>
        <w:jc w:val="both"/>
        <w:outlineLvl w:val="2"/>
        <w:rPr>
          <w:rFonts w:ascii="Arial" w:hAnsi="Arial" w:cs="Arial"/>
          <w:color w:val="auto"/>
          <w:sz w:val="24"/>
          <w:szCs w:val="24"/>
          <w:highlight w:val="cyan"/>
        </w:rPr>
      </w:pPr>
    </w:p>
    <w:p w14:paraId="07B15F36" w14:textId="3A9E4D45" w:rsidR="00C529DF" w:rsidRDefault="00C529DF" w:rsidP="0007740D">
      <w:pPr>
        <w:jc w:val="both"/>
        <w:outlineLvl w:val="2"/>
        <w:rPr>
          <w:rFonts w:ascii="Arial" w:hAnsi="Arial" w:cs="Arial"/>
          <w:color w:val="auto"/>
          <w:sz w:val="24"/>
          <w:szCs w:val="24"/>
          <w:highlight w:val="cyan"/>
        </w:rPr>
      </w:pPr>
    </w:p>
    <w:p w14:paraId="660721D0" w14:textId="1DE2EB16" w:rsidR="00C529DF" w:rsidRDefault="00C529DF" w:rsidP="0007740D">
      <w:pPr>
        <w:jc w:val="both"/>
        <w:outlineLvl w:val="2"/>
        <w:rPr>
          <w:rFonts w:ascii="Arial" w:hAnsi="Arial" w:cs="Arial"/>
          <w:color w:val="auto"/>
          <w:sz w:val="24"/>
          <w:szCs w:val="24"/>
          <w:highlight w:val="cyan"/>
        </w:rPr>
      </w:pPr>
    </w:p>
    <w:p w14:paraId="25615EEB" w14:textId="3393B529" w:rsidR="00077BF5" w:rsidRDefault="00077BF5" w:rsidP="0007740D">
      <w:pPr>
        <w:jc w:val="both"/>
        <w:outlineLvl w:val="2"/>
        <w:rPr>
          <w:rFonts w:ascii="Arial" w:hAnsi="Arial" w:cs="Arial"/>
          <w:color w:val="auto"/>
          <w:sz w:val="24"/>
          <w:szCs w:val="24"/>
          <w:highlight w:val="cyan"/>
        </w:rPr>
      </w:pPr>
    </w:p>
    <w:p w14:paraId="4499C308" w14:textId="59DBDB47" w:rsidR="00077BF5" w:rsidRDefault="00077BF5" w:rsidP="0007740D">
      <w:pPr>
        <w:jc w:val="both"/>
        <w:outlineLvl w:val="2"/>
        <w:rPr>
          <w:rFonts w:ascii="Arial" w:hAnsi="Arial" w:cs="Arial"/>
          <w:color w:val="auto"/>
          <w:sz w:val="24"/>
          <w:szCs w:val="24"/>
          <w:highlight w:val="cyan"/>
        </w:rPr>
      </w:pPr>
    </w:p>
    <w:p w14:paraId="627816AC" w14:textId="340AA332" w:rsidR="00077BF5" w:rsidRDefault="00077BF5" w:rsidP="0007740D">
      <w:pPr>
        <w:jc w:val="both"/>
        <w:outlineLvl w:val="2"/>
        <w:rPr>
          <w:rFonts w:ascii="Arial" w:hAnsi="Arial" w:cs="Arial"/>
          <w:color w:val="auto"/>
          <w:sz w:val="24"/>
          <w:szCs w:val="24"/>
          <w:highlight w:val="cyan"/>
        </w:rPr>
      </w:pPr>
    </w:p>
    <w:p w14:paraId="17237F6C" w14:textId="77777777" w:rsidR="00077BF5" w:rsidRDefault="00077BF5" w:rsidP="0007740D">
      <w:pPr>
        <w:jc w:val="both"/>
        <w:outlineLvl w:val="2"/>
        <w:rPr>
          <w:rFonts w:ascii="Arial" w:hAnsi="Arial" w:cs="Arial"/>
          <w:color w:val="auto"/>
          <w:sz w:val="24"/>
          <w:szCs w:val="24"/>
          <w:highlight w:val="cyan"/>
        </w:rPr>
      </w:pPr>
    </w:p>
    <w:p w14:paraId="30421F33" w14:textId="77777777" w:rsidR="00C2018E" w:rsidRPr="00352904" w:rsidRDefault="00C2018E" w:rsidP="007D409D">
      <w:pPr>
        <w:pStyle w:val="Prrafodelista"/>
        <w:numPr>
          <w:ilvl w:val="0"/>
          <w:numId w:val="32"/>
        </w:numPr>
        <w:jc w:val="both"/>
        <w:rPr>
          <w:rFonts w:ascii="Arial" w:hAnsi="Arial" w:cs="Arial"/>
        </w:rPr>
      </w:pPr>
      <w:r w:rsidRPr="00352904">
        <w:rPr>
          <w:rFonts w:ascii="Arial" w:hAnsi="Arial" w:cs="Arial"/>
        </w:rPr>
        <w:t>Recorte presupuestal por valor de $13.794.300.000</w:t>
      </w:r>
    </w:p>
    <w:p w14:paraId="054B2084" w14:textId="77777777" w:rsidR="00C2018E" w:rsidRDefault="00C2018E" w:rsidP="00C2018E">
      <w:pPr>
        <w:jc w:val="both"/>
        <w:rPr>
          <w:rFonts w:ascii="Arial" w:hAnsi="Arial" w:cs="Arial"/>
          <w:color w:val="auto"/>
          <w:sz w:val="22"/>
          <w:szCs w:val="22"/>
        </w:rPr>
      </w:pPr>
    </w:p>
    <w:p w14:paraId="2E2B1942" w14:textId="3773066D" w:rsidR="00C2018E" w:rsidRDefault="00C2018E" w:rsidP="00C2018E">
      <w:pPr>
        <w:jc w:val="both"/>
        <w:rPr>
          <w:rFonts w:ascii="Arial" w:hAnsi="Arial" w:cs="Arial"/>
          <w:sz w:val="22"/>
          <w:szCs w:val="22"/>
        </w:rPr>
      </w:pPr>
      <w:r w:rsidRPr="00480813">
        <w:rPr>
          <w:rFonts w:ascii="Arial" w:hAnsi="Arial" w:cs="Arial"/>
          <w:sz w:val="22"/>
          <w:szCs w:val="22"/>
        </w:rPr>
        <w:t>Es importante resaltar que por lineamientos de la Alcaldía Mayor se realizó recorte presupuestal a gastos de funcionamiento e inversión por $13.794 millones</w:t>
      </w:r>
      <w:r>
        <w:rPr>
          <w:rFonts w:ascii="Arial" w:hAnsi="Arial" w:cs="Arial"/>
          <w:sz w:val="22"/>
          <w:szCs w:val="22"/>
        </w:rPr>
        <w:t>, legalizado mediante D</w:t>
      </w:r>
      <w:r w:rsidRPr="00480813">
        <w:rPr>
          <w:rFonts w:ascii="Arial" w:hAnsi="Arial" w:cs="Arial"/>
          <w:sz w:val="22"/>
          <w:szCs w:val="22"/>
        </w:rPr>
        <w:t xml:space="preserve">ecreto 130 </w:t>
      </w:r>
      <w:r w:rsidRPr="00532C3D">
        <w:rPr>
          <w:rFonts w:ascii="Arial" w:hAnsi="Arial" w:cs="Arial"/>
          <w:color w:val="auto"/>
          <w:sz w:val="22"/>
          <w:szCs w:val="22"/>
        </w:rPr>
        <w:t xml:space="preserve">de </w:t>
      </w:r>
      <w:r w:rsidR="00F459FF" w:rsidRPr="00532C3D">
        <w:rPr>
          <w:rFonts w:ascii="Arial" w:hAnsi="Arial" w:cs="Arial"/>
          <w:color w:val="auto"/>
          <w:sz w:val="22"/>
          <w:szCs w:val="22"/>
        </w:rPr>
        <w:t>mayo</w:t>
      </w:r>
      <w:r w:rsidRPr="00532C3D">
        <w:rPr>
          <w:rFonts w:ascii="Arial" w:hAnsi="Arial" w:cs="Arial"/>
          <w:color w:val="auto"/>
          <w:sz w:val="22"/>
          <w:szCs w:val="22"/>
        </w:rPr>
        <w:t xml:space="preserve"> 30 </w:t>
      </w:r>
      <w:r w:rsidRPr="00480813">
        <w:rPr>
          <w:rFonts w:ascii="Arial" w:hAnsi="Arial" w:cs="Arial"/>
          <w:sz w:val="22"/>
          <w:szCs w:val="22"/>
        </w:rPr>
        <w:t>de 2020</w:t>
      </w:r>
      <w:r>
        <w:rPr>
          <w:rFonts w:ascii="Arial" w:hAnsi="Arial" w:cs="Arial"/>
          <w:sz w:val="22"/>
          <w:szCs w:val="22"/>
        </w:rPr>
        <w:t>,</w:t>
      </w:r>
      <w:r w:rsidRPr="00480813">
        <w:rPr>
          <w:rFonts w:ascii="Arial" w:hAnsi="Arial" w:cs="Arial"/>
          <w:sz w:val="22"/>
          <w:szCs w:val="22"/>
        </w:rPr>
        <w:t xml:space="preserve"> distribuidos así:</w:t>
      </w:r>
    </w:p>
    <w:p w14:paraId="4674C062" w14:textId="040CDF50" w:rsidR="00C2018E" w:rsidRDefault="00C2018E" w:rsidP="00C2018E"/>
    <w:p w14:paraId="7CDFC046" w14:textId="77777777" w:rsidR="00450AEB" w:rsidRDefault="00450AEB" w:rsidP="00C2018E"/>
    <w:p w14:paraId="5E168FCD" w14:textId="77777777" w:rsidR="00C2018E" w:rsidRDefault="00C2018E" w:rsidP="00C2018E"/>
    <w:tbl>
      <w:tblPr>
        <w:tblW w:w="8007" w:type="dxa"/>
        <w:tblInd w:w="700" w:type="dxa"/>
        <w:tblCellMar>
          <w:left w:w="70" w:type="dxa"/>
          <w:right w:w="70" w:type="dxa"/>
        </w:tblCellMar>
        <w:tblLook w:val="04A0" w:firstRow="1" w:lastRow="0" w:firstColumn="1" w:lastColumn="0" w:noHBand="0" w:noVBand="1"/>
      </w:tblPr>
      <w:tblGrid>
        <w:gridCol w:w="5935"/>
        <w:gridCol w:w="2072"/>
      </w:tblGrid>
      <w:tr w:rsidR="00C2018E" w:rsidRPr="00DB77AE" w14:paraId="2B1E5183" w14:textId="77777777" w:rsidTr="001069E3">
        <w:trPr>
          <w:trHeight w:val="240"/>
        </w:trPr>
        <w:tc>
          <w:tcPr>
            <w:tcW w:w="8007" w:type="dxa"/>
            <w:gridSpan w:val="2"/>
            <w:tcBorders>
              <w:top w:val="nil"/>
              <w:left w:val="nil"/>
              <w:bottom w:val="single" w:sz="4" w:space="0" w:color="auto"/>
              <w:right w:val="nil"/>
            </w:tcBorders>
            <w:shd w:val="clear" w:color="auto" w:fill="auto"/>
            <w:vAlign w:val="center"/>
            <w:hideMark/>
          </w:tcPr>
          <w:p w14:paraId="22978D8E" w14:textId="77777777" w:rsidR="00C2018E" w:rsidRPr="00DB77AE" w:rsidRDefault="00C2018E" w:rsidP="00645734">
            <w:pPr>
              <w:suppressAutoHyphens w:val="0"/>
              <w:jc w:val="right"/>
              <w:rPr>
                <w:rFonts w:ascii="Arial" w:hAnsi="Arial" w:cs="Arial"/>
                <w:i/>
                <w:iCs/>
                <w:color w:val="auto"/>
                <w:lang w:eastAsia="es-CO"/>
              </w:rPr>
            </w:pPr>
            <w:r w:rsidRPr="00DB77AE">
              <w:rPr>
                <w:rFonts w:ascii="Arial" w:hAnsi="Arial" w:cs="Arial"/>
                <w:i/>
                <w:iCs/>
                <w:color w:val="auto"/>
                <w:lang w:eastAsia="es-CO"/>
              </w:rPr>
              <w:t>Cifras en miles de pesos</w:t>
            </w:r>
          </w:p>
        </w:tc>
      </w:tr>
      <w:tr w:rsidR="00C2018E" w:rsidRPr="00DB77AE" w14:paraId="7FC7DF99" w14:textId="77777777" w:rsidTr="001069E3">
        <w:trPr>
          <w:trHeight w:val="326"/>
        </w:trPr>
        <w:tc>
          <w:tcPr>
            <w:tcW w:w="5935" w:type="dxa"/>
            <w:vMerge w:val="restart"/>
            <w:tcBorders>
              <w:top w:val="nil"/>
              <w:left w:val="single" w:sz="4" w:space="0" w:color="auto"/>
              <w:bottom w:val="single" w:sz="4" w:space="0" w:color="000000"/>
              <w:right w:val="single" w:sz="4" w:space="0" w:color="auto"/>
            </w:tcBorders>
            <w:shd w:val="clear" w:color="000000" w:fill="D0CECE"/>
            <w:vAlign w:val="center"/>
            <w:hideMark/>
          </w:tcPr>
          <w:p w14:paraId="4529C8A9" w14:textId="77777777" w:rsidR="00C2018E" w:rsidRPr="00DB77AE" w:rsidRDefault="00C2018E" w:rsidP="00645734">
            <w:pPr>
              <w:suppressAutoHyphens w:val="0"/>
              <w:jc w:val="center"/>
              <w:rPr>
                <w:rFonts w:ascii="Arial" w:hAnsi="Arial" w:cs="Arial"/>
                <w:b/>
                <w:bCs/>
                <w:color w:val="000000"/>
                <w:lang w:eastAsia="es-CO"/>
              </w:rPr>
            </w:pPr>
            <w:r w:rsidRPr="00DB77AE">
              <w:rPr>
                <w:rFonts w:ascii="Arial" w:hAnsi="Arial" w:cs="Arial"/>
                <w:b/>
                <w:bCs/>
                <w:color w:val="000000"/>
                <w:lang w:eastAsia="es-CO"/>
              </w:rPr>
              <w:t>Nombre Rubro</w:t>
            </w:r>
          </w:p>
        </w:tc>
        <w:tc>
          <w:tcPr>
            <w:tcW w:w="2072" w:type="dxa"/>
            <w:vMerge w:val="restart"/>
            <w:tcBorders>
              <w:top w:val="nil"/>
              <w:left w:val="single" w:sz="4" w:space="0" w:color="auto"/>
              <w:bottom w:val="single" w:sz="4" w:space="0" w:color="auto"/>
              <w:right w:val="single" w:sz="4" w:space="0" w:color="auto"/>
            </w:tcBorders>
            <w:shd w:val="clear" w:color="000000" w:fill="D0CECE"/>
            <w:vAlign w:val="center"/>
            <w:hideMark/>
          </w:tcPr>
          <w:p w14:paraId="6F03CC77" w14:textId="77777777" w:rsidR="00C2018E" w:rsidRPr="00DB77AE" w:rsidRDefault="00C2018E" w:rsidP="00645734">
            <w:pPr>
              <w:suppressAutoHyphens w:val="0"/>
              <w:jc w:val="center"/>
              <w:rPr>
                <w:rFonts w:ascii="Arial" w:hAnsi="Arial" w:cs="Arial"/>
                <w:b/>
                <w:bCs/>
                <w:color w:val="000000"/>
                <w:lang w:eastAsia="es-CO"/>
              </w:rPr>
            </w:pPr>
            <w:r w:rsidRPr="00DB77AE">
              <w:rPr>
                <w:rFonts w:ascii="Arial" w:hAnsi="Arial" w:cs="Arial"/>
                <w:b/>
                <w:bCs/>
                <w:color w:val="000000"/>
                <w:lang w:eastAsia="es-CO"/>
              </w:rPr>
              <w:t>Valor</w:t>
            </w:r>
          </w:p>
        </w:tc>
      </w:tr>
      <w:tr w:rsidR="00C2018E" w:rsidRPr="00DB77AE" w14:paraId="19876446" w14:textId="77777777" w:rsidTr="001069E3">
        <w:trPr>
          <w:trHeight w:val="326"/>
        </w:trPr>
        <w:tc>
          <w:tcPr>
            <w:tcW w:w="5935" w:type="dxa"/>
            <w:vMerge/>
            <w:tcBorders>
              <w:top w:val="nil"/>
              <w:left w:val="single" w:sz="4" w:space="0" w:color="auto"/>
              <w:bottom w:val="single" w:sz="4" w:space="0" w:color="000000"/>
              <w:right w:val="single" w:sz="4" w:space="0" w:color="auto"/>
            </w:tcBorders>
            <w:vAlign w:val="center"/>
            <w:hideMark/>
          </w:tcPr>
          <w:p w14:paraId="31D9DFDA" w14:textId="77777777" w:rsidR="00C2018E" w:rsidRPr="00DB77AE" w:rsidRDefault="00C2018E" w:rsidP="00645734">
            <w:pPr>
              <w:suppressAutoHyphens w:val="0"/>
              <w:rPr>
                <w:rFonts w:ascii="Arial" w:hAnsi="Arial" w:cs="Arial"/>
                <w:b/>
                <w:bCs/>
                <w:color w:val="000000"/>
                <w:lang w:eastAsia="es-CO"/>
              </w:rPr>
            </w:pPr>
          </w:p>
        </w:tc>
        <w:tc>
          <w:tcPr>
            <w:tcW w:w="2072" w:type="dxa"/>
            <w:vMerge/>
            <w:tcBorders>
              <w:top w:val="nil"/>
              <w:left w:val="single" w:sz="4" w:space="0" w:color="auto"/>
              <w:bottom w:val="single" w:sz="4" w:space="0" w:color="auto"/>
              <w:right w:val="single" w:sz="4" w:space="0" w:color="auto"/>
            </w:tcBorders>
            <w:vAlign w:val="center"/>
            <w:hideMark/>
          </w:tcPr>
          <w:p w14:paraId="0E6D7DFF" w14:textId="77777777" w:rsidR="00C2018E" w:rsidRPr="00DB77AE" w:rsidRDefault="00C2018E" w:rsidP="00645734">
            <w:pPr>
              <w:suppressAutoHyphens w:val="0"/>
              <w:rPr>
                <w:rFonts w:ascii="Arial" w:hAnsi="Arial" w:cs="Arial"/>
                <w:b/>
                <w:bCs/>
                <w:color w:val="000000"/>
                <w:lang w:eastAsia="es-CO"/>
              </w:rPr>
            </w:pPr>
          </w:p>
        </w:tc>
      </w:tr>
      <w:tr w:rsidR="00C2018E" w:rsidRPr="00DB77AE" w14:paraId="5EEB41C0" w14:textId="77777777" w:rsidTr="001069E3">
        <w:trPr>
          <w:trHeight w:val="24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7A1E9397" w14:textId="77777777" w:rsidR="00C2018E" w:rsidRPr="00DB77AE" w:rsidRDefault="00C2018E" w:rsidP="00645734">
            <w:pPr>
              <w:suppressAutoHyphens w:val="0"/>
              <w:rPr>
                <w:rFonts w:ascii="Arial" w:hAnsi="Arial" w:cs="Arial"/>
                <w:color w:val="auto"/>
                <w:lang w:eastAsia="es-CO"/>
              </w:rPr>
            </w:pPr>
            <w:r w:rsidRPr="00DB77AE">
              <w:rPr>
                <w:rFonts w:ascii="Arial" w:hAnsi="Arial" w:cs="Arial"/>
                <w:color w:val="auto"/>
                <w:lang w:eastAsia="es-CO"/>
              </w:rPr>
              <w:t>Funcionamiento</w:t>
            </w:r>
          </w:p>
        </w:tc>
        <w:tc>
          <w:tcPr>
            <w:tcW w:w="2072" w:type="dxa"/>
            <w:tcBorders>
              <w:top w:val="nil"/>
              <w:left w:val="nil"/>
              <w:bottom w:val="single" w:sz="4" w:space="0" w:color="auto"/>
              <w:right w:val="single" w:sz="4" w:space="0" w:color="auto"/>
            </w:tcBorders>
            <w:shd w:val="clear" w:color="auto" w:fill="auto"/>
            <w:noWrap/>
            <w:vAlign w:val="center"/>
            <w:hideMark/>
          </w:tcPr>
          <w:p w14:paraId="0210F09C" w14:textId="77777777" w:rsidR="00C2018E" w:rsidRPr="00DB77AE" w:rsidRDefault="00C2018E" w:rsidP="00645734">
            <w:pPr>
              <w:suppressAutoHyphens w:val="0"/>
              <w:jc w:val="right"/>
              <w:rPr>
                <w:rFonts w:ascii="Arial" w:hAnsi="Arial" w:cs="Arial"/>
                <w:color w:val="auto"/>
                <w:lang w:eastAsia="es-CO"/>
              </w:rPr>
            </w:pPr>
            <w:r w:rsidRPr="00DB77AE">
              <w:rPr>
                <w:rFonts w:ascii="Arial" w:hAnsi="Arial" w:cs="Arial"/>
                <w:color w:val="auto"/>
                <w:lang w:eastAsia="es-CO"/>
              </w:rPr>
              <w:t>794.300</w:t>
            </w:r>
          </w:p>
        </w:tc>
      </w:tr>
      <w:tr w:rsidR="00C2018E" w:rsidRPr="00DB77AE" w14:paraId="0B3DB228" w14:textId="77777777" w:rsidTr="001069E3">
        <w:trPr>
          <w:trHeight w:val="240"/>
        </w:trPr>
        <w:tc>
          <w:tcPr>
            <w:tcW w:w="5935" w:type="dxa"/>
            <w:tcBorders>
              <w:top w:val="nil"/>
              <w:left w:val="single" w:sz="4" w:space="0" w:color="auto"/>
              <w:bottom w:val="single" w:sz="4" w:space="0" w:color="auto"/>
              <w:right w:val="single" w:sz="4" w:space="0" w:color="auto"/>
            </w:tcBorders>
            <w:shd w:val="clear" w:color="auto" w:fill="auto"/>
            <w:vAlign w:val="center"/>
            <w:hideMark/>
          </w:tcPr>
          <w:p w14:paraId="02463B9F" w14:textId="77777777" w:rsidR="00C2018E" w:rsidRPr="00DB77AE" w:rsidRDefault="00C2018E" w:rsidP="00645734">
            <w:pPr>
              <w:suppressAutoHyphens w:val="0"/>
              <w:rPr>
                <w:rFonts w:ascii="Arial" w:hAnsi="Arial" w:cs="Arial"/>
                <w:color w:val="auto"/>
                <w:lang w:eastAsia="es-CO"/>
              </w:rPr>
            </w:pPr>
            <w:r w:rsidRPr="00DB77AE">
              <w:rPr>
                <w:rFonts w:ascii="Arial" w:hAnsi="Arial" w:cs="Arial"/>
                <w:color w:val="auto"/>
                <w:lang w:eastAsia="es-CO"/>
              </w:rPr>
              <w:t>Tiempo Escolar Complementario</w:t>
            </w:r>
          </w:p>
        </w:tc>
        <w:tc>
          <w:tcPr>
            <w:tcW w:w="2072" w:type="dxa"/>
            <w:tcBorders>
              <w:top w:val="nil"/>
              <w:left w:val="nil"/>
              <w:bottom w:val="single" w:sz="4" w:space="0" w:color="auto"/>
              <w:right w:val="single" w:sz="4" w:space="0" w:color="auto"/>
            </w:tcBorders>
            <w:shd w:val="clear" w:color="auto" w:fill="auto"/>
            <w:noWrap/>
            <w:vAlign w:val="center"/>
            <w:hideMark/>
          </w:tcPr>
          <w:p w14:paraId="5B69F736" w14:textId="77777777" w:rsidR="00C2018E" w:rsidRPr="00DB77AE" w:rsidRDefault="00C2018E" w:rsidP="00645734">
            <w:pPr>
              <w:suppressAutoHyphens w:val="0"/>
              <w:jc w:val="right"/>
              <w:rPr>
                <w:rFonts w:ascii="Arial" w:hAnsi="Arial" w:cs="Arial"/>
                <w:color w:val="auto"/>
                <w:lang w:eastAsia="es-CO"/>
              </w:rPr>
            </w:pPr>
            <w:r w:rsidRPr="00DB77AE">
              <w:rPr>
                <w:rFonts w:ascii="Arial" w:hAnsi="Arial" w:cs="Arial"/>
                <w:color w:val="auto"/>
                <w:lang w:eastAsia="es-CO"/>
              </w:rPr>
              <w:t>3.000.000</w:t>
            </w:r>
          </w:p>
        </w:tc>
      </w:tr>
      <w:tr w:rsidR="00C2018E" w:rsidRPr="00DB77AE" w14:paraId="16A4CDBB" w14:textId="77777777" w:rsidTr="001069E3">
        <w:trPr>
          <w:trHeight w:val="240"/>
        </w:trPr>
        <w:tc>
          <w:tcPr>
            <w:tcW w:w="5935" w:type="dxa"/>
            <w:tcBorders>
              <w:top w:val="nil"/>
              <w:left w:val="single" w:sz="4" w:space="0" w:color="auto"/>
              <w:bottom w:val="single" w:sz="4" w:space="0" w:color="auto"/>
              <w:right w:val="single" w:sz="4" w:space="0" w:color="auto"/>
            </w:tcBorders>
            <w:shd w:val="clear" w:color="auto" w:fill="auto"/>
            <w:vAlign w:val="center"/>
            <w:hideMark/>
          </w:tcPr>
          <w:p w14:paraId="58E86359" w14:textId="77777777" w:rsidR="00C2018E" w:rsidRPr="00DB77AE" w:rsidRDefault="00C2018E" w:rsidP="00645734">
            <w:pPr>
              <w:suppressAutoHyphens w:val="0"/>
              <w:rPr>
                <w:rFonts w:ascii="Arial" w:hAnsi="Arial" w:cs="Arial"/>
                <w:color w:val="auto"/>
                <w:lang w:eastAsia="es-CO"/>
              </w:rPr>
            </w:pPr>
            <w:r w:rsidRPr="00DB77AE">
              <w:rPr>
                <w:rFonts w:ascii="Arial" w:hAnsi="Arial" w:cs="Arial"/>
                <w:color w:val="auto"/>
                <w:lang w:eastAsia="es-CO"/>
              </w:rPr>
              <w:t>Construcción y Adecuación de Parques y Equipamientos para Todos</w:t>
            </w:r>
          </w:p>
        </w:tc>
        <w:tc>
          <w:tcPr>
            <w:tcW w:w="2072" w:type="dxa"/>
            <w:tcBorders>
              <w:top w:val="nil"/>
              <w:left w:val="nil"/>
              <w:bottom w:val="single" w:sz="4" w:space="0" w:color="auto"/>
              <w:right w:val="single" w:sz="4" w:space="0" w:color="auto"/>
            </w:tcBorders>
            <w:shd w:val="clear" w:color="auto" w:fill="auto"/>
            <w:noWrap/>
            <w:vAlign w:val="center"/>
            <w:hideMark/>
          </w:tcPr>
          <w:p w14:paraId="66383DB9" w14:textId="77777777" w:rsidR="00C2018E" w:rsidRPr="00DB77AE" w:rsidRDefault="00C2018E" w:rsidP="00645734">
            <w:pPr>
              <w:suppressAutoHyphens w:val="0"/>
              <w:jc w:val="right"/>
              <w:rPr>
                <w:rFonts w:ascii="Arial" w:hAnsi="Arial" w:cs="Arial"/>
                <w:color w:val="auto"/>
                <w:lang w:eastAsia="es-CO"/>
              </w:rPr>
            </w:pPr>
            <w:r w:rsidRPr="00DB77AE">
              <w:rPr>
                <w:rFonts w:ascii="Arial" w:hAnsi="Arial" w:cs="Arial"/>
                <w:color w:val="auto"/>
                <w:lang w:eastAsia="es-CO"/>
              </w:rPr>
              <w:t>5.000.000</w:t>
            </w:r>
          </w:p>
        </w:tc>
      </w:tr>
      <w:tr w:rsidR="00C2018E" w:rsidRPr="00DB77AE" w14:paraId="128C37B1" w14:textId="77777777" w:rsidTr="001069E3">
        <w:trPr>
          <w:trHeight w:val="240"/>
        </w:trPr>
        <w:tc>
          <w:tcPr>
            <w:tcW w:w="5935" w:type="dxa"/>
            <w:tcBorders>
              <w:top w:val="nil"/>
              <w:left w:val="single" w:sz="4" w:space="0" w:color="auto"/>
              <w:bottom w:val="single" w:sz="4" w:space="0" w:color="auto"/>
              <w:right w:val="single" w:sz="4" w:space="0" w:color="auto"/>
            </w:tcBorders>
            <w:shd w:val="clear" w:color="auto" w:fill="auto"/>
            <w:vAlign w:val="center"/>
            <w:hideMark/>
          </w:tcPr>
          <w:p w14:paraId="4B754B83" w14:textId="77777777" w:rsidR="00C2018E" w:rsidRPr="00DB77AE" w:rsidRDefault="00C2018E" w:rsidP="00645734">
            <w:pPr>
              <w:suppressAutoHyphens w:val="0"/>
              <w:rPr>
                <w:rFonts w:ascii="Arial" w:hAnsi="Arial" w:cs="Arial"/>
                <w:color w:val="auto"/>
                <w:lang w:eastAsia="es-CO"/>
              </w:rPr>
            </w:pPr>
            <w:r w:rsidRPr="00DB77AE">
              <w:rPr>
                <w:rFonts w:ascii="Arial" w:hAnsi="Arial" w:cs="Arial"/>
                <w:color w:val="auto"/>
                <w:lang w:eastAsia="es-CO"/>
              </w:rPr>
              <w:t>Sostenibilidad y Mejoramiento de Parques, espacios de vida</w:t>
            </w:r>
          </w:p>
        </w:tc>
        <w:tc>
          <w:tcPr>
            <w:tcW w:w="2072" w:type="dxa"/>
            <w:tcBorders>
              <w:top w:val="nil"/>
              <w:left w:val="nil"/>
              <w:bottom w:val="single" w:sz="4" w:space="0" w:color="auto"/>
              <w:right w:val="single" w:sz="4" w:space="0" w:color="auto"/>
            </w:tcBorders>
            <w:shd w:val="clear" w:color="auto" w:fill="auto"/>
            <w:noWrap/>
            <w:vAlign w:val="center"/>
            <w:hideMark/>
          </w:tcPr>
          <w:p w14:paraId="6DDEAC7D" w14:textId="77777777" w:rsidR="00C2018E" w:rsidRPr="00DB77AE" w:rsidRDefault="00C2018E" w:rsidP="00645734">
            <w:pPr>
              <w:suppressAutoHyphens w:val="0"/>
              <w:jc w:val="right"/>
              <w:rPr>
                <w:rFonts w:ascii="Arial" w:hAnsi="Arial" w:cs="Arial"/>
                <w:color w:val="auto"/>
                <w:lang w:eastAsia="es-CO"/>
              </w:rPr>
            </w:pPr>
            <w:r w:rsidRPr="00DB77AE">
              <w:rPr>
                <w:rFonts w:ascii="Arial" w:hAnsi="Arial" w:cs="Arial"/>
                <w:color w:val="auto"/>
                <w:lang w:eastAsia="es-CO"/>
              </w:rPr>
              <w:t>5.000.000</w:t>
            </w:r>
          </w:p>
        </w:tc>
      </w:tr>
      <w:tr w:rsidR="00C2018E" w:rsidRPr="00DB77AE" w14:paraId="741049DE" w14:textId="77777777" w:rsidTr="001069E3">
        <w:trPr>
          <w:trHeight w:val="240"/>
        </w:trPr>
        <w:tc>
          <w:tcPr>
            <w:tcW w:w="5935" w:type="dxa"/>
            <w:tcBorders>
              <w:top w:val="nil"/>
              <w:left w:val="single" w:sz="4" w:space="0" w:color="auto"/>
              <w:bottom w:val="single" w:sz="4" w:space="0" w:color="auto"/>
              <w:right w:val="single" w:sz="4" w:space="0" w:color="auto"/>
            </w:tcBorders>
            <w:shd w:val="clear" w:color="auto" w:fill="auto"/>
            <w:vAlign w:val="center"/>
            <w:hideMark/>
          </w:tcPr>
          <w:p w14:paraId="28413394" w14:textId="77777777" w:rsidR="00C2018E" w:rsidRPr="00DB77AE" w:rsidRDefault="00C2018E" w:rsidP="00645734">
            <w:pPr>
              <w:suppressAutoHyphens w:val="0"/>
              <w:rPr>
                <w:rFonts w:ascii="Arial" w:hAnsi="Arial" w:cs="Arial"/>
                <w:b/>
                <w:bCs/>
                <w:color w:val="auto"/>
                <w:lang w:eastAsia="es-CO"/>
              </w:rPr>
            </w:pPr>
            <w:r w:rsidRPr="00DB77AE">
              <w:rPr>
                <w:rFonts w:ascii="Arial" w:hAnsi="Arial" w:cs="Arial"/>
                <w:b/>
                <w:bCs/>
                <w:color w:val="auto"/>
                <w:lang w:eastAsia="es-CO"/>
              </w:rPr>
              <w:t>TOTAL</w:t>
            </w:r>
          </w:p>
        </w:tc>
        <w:tc>
          <w:tcPr>
            <w:tcW w:w="2072" w:type="dxa"/>
            <w:tcBorders>
              <w:top w:val="nil"/>
              <w:left w:val="nil"/>
              <w:bottom w:val="single" w:sz="4" w:space="0" w:color="auto"/>
              <w:right w:val="single" w:sz="4" w:space="0" w:color="auto"/>
            </w:tcBorders>
            <w:shd w:val="clear" w:color="auto" w:fill="auto"/>
            <w:vAlign w:val="center"/>
            <w:hideMark/>
          </w:tcPr>
          <w:p w14:paraId="68648A08" w14:textId="77777777" w:rsidR="00C2018E" w:rsidRPr="00DB77AE" w:rsidRDefault="00C2018E" w:rsidP="00645734">
            <w:pPr>
              <w:suppressAutoHyphens w:val="0"/>
              <w:jc w:val="right"/>
              <w:rPr>
                <w:rFonts w:ascii="Arial" w:hAnsi="Arial" w:cs="Arial"/>
                <w:b/>
                <w:bCs/>
                <w:lang w:eastAsia="es-CO"/>
              </w:rPr>
            </w:pPr>
            <w:r w:rsidRPr="00DB77AE">
              <w:rPr>
                <w:rFonts w:ascii="Arial" w:hAnsi="Arial" w:cs="Arial"/>
                <w:b/>
                <w:bCs/>
                <w:lang w:eastAsia="es-CO"/>
              </w:rPr>
              <w:t>13.794.300</w:t>
            </w:r>
          </w:p>
        </w:tc>
      </w:tr>
      <w:tr w:rsidR="00C2018E" w:rsidRPr="00DB77AE" w14:paraId="6459C6BB" w14:textId="77777777" w:rsidTr="001069E3">
        <w:trPr>
          <w:trHeight w:val="195"/>
        </w:trPr>
        <w:tc>
          <w:tcPr>
            <w:tcW w:w="5935" w:type="dxa"/>
            <w:tcBorders>
              <w:top w:val="nil"/>
              <w:left w:val="nil"/>
              <w:bottom w:val="nil"/>
              <w:right w:val="nil"/>
            </w:tcBorders>
            <w:shd w:val="clear" w:color="auto" w:fill="auto"/>
            <w:vAlign w:val="center"/>
            <w:hideMark/>
          </w:tcPr>
          <w:p w14:paraId="2FEEB83E" w14:textId="32AB1F47" w:rsidR="00C2018E" w:rsidRPr="00DB77AE" w:rsidRDefault="00C2018E" w:rsidP="00645734">
            <w:pPr>
              <w:suppressAutoHyphens w:val="0"/>
              <w:rPr>
                <w:rFonts w:ascii="Arial" w:hAnsi="Arial" w:cs="Arial"/>
                <w:color w:val="auto"/>
                <w:lang w:eastAsia="es-CO"/>
              </w:rPr>
            </w:pPr>
            <w:r w:rsidRPr="00942324">
              <w:rPr>
                <w:rFonts w:ascii="Arial" w:hAnsi="Arial" w:cs="Arial"/>
                <w:color w:val="auto"/>
                <w:sz w:val="18"/>
                <w:lang w:eastAsia="es-CO"/>
              </w:rPr>
              <w:t xml:space="preserve">Fuente: Información propia </w:t>
            </w:r>
            <w:r w:rsidR="00352904">
              <w:rPr>
                <w:rFonts w:ascii="Arial" w:hAnsi="Arial" w:cs="Arial"/>
                <w:color w:val="auto"/>
                <w:sz w:val="18"/>
                <w:lang w:eastAsia="es-CO"/>
              </w:rPr>
              <w:t>Á</w:t>
            </w:r>
            <w:r w:rsidRPr="00942324">
              <w:rPr>
                <w:rFonts w:ascii="Arial" w:hAnsi="Arial" w:cs="Arial"/>
                <w:color w:val="auto"/>
                <w:sz w:val="18"/>
                <w:lang w:eastAsia="es-CO"/>
              </w:rPr>
              <w:t>rea de Presupuesto</w:t>
            </w:r>
          </w:p>
        </w:tc>
        <w:tc>
          <w:tcPr>
            <w:tcW w:w="2072" w:type="dxa"/>
            <w:tcBorders>
              <w:top w:val="nil"/>
              <w:left w:val="nil"/>
              <w:bottom w:val="nil"/>
              <w:right w:val="nil"/>
            </w:tcBorders>
            <w:shd w:val="clear" w:color="auto" w:fill="auto"/>
            <w:noWrap/>
            <w:vAlign w:val="bottom"/>
            <w:hideMark/>
          </w:tcPr>
          <w:p w14:paraId="741F0042" w14:textId="77777777" w:rsidR="00C2018E" w:rsidRPr="00DB77AE" w:rsidRDefault="00C2018E" w:rsidP="00645734">
            <w:pPr>
              <w:suppressAutoHyphens w:val="0"/>
              <w:rPr>
                <w:rFonts w:ascii="Arial" w:hAnsi="Arial" w:cs="Arial"/>
                <w:color w:val="auto"/>
                <w:lang w:eastAsia="es-CO"/>
              </w:rPr>
            </w:pPr>
          </w:p>
        </w:tc>
      </w:tr>
    </w:tbl>
    <w:p w14:paraId="6329DD5B" w14:textId="77777777" w:rsidR="00C2018E" w:rsidRDefault="00C2018E" w:rsidP="00C2018E"/>
    <w:p w14:paraId="28A3C91D" w14:textId="2E672A90" w:rsidR="0007740D" w:rsidRDefault="0007740D" w:rsidP="00B864A7">
      <w:pPr>
        <w:rPr>
          <w:rFonts w:ascii="Arial" w:hAnsi="Arial" w:cs="Arial"/>
          <w:color w:val="auto"/>
          <w:sz w:val="24"/>
          <w:szCs w:val="24"/>
          <w:highlight w:val="cyan"/>
        </w:rPr>
      </w:pPr>
    </w:p>
    <w:p w14:paraId="53D739EC" w14:textId="77777777" w:rsidR="00C2018E" w:rsidRPr="00EB3502" w:rsidRDefault="00C2018E" w:rsidP="00C2018E">
      <w:pPr>
        <w:suppressAutoHyphens w:val="0"/>
        <w:rPr>
          <w:rFonts w:ascii="Arial" w:hAnsi="Arial" w:cs="Arial"/>
          <w:b/>
          <w:bCs/>
          <w:color w:val="auto"/>
          <w:sz w:val="22"/>
          <w:szCs w:val="24"/>
          <w:lang w:eastAsia="es-CO"/>
        </w:rPr>
      </w:pPr>
      <w:r w:rsidRPr="00EB3502">
        <w:rPr>
          <w:rFonts w:ascii="Arial" w:hAnsi="Arial" w:cs="Arial"/>
          <w:b/>
          <w:bCs/>
          <w:color w:val="auto"/>
          <w:sz w:val="22"/>
          <w:szCs w:val="24"/>
          <w:lang w:eastAsia="es-CO"/>
        </w:rPr>
        <w:t>TERCER TRIMESTRE</w:t>
      </w:r>
    </w:p>
    <w:p w14:paraId="46D8A5A9" w14:textId="00582BF3" w:rsidR="0007740D" w:rsidRDefault="0007740D" w:rsidP="00B864A7">
      <w:pPr>
        <w:rPr>
          <w:rFonts w:ascii="Arial" w:hAnsi="Arial" w:cs="Arial"/>
          <w:color w:val="auto"/>
          <w:sz w:val="24"/>
          <w:szCs w:val="24"/>
          <w:highlight w:val="cyan"/>
        </w:rPr>
      </w:pPr>
    </w:p>
    <w:p w14:paraId="5A3ABFD0" w14:textId="77777777" w:rsidR="00C2018E" w:rsidRPr="00EB3502" w:rsidRDefault="00C2018E" w:rsidP="00C2018E">
      <w:pPr>
        <w:suppressAutoHyphens w:val="0"/>
        <w:jc w:val="both"/>
        <w:rPr>
          <w:rFonts w:ascii="Arial" w:hAnsi="Arial" w:cs="Arial"/>
          <w:color w:val="auto"/>
          <w:sz w:val="22"/>
          <w:szCs w:val="24"/>
          <w:lang w:eastAsia="es-CO"/>
        </w:rPr>
      </w:pPr>
      <w:r w:rsidRPr="00EB3502">
        <w:rPr>
          <w:rFonts w:ascii="Arial" w:hAnsi="Arial" w:cs="Arial"/>
          <w:color w:val="auto"/>
          <w:sz w:val="22"/>
          <w:szCs w:val="24"/>
          <w:lang w:eastAsia="es-CO"/>
        </w:rPr>
        <w:t>Durante el tercer trimestre 2020 se realizaron cinco (5) modificaciones al presupuesto de gastos de funcionamiento por la suma de $492,5 millones.</w:t>
      </w:r>
    </w:p>
    <w:p w14:paraId="67BD5C95" w14:textId="77777777" w:rsidR="00A52504" w:rsidRPr="00755FDF" w:rsidRDefault="00A52504" w:rsidP="00B864A7">
      <w:pPr>
        <w:rPr>
          <w:rFonts w:ascii="Arial" w:hAnsi="Arial" w:cs="Arial"/>
          <w:color w:val="FF0000"/>
          <w:sz w:val="24"/>
          <w:szCs w:val="24"/>
          <w:highlight w:val="cyan"/>
        </w:rPr>
      </w:pPr>
    </w:p>
    <w:p w14:paraId="6E7AAF7C" w14:textId="77777777" w:rsidR="00480813" w:rsidRPr="000F7865" w:rsidRDefault="00480813" w:rsidP="005F7D4F">
      <w:pPr>
        <w:jc w:val="both"/>
        <w:rPr>
          <w:rFonts w:ascii="Arial" w:hAnsi="Arial" w:cs="Arial"/>
          <w:color w:val="FF0000"/>
          <w:sz w:val="24"/>
          <w:szCs w:val="24"/>
        </w:rPr>
      </w:pPr>
    </w:p>
    <w:p w14:paraId="527D3F4F" w14:textId="2125DE80" w:rsidR="008B7618" w:rsidRPr="00CF4203" w:rsidRDefault="00D9033F" w:rsidP="00CF4203">
      <w:pPr>
        <w:pStyle w:val="Prrafodelista"/>
        <w:numPr>
          <w:ilvl w:val="2"/>
          <w:numId w:val="49"/>
        </w:numPr>
        <w:jc w:val="both"/>
        <w:outlineLvl w:val="2"/>
        <w:rPr>
          <w:rFonts w:ascii="Arial" w:hAnsi="Arial" w:cs="Arial"/>
          <w:b/>
          <w:bCs/>
          <w:color w:val="auto"/>
          <w:sz w:val="24"/>
          <w:szCs w:val="24"/>
        </w:rPr>
      </w:pPr>
      <w:bookmarkStart w:id="13" w:name="_Toc54807287"/>
      <w:r w:rsidRPr="00CF4203">
        <w:rPr>
          <w:rFonts w:ascii="Arial" w:hAnsi="Arial" w:cs="Arial"/>
          <w:b/>
          <w:bCs/>
          <w:color w:val="auto"/>
          <w:sz w:val="24"/>
          <w:szCs w:val="24"/>
        </w:rPr>
        <w:t>Autorizaciones de giro por transferencia</w:t>
      </w:r>
      <w:bookmarkEnd w:id="13"/>
      <w:r w:rsidRPr="00CF4203">
        <w:rPr>
          <w:rFonts w:ascii="Arial" w:hAnsi="Arial" w:cs="Arial"/>
          <w:b/>
          <w:bCs/>
          <w:color w:val="auto"/>
          <w:sz w:val="24"/>
          <w:szCs w:val="24"/>
        </w:rPr>
        <w:t xml:space="preserve"> </w:t>
      </w:r>
    </w:p>
    <w:p w14:paraId="3042F7C8" w14:textId="77777777" w:rsidR="00B864A7" w:rsidRPr="0056546E" w:rsidRDefault="00B864A7" w:rsidP="005F7D4F">
      <w:pPr>
        <w:jc w:val="both"/>
        <w:rPr>
          <w:rFonts w:ascii="Arial" w:hAnsi="Arial" w:cs="Arial"/>
          <w:color w:val="auto"/>
          <w:sz w:val="24"/>
          <w:szCs w:val="24"/>
        </w:rPr>
      </w:pPr>
    </w:p>
    <w:p w14:paraId="7B14DB53" w14:textId="063AD095" w:rsidR="00021AFF" w:rsidRPr="0056546E" w:rsidRDefault="00B864A7" w:rsidP="005F7D4F">
      <w:pPr>
        <w:jc w:val="both"/>
        <w:rPr>
          <w:rFonts w:ascii="Arial" w:hAnsi="Arial" w:cs="Arial"/>
          <w:color w:val="auto"/>
          <w:sz w:val="24"/>
          <w:szCs w:val="24"/>
        </w:rPr>
      </w:pPr>
      <w:r w:rsidRPr="0056546E">
        <w:rPr>
          <w:rFonts w:ascii="Arial" w:hAnsi="Arial" w:cs="Arial"/>
          <w:color w:val="auto"/>
          <w:sz w:val="24"/>
          <w:szCs w:val="24"/>
        </w:rPr>
        <w:t>Al corte del tercer trimestre 2020 se efectuaron autorizaciones de giro correspondiente a compromisos por $61.548 millones y de reservas constituidas a diciembre 31 de 2019 por $</w:t>
      </w:r>
      <w:r w:rsidRPr="000F7865">
        <w:rPr>
          <w:rFonts w:ascii="Arial" w:hAnsi="Arial" w:cs="Arial"/>
          <w:color w:val="auto"/>
          <w:sz w:val="24"/>
          <w:szCs w:val="24"/>
        </w:rPr>
        <w:t>151.520 millones</w:t>
      </w:r>
      <w:r w:rsidR="00942324" w:rsidRPr="000F7865">
        <w:rPr>
          <w:rFonts w:ascii="Arial" w:hAnsi="Arial" w:cs="Arial"/>
          <w:color w:val="auto"/>
          <w:sz w:val="24"/>
          <w:szCs w:val="24"/>
        </w:rPr>
        <w:t>.</w:t>
      </w:r>
    </w:p>
    <w:p w14:paraId="66C3CB51" w14:textId="61830320" w:rsidR="00A52504" w:rsidRDefault="00A52504" w:rsidP="00B864A7">
      <w:pPr>
        <w:pStyle w:val="Prrafodelista"/>
        <w:spacing w:after="0" w:line="240" w:lineRule="auto"/>
        <w:jc w:val="both"/>
        <w:rPr>
          <w:rFonts w:ascii="Arial" w:hAnsi="Arial" w:cs="Arial"/>
          <w:bCs/>
          <w:color w:val="auto"/>
          <w:sz w:val="24"/>
          <w:szCs w:val="24"/>
        </w:rPr>
      </w:pPr>
    </w:p>
    <w:p w14:paraId="7A1BD0D7" w14:textId="77777777" w:rsidR="00A52504" w:rsidRPr="0056546E" w:rsidRDefault="00A52504" w:rsidP="00B864A7">
      <w:pPr>
        <w:pStyle w:val="Prrafodelista"/>
        <w:spacing w:after="0" w:line="240" w:lineRule="auto"/>
        <w:jc w:val="both"/>
        <w:rPr>
          <w:rFonts w:ascii="Arial" w:hAnsi="Arial" w:cs="Arial"/>
          <w:bCs/>
          <w:color w:val="auto"/>
          <w:sz w:val="24"/>
          <w:szCs w:val="24"/>
        </w:rPr>
      </w:pPr>
    </w:p>
    <w:p w14:paraId="1CB7172C" w14:textId="45571965" w:rsidR="00B864A7" w:rsidRPr="0056546E" w:rsidRDefault="00D9033F" w:rsidP="00CF4203">
      <w:pPr>
        <w:pStyle w:val="Prrafodelista"/>
        <w:numPr>
          <w:ilvl w:val="2"/>
          <w:numId w:val="49"/>
        </w:numPr>
        <w:spacing w:after="0" w:line="240" w:lineRule="auto"/>
        <w:jc w:val="both"/>
        <w:outlineLvl w:val="2"/>
        <w:rPr>
          <w:rFonts w:ascii="Arial" w:hAnsi="Arial" w:cs="Arial"/>
          <w:b/>
          <w:color w:val="auto"/>
          <w:sz w:val="24"/>
          <w:szCs w:val="24"/>
        </w:rPr>
      </w:pPr>
      <w:bookmarkStart w:id="14" w:name="_Toc54807288"/>
      <w:r>
        <w:rPr>
          <w:rFonts w:ascii="Arial" w:hAnsi="Arial" w:cs="Arial"/>
          <w:b/>
          <w:color w:val="auto"/>
          <w:sz w:val="24"/>
          <w:szCs w:val="24"/>
        </w:rPr>
        <w:t>V</w:t>
      </w:r>
      <w:r w:rsidRPr="0056546E">
        <w:rPr>
          <w:rFonts w:ascii="Arial" w:hAnsi="Arial" w:cs="Arial"/>
          <w:b/>
          <w:color w:val="auto"/>
          <w:sz w:val="24"/>
          <w:szCs w:val="24"/>
        </w:rPr>
        <w:t>igencias futuras</w:t>
      </w:r>
      <w:bookmarkEnd w:id="14"/>
    </w:p>
    <w:p w14:paraId="5298AA2A" w14:textId="18B1E77E" w:rsidR="00B864A7" w:rsidRPr="0056546E" w:rsidRDefault="00B864A7" w:rsidP="00B864A7">
      <w:pPr>
        <w:pStyle w:val="Prrafodelista"/>
        <w:spacing w:after="0" w:line="240" w:lineRule="auto"/>
        <w:ind w:left="0"/>
        <w:jc w:val="both"/>
        <w:rPr>
          <w:rFonts w:ascii="Arial" w:hAnsi="Arial" w:cs="Arial"/>
          <w:bCs/>
          <w:color w:val="auto"/>
          <w:sz w:val="24"/>
          <w:szCs w:val="24"/>
        </w:rPr>
      </w:pPr>
    </w:p>
    <w:p w14:paraId="0B9A38B8" w14:textId="2FC9F7EC" w:rsidR="00B864A7" w:rsidRPr="0056546E" w:rsidRDefault="00E5541F" w:rsidP="00B864A7">
      <w:pPr>
        <w:pStyle w:val="Prrafodelista"/>
        <w:spacing w:after="0" w:line="240" w:lineRule="auto"/>
        <w:ind w:left="0"/>
        <w:jc w:val="both"/>
        <w:rPr>
          <w:rFonts w:ascii="Arial" w:hAnsi="Arial" w:cs="Arial"/>
          <w:bCs/>
          <w:color w:val="auto"/>
          <w:sz w:val="24"/>
          <w:szCs w:val="24"/>
        </w:rPr>
      </w:pPr>
      <w:r w:rsidRPr="00793134">
        <w:rPr>
          <w:rFonts w:ascii="Arial" w:hAnsi="Arial" w:cs="Arial"/>
          <w:bCs/>
          <w:color w:val="auto"/>
          <w:sz w:val="24"/>
          <w:szCs w:val="24"/>
        </w:rPr>
        <w:t>El Ár</w:t>
      </w:r>
      <w:r w:rsidR="00B864A7" w:rsidRPr="00793134">
        <w:rPr>
          <w:rFonts w:ascii="Arial" w:hAnsi="Arial" w:cs="Arial"/>
          <w:bCs/>
          <w:color w:val="auto"/>
          <w:sz w:val="24"/>
          <w:szCs w:val="24"/>
        </w:rPr>
        <w:t xml:space="preserve">ea de </w:t>
      </w:r>
      <w:r w:rsidRPr="00793134">
        <w:rPr>
          <w:rFonts w:ascii="Arial" w:hAnsi="Arial" w:cs="Arial"/>
          <w:bCs/>
          <w:color w:val="auto"/>
          <w:sz w:val="24"/>
          <w:szCs w:val="24"/>
        </w:rPr>
        <w:t>P</w:t>
      </w:r>
      <w:r w:rsidR="00B864A7" w:rsidRPr="00793134">
        <w:rPr>
          <w:rFonts w:ascii="Arial" w:hAnsi="Arial" w:cs="Arial"/>
          <w:bCs/>
          <w:color w:val="auto"/>
          <w:sz w:val="24"/>
          <w:szCs w:val="24"/>
        </w:rPr>
        <w:t xml:space="preserve">resupuesto lideró una capacitación a las subdirecciones ordenadoras del gasto, con el fin de dar a conocer sus objetivos y requisitos para solicitar su aprobación a fin de hacer uso vigencias futuras para la ejecución de gastos de funcionamiento y proyectos de inversión que hacen parte del Plan </w:t>
      </w:r>
      <w:r w:rsidRPr="00793134">
        <w:rPr>
          <w:rFonts w:ascii="Arial" w:hAnsi="Arial" w:cs="Arial"/>
          <w:bCs/>
          <w:color w:val="auto"/>
          <w:sz w:val="24"/>
          <w:szCs w:val="24"/>
        </w:rPr>
        <w:t xml:space="preserve">Distrital </w:t>
      </w:r>
      <w:r w:rsidR="00B864A7" w:rsidRPr="00793134">
        <w:rPr>
          <w:rFonts w:ascii="Arial" w:hAnsi="Arial" w:cs="Arial"/>
          <w:bCs/>
          <w:color w:val="auto"/>
          <w:sz w:val="24"/>
          <w:szCs w:val="24"/>
        </w:rPr>
        <w:t>de Desarrollo.</w:t>
      </w:r>
      <w:r w:rsidR="00B864A7" w:rsidRPr="0056546E">
        <w:rPr>
          <w:rFonts w:ascii="Arial" w:hAnsi="Arial" w:cs="Arial"/>
          <w:bCs/>
          <w:color w:val="auto"/>
          <w:sz w:val="24"/>
          <w:szCs w:val="24"/>
        </w:rPr>
        <w:t xml:space="preserve"> </w:t>
      </w:r>
    </w:p>
    <w:p w14:paraId="053C215D" w14:textId="6ED89ED6" w:rsidR="00755FDF" w:rsidRDefault="00755FDF" w:rsidP="00B864A7">
      <w:pPr>
        <w:pStyle w:val="Prrafodelista"/>
        <w:spacing w:after="0" w:line="240" w:lineRule="auto"/>
        <w:ind w:left="0"/>
        <w:jc w:val="both"/>
        <w:rPr>
          <w:rFonts w:ascii="Arial" w:hAnsi="Arial" w:cs="Arial"/>
          <w:bCs/>
          <w:color w:val="auto"/>
          <w:sz w:val="24"/>
          <w:szCs w:val="24"/>
        </w:rPr>
      </w:pPr>
    </w:p>
    <w:p w14:paraId="07525E79" w14:textId="77777777" w:rsidR="00755FDF" w:rsidRPr="0056546E" w:rsidRDefault="00755FDF" w:rsidP="00B864A7">
      <w:pPr>
        <w:pStyle w:val="Prrafodelista"/>
        <w:spacing w:after="0" w:line="240" w:lineRule="auto"/>
        <w:ind w:left="0"/>
        <w:jc w:val="both"/>
        <w:rPr>
          <w:rFonts w:ascii="Arial" w:hAnsi="Arial" w:cs="Arial"/>
          <w:bCs/>
          <w:color w:val="auto"/>
          <w:sz w:val="24"/>
          <w:szCs w:val="24"/>
        </w:rPr>
      </w:pPr>
    </w:p>
    <w:p w14:paraId="01C80FD8" w14:textId="77777777" w:rsidR="00C529DF" w:rsidRDefault="00C529DF" w:rsidP="00B864A7">
      <w:pPr>
        <w:pStyle w:val="Prrafodelista"/>
        <w:spacing w:after="0" w:line="240" w:lineRule="auto"/>
        <w:ind w:left="0"/>
        <w:jc w:val="both"/>
        <w:rPr>
          <w:rFonts w:ascii="Arial" w:hAnsi="Arial" w:cs="Arial"/>
          <w:bCs/>
          <w:color w:val="auto"/>
          <w:sz w:val="24"/>
          <w:szCs w:val="24"/>
        </w:rPr>
      </w:pPr>
    </w:p>
    <w:p w14:paraId="38EAF6CB" w14:textId="3AA908EC" w:rsidR="000F7865" w:rsidRDefault="00B864A7" w:rsidP="00B864A7">
      <w:pPr>
        <w:pStyle w:val="Prrafodelista"/>
        <w:spacing w:after="0" w:line="240" w:lineRule="auto"/>
        <w:ind w:left="0"/>
        <w:jc w:val="both"/>
        <w:rPr>
          <w:rFonts w:ascii="Arial" w:hAnsi="Arial" w:cs="Arial"/>
          <w:bCs/>
          <w:color w:val="auto"/>
          <w:sz w:val="24"/>
          <w:szCs w:val="24"/>
        </w:rPr>
      </w:pPr>
      <w:r w:rsidRPr="00532C3D">
        <w:rPr>
          <w:rFonts w:ascii="Arial" w:hAnsi="Arial" w:cs="Arial"/>
          <w:bCs/>
          <w:color w:val="auto"/>
          <w:sz w:val="24"/>
          <w:szCs w:val="24"/>
        </w:rPr>
        <w:lastRenderedPageBreak/>
        <w:t xml:space="preserve">En este orden de ideas, </w:t>
      </w:r>
      <w:r w:rsidR="00755FDF" w:rsidRPr="00532C3D">
        <w:rPr>
          <w:rFonts w:ascii="Arial" w:hAnsi="Arial" w:cs="Arial"/>
          <w:bCs/>
          <w:color w:val="auto"/>
          <w:sz w:val="24"/>
          <w:szCs w:val="24"/>
        </w:rPr>
        <w:t xml:space="preserve">la </w:t>
      </w:r>
      <w:r w:rsidRPr="00532C3D">
        <w:rPr>
          <w:rFonts w:ascii="Arial" w:hAnsi="Arial" w:cs="Arial"/>
          <w:bCs/>
          <w:color w:val="auto"/>
          <w:sz w:val="24"/>
          <w:szCs w:val="24"/>
        </w:rPr>
        <w:t>entidad proyectó y solicitó vigencias futuras por la suma de $9</w:t>
      </w:r>
      <w:r w:rsidR="00755FDF" w:rsidRPr="00532C3D">
        <w:rPr>
          <w:rFonts w:ascii="Arial" w:hAnsi="Arial" w:cs="Arial"/>
          <w:bCs/>
          <w:color w:val="auto"/>
          <w:sz w:val="24"/>
          <w:szCs w:val="24"/>
        </w:rPr>
        <w:t>9</w:t>
      </w:r>
      <w:r w:rsidRPr="00532C3D">
        <w:rPr>
          <w:rFonts w:ascii="Arial" w:hAnsi="Arial" w:cs="Arial"/>
          <w:bCs/>
          <w:color w:val="auto"/>
          <w:sz w:val="24"/>
          <w:szCs w:val="24"/>
        </w:rPr>
        <w:t>.</w:t>
      </w:r>
      <w:r w:rsidR="00755FDF" w:rsidRPr="00532C3D">
        <w:rPr>
          <w:rFonts w:ascii="Arial" w:hAnsi="Arial" w:cs="Arial"/>
          <w:bCs/>
          <w:color w:val="auto"/>
          <w:sz w:val="24"/>
          <w:szCs w:val="24"/>
        </w:rPr>
        <w:t>044</w:t>
      </w:r>
      <w:r w:rsidRPr="00532C3D">
        <w:rPr>
          <w:rFonts w:ascii="Arial" w:hAnsi="Arial" w:cs="Arial"/>
          <w:bCs/>
          <w:color w:val="auto"/>
          <w:sz w:val="24"/>
          <w:szCs w:val="24"/>
        </w:rPr>
        <w:t xml:space="preserve"> millones para las vigencias 2022 y </w:t>
      </w:r>
      <w:r w:rsidR="00645734" w:rsidRPr="00532C3D">
        <w:rPr>
          <w:rFonts w:ascii="Arial" w:hAnsi="Arial" w:cs="Arial"/>
          <w:bCs/>
          <w:color w:val="auto"/>
          <w:sz w:val="24"/>
          <w:szCs w:val="24"/>
        </w:rPr>
        <w:t>2023, aportando</w:t>
      </w:r>
      <w:r w:rsidRPr="00532C3D">
        <w:rPr>
          <w:rFonts w:ascii="Arial" w:hAnsi="Arial" w:cs="Arial"/>
          <w:bCs/>
          <w:color w:val="auto"/>
          <w:sz w:val="24"/>
          <w:szCs w:val="24"/>
        </w:rPr>
        <w:t xml:space="preserve"> recursos de la vigencia 2021 por la suma de $41.</w:t>
      </w:r>
      <w:r w:rsidR="00755FDF" w:rsidRPr="00532C3D">
        <w:rPr>
          <w:rFonts w:ascii="Arial" w:hAnsi="Arial" w:cs="Arial"/>
          <w:bCs/>
          <w:color w:val="auto"/>
          <w:sz w:val="24"/>
          <w:szCs w:val="24"/>
        </w:rPr>
        <w:t>7</w:t>
      </w:r>
      <w:r w:rsidRPr="00532C3D">
        <w:rPr>
          <w:rFonts w:ascii="Arial" w:hAnsi="Arial" w:cs="Arial"/>
          <w:bCs/>
          <w:color w:val="auto"/>
          <w:sz w:val="24"/>
          <w:szCs w:val="24"/>
        </w:rPr>
        <w:t>23 millones, discriminadas así:</w:t>
      </w:r>
    </w:p>
    <w:p w14:paraId="2E863DBE" w14:textId="6EFB5B44" w:rsidR="003434C0" w:rsidRDefault="003434C0" w:rsidP="00B864A7">
      <w:pPr>
        <w:pStyle w:val="Prrafodelista"/>
        <w:spacing w:after="0" w:line="240" w:lineRule="auto"/>
        <w:ind w:left="0"/>
        <w:jc w:val="both"/>
        <w:rPr>
          <w:rFonts w:ascii="Arial" w:hAnsi="Arial" w:cs="Arial"/>
          <w:bCs/>
          <w:color w:val="auto"/>
          <w:sz w:val="24"/>
          <w:szCs w:val="24"/>
        </w:rPr>
      </w:pPr>
    </w:p>
    <w:p w14:paraId="3BE93737" w14:textId="77777777" w:rsidR="003434C0" w:rsidRPr="0056546E" w:rsidRDefault="003434C0" w:rsidP="00B864A7">
      <w:pPr>
        <w:pStyle w:val="Prrafodelista"/>
        <w:spacing w:after="0" w:line="240" w:lineRule="auto"/>
        <w:ind w:left="0"/>
        <w:jc w:val="both"/>
        <w:rPr>
          <w:rFonts w:ascii="Arial" w:hAnsi="Arial" w:cs="Arial"/>
          <w:bCs/>
          <w:color w:val="auto"/>
          <w:sz w:val="24"/>
          <w:szCs w:val="24"/>
        </w:rPr>
      </w:pPr>
    </w:p>
    <w:p w14:paraId="3182F1FC" w14:textId="6E2261CB" w:rsidR="00B864A7" w:rsidRPr="000E2FB3" w:rsidRDefault="000E2FB3" w:rsidP="000E2FB3">
      <w:pPr>
        <w:pStyle w:val="Prrafodelista"/>
        <w:spacing w:after="0" w:line="240" w:lineRule="auto"/>
        <w:jc w:val="right"/>
        <w:rPr>
          <w:rFonts w:ascii="Arial" w:hAnsi="Arial" w:cs="Arial"/>
          <w:bCs/>
          <w:i/>
          <w:iCs/>
          <w:color w:val="auto"/>
          <w:sz w:val="18"/>
          <w:szCs w:val="18"/>
        </w:rPr>
      </w:pPr>
      <w:r w:rsidRPr="000E2FB3">
        <w:rPr>
          <w:rFonts w:ascii="Arial" w:hAnsi="Arial" w:cs="Arial"/>
          <w:bCs/>
          <w:i/>
          <w:iCs/>
          <w:color w:val="auto"/>
          <w:sz w:val="18"/>
          <w:szCs w:val="18"/>
        </w:rPr>
        <w:t>Cifras en miles de pesos</w:t>
      </w:r>
    </w:p>
    <w:tbl>
      <w:tblPr>
        <w:tblW w:w="9351" w:type="dxa"/>
        <w:tblCellMar>
          <w:left w:w="70" w:type="dxa"/>
          <w:right w:w="70" w:type="dxa"/>
        </w:tblCellMar>
        <w:tblLook w:val="04A0" w:firstRow="1" w:lastRow="0" w:firstColumn="1" w:lastColumn="0" w:noHBand="0" w:noVBand="1"/>
      </w:tblPr>
      <w:tblGrid>
        <w:gridCol w:w="1393"/>
        <w:gridCol w:w="1510"/>
        <w:gridCol w:w="2910"/>
        <w:gridCol w:w="1412"/>
        <w:gridCol w:w="992"/>
        <w:gridCol w:w="1134"/>
      </w:tblGrid>
      <w:tr w:rsidR="00D61E86" w:rsidRPr="00D61E86" w14:paraId="634550CD" w14:textId="77777777" w:rsidTr="003434C0">
        <w:trPr>
          <w:trHeight w:val="1065"/>
        </w:trPr>
        <w:tc>
          <w:tcPr>
            <w:tcW w:w="1393" w:type="dxa"/>
            <w:tcBorders>
              <w:top w:val="single" w:sz="4" w:space="0" w:color="000000"/>
              <w:left w:val="single" w:sz="4" w:space="0" w:color="000000"/>
              <w:bottom w:val="single" w:sz="4" w:space="0" w:color="000000"/>
              <w:right w:val="single" w:sz="4" w:space="0" w:color="000000"/>
            </w:tcBorders>
            <w:shd w:val="clear" w:color="000000" w:fill="D0CECE"/>
            <w:vAlign w:val="center"/>
            <w:hideMark/>
          </w:tcPr>
          <w:p w14:paraId="07CE1BAA" w14:textId="69A3F17B" w:rsidR="00D61E86" w:rsidRPr="00D61E86" w:rsidRDefault="00D61E86" w:rsidP="00D61E86">
            <w:pPr>
              <w:suppressAutoHyphens w:val="0"/>
              <w:jc w:val="center"/>
              <w:rPr>
                <w:rFonts w:ascii="Arial" w:hAnsi="Arial" w:cs="Arial"/>
                <w:b/>
                <w:bCs/>
                <w:color w:val="auto"/>
                <w:sz w:val="18"/>
                <w:szCs w:val="18"/>
                <w:lang w:eastAsia="es-CO"/>
              </w:rPr>
            </w:pPr>
            <w:r w:rsidRPr="00D61E86">
              <w:rPr>
                <w:rFonts w:ascii="Arial" w:hAnsi="Arial" w:cs="Arial"/>
                <w:b/>
                <w:bCs/>
                <w:color w:val="auto"/>
                <w:sz w:val="18"/>
                <w:szCs w:val="18"/>
                <w:lang w:eastAsia="es-CO"/>
              </w:rPr>
              <w:t>Subdirección</w:t>
            </w:r>
          </w:p>
        </w:tc>
        <w:tc>
          <w:tcPr>
            <w:tcW w:w="1510" w:type="dxa"/>
            <w:tcBorders>
              <w:top w:val="single" w:sz="4" w:space="0" w:color="000000"/>
              <w:left w:val="nil"/>
              <w:bottom w:val="single" w:sz="4" w:space="0" w:color="000000"/>
              <w:right w:val="single" w:sz="4" w:space="0" w:color="000000"/>
            </w:tcBorders>
            <w:shd w:val="clear" w:color="000000" w:fill="D0CECE"/>
            <w:vAlign w:val="center"/>
            <w:hideMark/>
          </w:tcPr>
          <w:p w14:paraId="090809A6" w14:textId="047D17C5" w:rsidR="00D61E86" w:rsidRPr="00D61E86" w:rsidRDefault="00D61E86" w:rsidP="00D61E86">
            <w:pPr>
              <w:suppressAutoHyphens w:val="0"/>
              <w:jc w:val="center"/>
              <w:rPr>
                <w:rFonts w:ascii="Arial" w:hAnsi="Arial" w:cs="Arial"/>
                <w:b/>
                <w:bCs/>
                <w:color w:val="auto"/>
                <w:sz w:val="18"/>
                <w:szCs w:val="18"/>
                <w:lang w:eastAsia="es-CO"/>
              </w:rPr>
            </w:pPr>
            <w:r w:rsidRPr="00D61E86">
              <w:rPr>
                <w:rFonts w:ascii="Arial" w:hAnsi="Arial" w:cs="Arial"/>
                <w:b/>
                <w:bCs/>
                <w:color w:val="auto"/>
                <w:sz w:val="18"/>
                <w:szCs w:val="18"/>
                <w:lang w:eastAsia="es-CO"/>
              </w:rPr>
              <w:t>Proyecto</w:t>
            </w:r>
          </w:p>
        </w:tc>
        <w:tc>
          <w:tcPr>
            <w:tcW w:w="2910" w:type="dxa"/>
            <w:tcBorders>
              <w:top w:val="single" w:sz="4" w:space="0" w:color="000000"/>
              <w:left w:val="nil"/>
              <w:bottom w:val="single" w:sz="4" w:space="0" w:color="000000"/>
              <w:right w:val="single" w:sz="4" w:space="0" w:color="000000"/>
            </w:tcBorders>
            <w:shd w:val="clear" w:color="000000" w:fill="D0CECE"/>
            <w:vAlign w:val="center"/>
            <w:hideMark/>
          </w:tcPr>
          <w:p w14:paraId="1466E453" w14:textId="2208AB5D" w:rsidR="00D61E86" w:rsidRPr="00D61E86" w:rsidRDefault="00D61E86" w:rsidP="00D61E86">
            <w:pPr>
              <w:suppressAutoHyphens w:val="0"/>
              <w:jc w:val="center"/>
              <w:rPr>
                <w:rFonts w:ascii="Arial" w:hAnsi="Arial" w:cs="Arial"/>
                <w:b/>
                <w:bCs/>
                <w:color w:val="auto"/>
                <w:sz w:val="18"/>
                <w:szCs w:val="18"/>
                <w:lang w:eastAsia="es-CO"/>
              </w:rPr>
            </w:pPr>
            <w:r w:rsidRPr="00D61E86">
              <w:rPr>
                <w:rFonts w:ascii="Arial" w:hAnsi="Arial" w:cs="Arial"/>
                <w:b/>
                <w:bCs/>
                <w:color w:val="auto"/>
                <w:sz w:val="18"/>
                <w:szCs w:val="18"/>
                <w:lang w:eastAsia="es-CO"/>
              </w:rPr>
              <w:t>Objeto</w:t>
            </w:r>
          </w:p>
        </w:tc>
        <w:tc>
          <w:tcPr>
            <w:tcW w:w="1412" w:type="dxa"/>
            <w:tcBorders>
              <w:top w:val="single" w:sz="4" w:space="0" w:color="000000"/>
              <w:left w:val="nil"/>
              <w:bottom w:val="single" w:sz="4" w:space="0" w:color="000000"/>
              <w:right w:val="single" w:sz="4" w:space="0" w:color="000000"/>
            </w:tcBorders>
            <w:shd w:val="clear" w:color="000000" w:fill="D0CECE"/>
            <w:vAlign w:val="center"/>
            <w:hideMark/>
          </w:tcPr>
          <w:p w14:paraId="4A51EE69" w14:textId="59CCB499" w:rsidR="00D61E86" w:rsidRPr="00D61E86" w:rsidRDefault="00D61E86" w:rsidP="00D61E86">
            <w:pPr>
              <w:suppressAutoHyphens w:val="0"/>
              <w:jc w:val="center"/>
              <w:rPr>
                <w:rFonts w:ascii="Arial" w:hAnsi="Arial" w:cs="Arial"/>
                <w:b/>
                <w:bCs/>
                <w:color w:val="auto"/>
                <w:sz w:val="18"/>
                <w:szCs w:val="18"/>
                <w:lang w:eastAsia="es-CO"/>
              </w:rPr>
            </w:pPr>
            <w:r w:rsidRPr="00D61E86">
              <w:rPr>
                <w:rFonts w:ascii="Arial" w:hAnsi="Arial" w:cs="Arial"/>
                <w:b/>
                <w:bCs/>
                <w:color w:val="auto"/>
                <w:sz w:val="18"/>
                <w:szCs w:val="18"/>
                <w:lang w:eastAsia="es-CO"/>
              </w:rPr>
              <w:t>Apropiación vigencia actual* (2021)</w:t>
            </w:r>
          </w:p>
        </w:tc>
        <w:tc>
          <w:tcPr>
            <w:tcW w:w="992" w:type="dxa"/>
            <w:tcBorders>
              <w:top w:val="single" w:sz="4" w:space="0" w:color="000000"/>
              <w:left w:val="nil"/>
              <w:bottom w:val="single" w:sz="4" w:space="0" w:color="000000"/>
              <w:right w:val="single" w:sz="4" w:space="0" w:color="000000"/>
            </w:tcBorders>
            <w:shd w:val="clear" w:color="000000" w:fill="D0CECE"/>
            <w:vAlign w:val="center"/>
            <w:hideMark/>
          </w:tcPr>
          <w:p w14:paraId="44341D11" w14:textId="77777777" w:rsidR="00D61E86" w:rsidRPr="00D61E86" w:rsidRDefault="00D61E86" w:rsidP="00D61E86">
            <w:pPr>
              <w:suppressAutoHyphens w:val="0"/>
              <w:jc w:val="center"/>
              <w:rPr>
                <w:rFonts w:ascii="Arial" w:hAnsi="Arial" w:cs="Arial"/>
                <w:b/>
                <w:bCs/>
                <w:color w:val="auto"/>
                <w:sz w:val="18"/>
                <w:szCs w:val="18"/>
                <w:lang w:eastAsia="es-CO"/>
              </w:rPr>
            </w:pPr>
            <w:r w:rsidRPr="00D61E86">
              <w:rPr>
                <w:rFonts w:ascii="Arial" w:hAnsi="Arial" w:cs="Arial"/>
                <w:b/>
                <w:bCs/>
                <w:color w:val="auto"/>
                <w:sz w:val="18"/>
                <w:szCs w:val="18"/>
                <w:lang w:eastAsia="es-CO"/>
              </w:rPr>
              <w:t>2022</w:t>
            </w:r>
          </w:p>
        </w:tc>
        <w:tc>
          <w:tcPr>
            <w:tcW w:w="1134" w:type="dxa"/>
            <w:tcBorders>
              <w:top w:val="single" w:sz="4" w:space="0" w:color="000000"/>
              <w:left w:val="nil"/>
              <w:bottom w:val="single" w:sz="4" w:space="0" w:color="000000"/>
              <w:right w:val="single" w:sz="4" w:space="0" w:color="000000"/>
            </w:tcBorders>
            <w:shd w:val="clear" w:color="000000" w:fill="D0CECE"/>
            <w:vAlign w:val="center"/>
            <w:hideMark/>
          </w:tcPr>
          <w:p w14:paraId="1E4BF6BC" w14:textId="77777777" w:rsidR="00D61E86" w:rsidRPr="00D61E86" w:rsidRDefault="00D61E86" w:rsidP="00D61E86">
            <w:pPr>
              <w:suppressAutoHyphens w:val="0"/>
              <w:jc w:val="center"/>
              <w:rPr>
                <w:rFonts w:ascii="Arial" w:hAnsi="Arial" w:cs="Arial"/>
                <w:b/>
                <w:bCs/>
                <w:color w:val="auto"/>
                <w:sz w:val="18"/>
                <w:szCs w:val="18"/>
                <w:lang w:eastAsia="es-CO"/>
              </w:rPr>
            </w:pPr>
            <w:r w:rsidRPr="00D61E86">
              <w:rPr>
                <w:rFonts w:ascii="Arial" w:hAnsi="Arial" w:cs="Arial"/>
                <w:b/>
                <w:bCs/>
                <w:color w:val="auto"/>
                <w:sz w:val="18"/>
                <w:szCs w:val="18"/>
                <w:lang w:eastAsia="es-CO"/>
              </w:rPr>
              <w:t>2023</w:t>
            </w:r>
          </w:p>
        </w:tc>
      </w:tr>
      <w:tr w:rsidR="00D61E86" w:rsidRPr="00B01478" w14:paraId="75DCC27B" w14:textId="77777777" w:rsidTr="003434C0">
        <w:trPr>
          <w:trHeight w:val="225"/>
        </w:trPr>
        <w:tc>
          <w:tcPr>
            <w:tcW w:w="1393"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539C5C0" w14:textId="1FE3CF92" w:rsidR="00D61E86" w:rsidRPr="00B01478" w:rsidRDefault="00D61E86" w:rsidP="00D61E86">
            <w:pPr>
              <w:suppressAutoHyphens w:val="0"/>
              <w:rPr>
                <w:rFonts w:ascii="Arial" w:hAnsi="Arial" w:cs="Arial"/>
                <w:b/>
                <w:bCs/>
                <w:color w:val="auto"/>
                <w:sz w:val="16"/>
                <w:szCs w:val="16"/>
                <w:lang w:eastAsia="es-CO"/>
              </w:rPr>
            </w:pPr>
            <w:r>
              <w:rPr>
                <w:rFonts w:ascii="Arial" w:hAnsi="Arial" w:cs="Arial"/>
                <w:b/>
                <w:bCs/>
                <w:color w:val="auto"/>
                <w:sz w:val="16"/>
                <w:szCs w:val="16"/>
                <w:lang w:eastAsia="es-CO"/>
              </w:rPr>
              <w:t>Administrativa y Financiera</w:t>
            </w:r>
          </w:p>
        </w:tc>
        <w:tc>
          <w:tcPr>
            <w:tcW w:w="151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4644B90" w14:textId="19274C05" w:rsidR="00D61E86" w:rsidRPr="00D61E86" w:rsidRDefault="00D61E86" w:rsidP="00D61E86">
            <w:pPr>
              <w:suppressAutoHyphens w:val="0"/>
              <w:rPr>
                <w:rFonts w:ascii="Arial" w:hAnsi="Arial" w:cs="Arial"/>
                <w:color w:val="auto"/>
                <w:sz w:val="16"/>
                <w:szCs w:val="16"/>
                <w:lang w:eastAsia="es-CO"/>
              </w:rPr>
            </w:pPr>
            <w:r w:rsidRPr="00D61E86">
              <w:rPr>
                <w:rFonts w:ascii="Arial" w:hAnsi="Arial" w:cs="Arial"/>
                <w:color w:val="auto"/>
                <w:sz w:val="16"/>
                <w:szCs w:val="16"/>
                <w:lang w:eastAsia="es-CO"/>
              </w:rPr>
              <w:t xml:space="preserve">Funcionamiento </w:t>
            </w:r>
          </w:p>
        </w:tc>
        <w:tc>
          <w:tcPr>
            <w:tcW w:w="2910" w:type="dxa"/>
            <w:tcBorders>
              <w:top w:val="nil"/>
              <w:left w:val="nil"/>
              <w:bottom w:val="single" w:sz="4" w:space="0" w:color="000000"/>
              <w:right w:val="single" w:sz="4" w:space="0" w:color="000000"/>
            </w:tcBorders>
            <w:shd w:val="clear" w:color="000000" w:fill="FFFFFF"/>
            <w:vAlign w:val="center"/>
            <w:hideMark/>
          </w:tcPr>
          <w:p w14:paraId="56B3B40B" w14:textId="7012063F"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A</w:t>
            </w:r>
            <w:r w:rsidRPr="00B01478">
              <w:rPr>
                <w:rFonts w:ascii="Arial" w:hAnsi="Arial" w:cs="Arial"/>
                <w:color w:val="auto"/>
                <w:sz w:val="16"/>
                <w:szCs w:val="16"/>
                <w:lang w:eastAsia="es-CO"/>
              </w:rPr>
              <w:t>seo y cafetería sede administrativa</w:t>
            </w:r>
          </w:p>
        </w:tc>
        <w:tc>
          <w:tcPr>
            <w:tcW w:w="1412" w:type="dxa"/>
            <w:tcBorders>
              <w:top w:val="nil"/>
              <w:left w:val="nil"/>
              <w:bottom w:val="single" w:sz="4" w:space="0" w:color="000000"/>
              <w:right w:val="single" w:sz="4" w:space="0" w:color="000000"/>
            </w:tcBorders>
            <w:shd w:val="clear" w:color="000000" w:fill="FFFFFF"/>
            <w:vAlign w:val="center"/>
            <w:hideMark/>
          </w:tcPr>
          <w:p w14:paraId="470EF6F1" w14:textId="5714E131"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815.000</w:t>
            </w:r>
          </w:p>
        </w:tc>
        <w:tc>
          <w:tcPr>
            <w:tcW w:w="992" w:type="dxa"/>
            <w:tcBorders>
              <w:top w:val="nil"/>
              <w:left w:val="nil"/>
              <w:bottom w:val="single" w:sz="4" w:space="0" w:color="000000"/>
              <w:right w:val="single" w:sz="4" w:space="0" w:color="000000"/>
            </w:tcBorders>
            <w:shd w:val="clear" w:color="000000" w:fill="FFFFFF"/>
            <w:vAlign w:val="center"/>
            <w:hideMark/>
          </w:tcPr>
          <w:p w14:paraId="24245970" w14:textId="4A3A315D" w:rsidR="00D61E86" w:rsidRPr="00B01478" w:rsidRDefault="00D61E86" w:rsidP="00D61E86">
            <w:pPr>
              <w:suppressAutoHyphens w:val="0"/>
              <w:jc w:val="right"/>
              <w:rPr>
                <w:rFonts w:ascii="Arial" w:hAnsi="Arial" w:cs="Arial"/>
                <w:color w:val="auto"/>
                <w:sz w:val="16"/>
                <w:szCs w:val="16"/>
                <w:lang w:eastAsia="es-CO"/>
              </w:rPr>
            </w:pPr>
            <w:r>
              <w:rPr>
                <w:rFonts w:ascii="Arial" w:hAnsi="Arial" w:cs="Arial"/>
                <w:color w:val="auto"/>
                <w:sz w:val="16"/>
                <w:szCs w:val="16"/>
                <w:lang w:eastAsia="es-CO"/>
              </w:rPr>
              <w:t>944.816</w:t>
            </w:r>
          </w:p>
        </w:tc>
        <w:tc>
          <w:tcPr>
            <w:tcW w:w="1134" w:type="dxa"/>
            <w:tcBorders>
              <w:top w:val="nil"/>
              <w:left w:val="nil"/>
              <w:bottom w:val="single" w:sz="4" w:space="0" w:color="000000"/>
              <w:right w:val="single" w:sz="4" w:space="0" w:color="000000"/>
            </w:tcBorders>
            <w:shd w:val="clear" w:color="000000" w:fill="FFFFFF"/>
            <w:vAlign w:val="center"/>
            <w:hideMark/>
          </w:tcPr>
          <w:p w14:paraId="2187E805" w14:textId="72A757CE" w:rsidR="00D61E86" w:rsidRPr="00B01478" w:rsidRDefault="00D61E86" w:rsidP="00D61E86">
            <w:pPr>
              <w:suppressAutoHyphens w:val="0"/>
              <w:jc w:val="right"/>
              <w:rPr>
                <w:rFonts w:ascii="Arial" w:hAnsi="Arial" w:cs="Arial"/>
                <w:color w:val="auto"/>
                <w:sz w:val="16"/>
                <w:szCs w:val="16"/>
                <w:lang w:eastAsia="es-CO"/>
              </w:rPr>
            </w:pPr>
            <w:r>
              <w:rPr>
                <w:rFonts w:ascii="Arial" w:hAnsi="Arial" w:cs="Arial"/>
                <w:color w:val="auto"/>
                <w:sz w:val="16"/>
                <w:szCs w:val="16"/>
                <w:lang w:eastAsia="es-CO"/>
              </w:rPr>
              <w:t>944.816</w:t>
            </w:r>
          </w:p>
        </w:tc>
      </w:tr>
      <w:tr w:rsidR="00D61E86" w:rsidRPr="00B01478" w14:paraId="02050DFE" w14:textId="77777777" w:rsidTr="003434C0">
        <w:trPr>
          <w:trHeight w:val="225"/>
        </w:trPr>
        <w:tc>
          <w:tcPr>
            <w:tcW w:w="1393" w:type="dxa"/>
            <w:vMerge/>
            <w:tcBorders>
              <w:top w:val="nil"/>
              <w:left w:val="single" w:sz="4" w:space="0" w:color="000000"/>
              <w:bottom w:val="single" w:sz="4" w:space="0" w:color="000000"/>
              <w:right w:val="single" w:sz="4" w:space="0" w:color="000000"/>
            </w:tcBorders>
            <w:vAlign w:val="center"/>
            <w:hideMark/>
          </w:tcPr>
          <w:p w14:paraId="311DF181"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nil"/>
              <w:left w:val="single" w:sz="4" w:space="0" w:color="000000"/>
              <w:bottom w:val="single" w:sz="4" w:space="0" w:color="000000"/>
              <w:right w:val="single" w:sz="4" w:space="0" w:color="000000"/>
            </w:tcBorders>
            <w:vAlign w:val="center"/>
            <w:hideMark/>
          </w:tcPr>
          <w:p w14:paraId="64C6AF6A"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000000"/>
              <w:right w:val="single" w:sz="4" w:space="0" w:color="000000"/>
            </w:tcBorders>
            <w:shd w:val="clear" w:color="000000" w:fill="FFFFFF"/>
            <w:vAlign w:val="center"/>
            <w:hideMark/>
          </w:tcPr>
          <w:p w14:paraId="35444F46" w14:textId="09AF73DA"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V</w:t>
            </w:r>
            <w:r w:rsidRPr="00B01478">
              <w:rPr>
                <w:rFonts w:ascii="Arial" w:hAnsi="Arial" w:cs="Arial"/>
                <w:color w:val="auto"/>
                <w:sz w:val="16"/>
                <w:szCs w:val="16"/>
                <w:lang w:eastAsia="es-CO"/>
              </w:rPr>
              <w:t>igilancia sede administrativa</w:t>
            </w:r>
          </w:p>
        </w:tc>
        <w:tc>
          <w:tcPr>
            <w:tcW w:w="1412" w:type="dxa"/>
            <w:tcBorders>
              <w:top w:val="nil"/>
              <w:left w:val="nil"/>
              <w:bottom w:val="single" w:sz="4" w:space="0" w:color="000000"/>
              <w:right w:val="single" w:sz="4" w:space="0" w:color="000000"/>
            </w:tcBorders>
            <w:shd w:val="clear" w:color="000000" w:fill="FFFFFF"/>
            <w:vAlign w:val="center"/>
            <w:hideMark/>
          </w:tcPr>
          <w:p w14:paraId="18A1FB23"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1.007.000</w:t>
            </w:r>
          </w:p>
        </w:tc>
        <w:tc>
          <w:tcPr>
            <w:tcW w:w="992" w:type="dxa"/>
            <w:tcBorders>
              <w:top w:val="nil"/>
              <w:left w:val="nil"/>
              <w:bottom w:val="single" w:sz="4" w:space="0" w:color="000000"/>
              <w:right w:val="single" w:sz="4" w:space="0" w:color="000000"/>
            </w:tcBorders>
            <w:shd w:val="clear" w:color="000000" w:fill="FFFFFF"/>
            <w:vAlign w:val="center"/>
            <w:hideMark/>
          </w:tcPr>
          <w:p w14:paraId="192C24DD"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1.167.492</w:t>
            </w:r>
          </w:p>
        </w:tc>
        <w:tc>
          <w:tcPr>
            <w:tcW w:w="1134" w:type="dxa"/>
            <w:tcBorders>
              <w:top w:val="nil"/>
              <w:left w:val="nil"/>
              <w:bottom w:val="single" w:sz="4" w:space="0" w:color="000000"/>
              <w:right w:val="single" w:sz="4" w:space="0" w:color="000000"/>
            </w:tcBorders>
            <w:shd w:val="clear" w:color="000000" w:fill="FFFFFF"/>
            <w:vAlign w:val="center"/>
            <w:hideMark/>
          </w:tcPr>
          <w:p w14:paraId="4D8F0023"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1.167.492</w:t>
            </w:r>
          </w:p>
        </w:tc>
      </w:tr>
      <w:tr w:rsidR="00D61E86" w:rsidRPr="00B01478" w14:paraId="25757512" w14:textId="77777777" w:rsidTr="003434C0">
        <w:trPr>
          <w:trHeight w:val="225"/>
        </w:trPr>
        <w:tc>
          <w:tcPr>
            <w:tcW w:w="1393" w:type="dxa"/>
            <w:vMerge/>
            <w:tcBorders>
              <w:top w:val="nil"/>
              <w:left w:val="single" w:sz="4" w:space="0" w:color="000000"/>
              <w:bottom w:val="single" w:sz="4" w:space="0" w:color="000000"/>
              <w:right w:val="single" w:sz="4" w:space="0" w:color="000000"/>
            </w:tcBorders>
            <w:vAlign w:val="center"/>
            <w:hideMark/>
          </w:tcPr>
          <w:p w14:paraId="16F6837F"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nil"/>
              <w:left w:val="single" w:sz="4" w:space="0" w:color="000000"/>
              <w:bottom w:val="single" w:sz="4" w:space="0" w:color="000000"/>
              <w:right w:val="single" w:sz="4" w:space="0" w:color="000000"/>
            </w:tcBorders>
            <w:vAlign w:val="center"/>
            <w:hideMark/>
          </w:tcPr>
          <w:p w14:paraId="0A1F57CA"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000000"/>
              <w:right w:val="single" w:sz="4" w:space="0" w:color="000000"/>
            </w:tcBorders>
            <w:shd w:val="clear" w:color="000000" w:fill="FFFFFF"/>
            <w:vAlign w:val="center"/>
            <w:hideMark/>
          </w:tcPr>
          <w:p w14:paraId="6F7790C9" w14:textId="283232A8"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 xml:space="preserve">eguros sede administrativa </w:t>
            </w:r>
          </w:p>
        </w:tc>
        <w:tc>
          <w:tcPr>
            <w:tcW w:w="1412" w:type="dxa"/>
            <w:tcBorders>
              <w:top w:val="nil"/>
              <w:left w:val="nil"/>
              <w:bottom w:val="single" w:sz="4" w:space="0" w:color="000000"/>
              <w:right w:val="single" w:sz="4" w:space="0" w:color="000000"/>
            </w:tcBorders>
            <w:shd w:val="clear" w:color="000000" w:fill="FFFFFF"/>
            <w:vAlign w:val="center"/>
            <w:hideMark/>
          </w:tcPr>
          <w:p w14:paraId="58FA55E5"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500.000</w:t>
            </w:r>
          </w:p>
        </w:tc>
        <w:tc>
          <w:tcPr>
            <w:tcW w:w="992" w:type="dxa"/>
            <w:tcBorders>
              <w:top w:val="nil"/>
              <w:left w:val="nil"/>
              <w:bottom w:val="single" w:sz="4" w:space="0" w:color="000000"/>
              <w:right w:val="single" w:sz="4" w:space="0" w:color="000000"/>
            </w:tcBorders>
            <w:shd w:val="clear" w:color="000000" w:fill="FFFFFF"/>
            <w:vAlign w:val="center"/>
            <w:hideMark/>
          </w:tcPr>
          <w:p w14:paraId="16BE1B2B"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1.402.794</w:t>
            </w:r>
          </w:p>
        </w:tc>
        <w:tc>
          <w:tcPr>
            <w:tcW w:w="1134" w:type="dxa"/>
            <w:tcBorders>
              <w:top w:val="nil"/>
              <w:left w:val="nil"/>
              <w:bottom w:val="single" w:sz="4" w:space="0" w:color="000000"/>
              <w:right w:val="single" w:sz="4" w:space="0" w:color="000000"/>
            </w:tcBorders>
            <w:shd w:val="clear" w:color="000000" w:fill="FFFFFF"/>
            <w:vAlign w:val="center"/>
            <w:hideMark/>
          </w:tcPr>
          <w:p w14:paraId="16250675"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1.402.794</w:t>
            </w:r>
          </w:p>
        </w:tc>
      </w:tr>
      <w:tr w:rsidR="00D61E86" w:rsidRPr="00B01478" w14:paraId="3DD64C9E" w14:textId="77777777" w:rsidTr="003434C0">
        <w:trPr>
          <w:trHeight w:val="225"/>
        </w:trPr>
        <w:tc>
          <w:tcPr>
            <w:tcW w:w="1393" w:type="dxa"/>
            <w:vMerge/>
            <w:tcBorders>
              <w:top w:val="nil"/>
              <w:left w:val="single" w:sz="4" w:space="0" w:color="000000"/>
              <w:bottom w:val="single" w:sz="4" w:space="0" w:color="auto"/>
              <w:right w:val="single" w:sz="4" w:space="0" w:color="000000"/>
            </w:tcBorders>
            <w:vAlign w:val="center"/>
            <w:hideMark/>
          </w:tcPr>
          <w:p w14:paraId="261900B8"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tcBorders>
              <w:top w:val="nil"/>
              <w:left w:val="nil"/>
              <w:bottom w:val="single" w:sz="4" w:space="0" w:color="auto"/>
              <w:right w:val="nil"/>
            </w:tcBorders>
            <w:shd w:val="clear" w:color="000000" w:fill="D0CECE"/>
            <w:vAlign w:val="center"/>
            <w:hideMark/>
          </w:tcPr>
          <w:p w14:paraId="283D49C5" w14:textId="53506AA8" w:rsidR="00D61E86" w:rsidRPr="00D61E86"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T</w:t>
            </w:r>
            <w:r w:rsidRPr="00D61E86">
              <w:rPr>
                <w:rFonts w:ascii="Arial" w:hAnsi="Arial" w:cs="Arial"/>
                <w:color w:val="auto"/>
                <w:sz w:val="16"/>
                <w:szCs w:val="16"/>
                <w:lang w:eastAsia="es-CO"/>
              </w:rPr>
              <w:t>otal</w:t>
            </w:r>
          </w:p>
        </w:tc>
        <w:tc>
          <w:tcPr>
            <w:tcW w:w="291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243C383" w14:textId="563B1B31" w:rsidR="00D61E86" w:rsidRPr="00B01478" w:rsidRDefault="00D61E86" w:rsidP="00D61E86">
            <w:pPr>
              <w:suppressAutoHyphens w:val="0"/>
              <w:rPr>
                <w:rFonts w:ascii="Arial" w:hAnsi="Arial" w:cs="Arial"/>
                <w:b/>
                <w:bCs/>
                <w:color w:val="auto"/>
                <w:sz w:val="16"/>
                <w:szCs w:val="16"/>
                <w:lang w:eastAsia="es-CO"/>
              </w:rPr>
            </w:pPr>
            <w:r w:rsidRPr="00B01478">
              <w:rPr>
                <w:rFonts w:ascii="Arial" w:hAnsi="Arial" w:cs="Arial"/>
                <w:b/>
                <w:bCs/>
                <w:color w:val="auto"/>
                <w:sz w:val="16"/>
                <w:szCs w:val="16"/>
                <w:lang w:eastAsia="es-CO"/>
              </w:rPr>
              <w:t> </w:t>
            </w:r>
          </w:p>
        </w:tc>
        <w:tc>
          <w:tcPr>
            <w:tcW w:w="1412" w:type="dxa"/>
            <w:tcBorders>
              <w:top w:val="single" w:sz="4" w:space="0" w:color="auto"/>
              <w:left w:val="nil"/>
              <w:bottom w:val="single" w:sz="4" w:space="0" w:color="auto"/>
              <w:right w:val="single" w:sz="4" w:space="0" w:color="auto"/>
            </w:tcBorders>
            <w:shd w:val="clear" w:color="000000" w:fill="D0CECE"/>
            <w:vAlign w:val="center"/>
            <w:hideMark/>
          </w:tcPr>
          <w:p w14:paraId="0CB0543B"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2.322.000</w:t>
            </w:r>
          </w:p>
        </w:tc>
        <w:tc>
          <w:tcPr>
            <w:tcW w:w="992" w:type="dxa"/>
            <w:tcBorders>
              <w:top w:val="single" w:sz="4" w:space="0" w:color="auto"/>
              <w:left w:val="nil"/>
              <w:bottom w:val="single" w:sz="4" w:space="0" w:color="auto"/>
              <w:right w:val="single" w:sz="4" w:space="0" w:color="auto"/>
            </w:tcBorders>
            <w:shd w:val="clear" w:color="000000" w:fill="D0CECE"/>
            <w:vAlign w:val="center"/>
            <w:hideMark/>
          </w:tcPr>
          <w:p w14:paraId="639C1487" w14:textId="602E37DA" w:rsidR="00D61E86" w:rsidRPr="00532C3D" w:rsidRDefault="00D61E86" w:rsidP="00D61E86">
            <w:pPr>
              <w:suppressAutoHyphens w:val="0"/>
              <w:jc w:val="right"/>
              <w:rPr>
                <w:rFonts w:ascii="Arial" w:hAnsi="Arial" w:cs="Arial"/>
                <w:b/>
                <w:bCs/>
                <w:color w:val="auto"/>
                <w:sz w:val="16"/>
                <w:szCs w:val="16"/>
                <w:lang w:eastAsia="es-CO"/>
              </w:rPr>
            </w:pPr>
            <w:r w:rsidRPr="00532C3D">
              <w:rPr>
                <w:rFonts w:ascii="Arial" w:hAnsi="Arial" w:cs="Arial"/>
                <w:b/>
                <w:bCs/>
                <w:color w:val="auto"/>
                <w:sz w:val="16"/>
                <w:szCs w:val="16"/>
                <w:lang w:eastAsia="es-CO"/>
              </w:rPr>
              <w:t>3.515.102</w:t>
            </w:r>
          </w:p>
        </w:tc>
        <w:tc>
          <w:tcPr>
            <w:tcW w:w="1134" w:type="dxa"/>
            <w:tcBorders>
              <w:top w:val="single" w:sz="4" w:space="0" w:color="auto"/>
              <w:left w:val="nil"/>
              <w:bottom w:val="single" w:sz="4" w:space="0" w:color="auto"/>
              <w:right w:val="single" w:sz="4" w:space="0" w:color="auto"/>
            </w:tcBorders>
            <w:shd w:val="clear" w:color="000000" w:fill="D0CECE"/>
            <w:vAlign w:val="center"/>
            <w:hideMark/>
          </w:tcPr>
          <w:p w14:paraId="75CC689D" w14:textId="6BAC233C" w:rsidR="00D61E86" w:rsidRPr="00532C3D" w:rsidRDefault="00D61E86" w:rsidP="00D61E86">
            <w:pPr>
              <w:suppressAutoHyphens w:val="0"/>
              <w:jc w:val="right"/>
              <w:rPr>
                <w:rFonts w:ascii="Arial" w:hAnsi="Arial" w:cs="Arial"/>
                <w:b/>
                <w:bCs/>
                <w:color w:val="auto"/>
                <w:sz w:val="16"/>
                <w:szCs w:val="16"/>
                <w:lang w:eastAsia="es-CO"/>
              </w:rPr>
            </w:pPr>
            <w:r w:rsidRPr="00532C3D">
              <w:rPr>
                <w:rFonts w:ascii="Arial" w:hAnsi="Arial" w:cs="Arial"/>
                <w:b/>
                <w:bCs/>
                <w:color w:val="auto"/>
                <w:sz w:val="16"/>
                <w:szCs w:val="16"/>
                <w:lang w:eastAsia="es-CO"/>
              </w:rPr>
              <w:t>3.515.102</w:t>
            </w:r>
          </w:p>
        </w:tc>
      </w:tr>
      <w:tr w:rsidR="00D61E86" w:rsidRPr="00B01478" w14:paraId="2F53DC41" w14:textId="77777777" w:rsidTr="003434C0">
        <w:trPr>
          <w:trHeight w:val="225"/>
        </w:trPr>
        <w:tc>
          <w:tcPr>
            <w:tcW w:w="13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460D5B" w14:textId="4A5B8224" w:rsidR="00D61E86" w:rsidRPr="00B01478" w:rsidRDefault="00D61E86" w:rsidP="00D61E86">
            <w:pPr>
              <w:suppressAutoHyphens w:val="0"/>
              <w:rPr>
                <w:rFonts w:ascii="Arial" w:hAnsi="Arial" w:cs="Arial"/>
                <w:b/>
                <w:bCs/>
                <w:color w:val="auto"/>
                <w:sz w:val="16"/>
                <w:szCs w:val="16"/>
                <w:lang w:eastAsia="es-CO"/>
              </w:rPr>
            </w:pPr>
            <w:r>
              <w:rPr>
                <w:rFonts w:ascii="Arial" w:hAnsi="Arial" w:cs="Arial"/>
                <w:b/>
                <w:bCs/>
                <w:color w:val="auto"/>
                <w:sz w:val="16"/>
                <w:szCs w:val="16"/>
                <w:lang w:eastAsia="es-CO"/>
              </w:rPr>
              <w:t>P</w:t>
            </w:r>
            <w:r w:rsidRPr="00B01478">
              <w:rPr>
                <w:rFonts w:ascii="Arial" w:hAnsi="Arial" w:cs="Arial"/>
                <w:b/>
                <w:bCs/>
                <w:color w:val="auto"/>
                <w:sz w:val="16"/>
                <w:szCs w:val="16"/>
                <w:lang w:eastAsia="es-CO"/>
              </w:rPr>
              <w:t>arques</w:t>
            </w:r>
          </w:p>
        </w:tc>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7B5298" w14:textId="5DFFD998" w:rsidR="00D61E86" w:rsidRPr="00D61E86" w:rsidRDefault="00D61E86" w:rsidP="00D61E86">
            <w:pPr>
              <w:suppressAutoHyphens w:val="0"/>
              <w:rPr>
                <w:rFonts w:ascii="Arial" w:hAnsi="Arial" w:cs="Arial"/>
                <w:color w:val="auto"/>
                <w:sz w:val="16"/>
                <w:szCs w:val="16"/>
                <w:lang w:eastAsia="es-CO"/>
              </w:rPr>
            </w:pPr>
            <w:r w:rsidRPr="00D61E86">
              <w:rPr>
                <w:rFonts w:ascii="Arial" w:hAnsi="Arial" w:cs="Arial"/>
                <w:color w:val="auto"/>
                <w:sz w:val="16"/>
                <w:szCs w:val="16"/>
                <w:lang w:eastAsia="es-CO"/>
              </w:rPr>
              <w:t>7853 - Administración de parques y escenarios innovadores, sostenibles y con adaptación al cambio climático en Bogotá</w:t>
            </w:r>
          </w:p>
        </w:tc>
        <w:tc>
          <w:tcPr>
            <w:tcW w:w="2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1C78B2" w14:textId="5829A653"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A</w:t>
            </w:r>
            <w:r w:rsidRPr="00B01478">
              <w:rPr>
                <w:rFonts w:ascii="Arial" w:hAnsi="Arial" w:cs="Arial"/>
                <w:color w:val="auto"/>
                <w:sz w:val="16"/>
                <w:szCs w:val="16"/>
                <w:lang w:eastAsia="es-CO"/>
              </w:rPr>
              <w:t xml:space="preserve">seo de parques </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4F189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8.350.000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EF6C0"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10.020.000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FD0FCC"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10.020.000</w:t>
            </w:r>
          </w:p>
        </w:tc>
      </w:tr>
      <w:tr w:rsidR="00D61E86" w:rsidRPr="00B01478" w14:paraId="62308CFF" w14:textId="77777777" w:rsidTr="003434C0">
        <w:trPr>
          <w:trHeight w:val="225"/>
        </w:trPr>
        <w:tc>
          <w:tcPr>
            <w:tcW w:w="1393" w:type="dxa"/>
            <w:vMerge/>
            <w:tcBorders>
              <w:top w:val="single" w:sz="4" w:space="0" w:color="auto"/>
              <w:left w:val="single" w:sz="4" w:space="0" w:color="auto"/>
              <w:bottom w:val="single" w:sz="4" w:space="0" w:color="auto"/>
              <w:right w:val="single" w:sz="4" w:space="0" w:color="auto"/>
            </w:tcBorders>
            <w:vAlign w:val="center"/>
            <w:hideMark/>
          </w:tcPr>
          <w:p w14:paraId="3F35669B"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7EAE1C99"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8C270B" w14:textId="078510EC"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V</w:t>
            </w:r>
            <w:r w:rsidRPr="00B01478">
              <w:rPr>
                <w:rFonts w:ascii="Arial" w:hAnsi="Arial" w:cs="Arial"/>
                <w:color w:val="auto"/>
                <w:sz w:val="16"/>
                <w:szCs w:val="16"/>
                <w:lang w:eastAsia="es-CO"/>
              </w:rPr>
              <w:t>igilancia parques</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2CECD"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20.668.018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46769"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24.801.612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80184A"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24.801.612</w:t>
            </w:r>
          </w:p>
        </w:tc>
      </w:tr>
      <w:tr w:rsidR="00D61E86" w:rsidRPr="00B01478" w14:paraId="76C455AD" w14:textId="77777777" w:rsidTr="003434C0">
        <w:trPr>
          <w:trHeight w:val="225"/>
        </w:trPr>
        <w:tc>
          <w:tcPr>
            <w:tcW w:w="1393" w:type="dxa"/>
            <w:vMerge/>
            <w:tcBorders>
              <w:top w:val="single" w:sz="4" w:space="0" w:color="auto"/>
              <w:left w:val="single" w:sz="4" w:space="0" w:color="auto"/>
              <w:bottom w:val="single" w:sz="4" w:space="0" w:color="auto"/>
              <w:right w:val="single" w:sz="4" w:space="0" w:color="auto"/>
            </w:tcBorders>
            <w:vAlign w:val="center"/>
            <w:hideMark/>
          </w:tcPr>
          <w:p w14:paraId="7B9E02BA"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77DB8F94"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02444" w14:textId="3257C66B"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eguros parques</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C1627"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400.000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A9AA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1.315.667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BD341"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0</w:t>
            </w:r>
          </w:p>
        </w:tc>
      </w:tr>
      <w:tr w:rsidR="00D61E86" w:rsidRPr="00B01478" w14:paraId="1DCB41E3" w14:textId="77777777" w:rsidTr="003434C0">
        <w:trPr>
          <w:trHeight w:val="225"/>
        </w:trPr>
        <w:tc>
          <w:tcPr>
            <w:tcW w:w="1393" w:type="dxa"/>
            <w:vMerge/>
            <w:tcBorders>
              <w:top w:val="single" w:sz="4" w:space="0" w:color="auto"/>
              <w:left w:val="single" w:sz="4" w:space="0" w:color="000000"/>
              <w:bottom w:val="single" w:sz="4" w:space="0" w:color="000000"/>
              <w:right w:val="single" w:sz="4" w:space="0" w:color="000000"/>
            </w:tcBorders>
            <w:vAlign w:val="center"/>
            <w:hideMark/>
          </w:tcPr>
          <w:p w14:paraId="6517D1CB"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tcBorders>
              <w:top w:val="single" w:sz="4" w:space="0" w:color="auto"/>
              <w:left w:val="nil"/>
              <w:bottom w:val="single" w:sz="4" w:space="0" w:color="000000"/>
              <w:right w:val="nil"/>
            </w:tcBorders>
            <w:shd w:val="clear" w:color="000000" w:fill="D0CECE"/>
            <w:vAlign w:val="center"/>
            <w:hideMark/>
          </w:tcPr>
          <w:p w14:paraId="5DD85400" w14:textId="79D7B53C" w:rsidR="00D61E86" w:rsidRPr="00D61E86"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T</w:t>
            </w:r>
            <w:r w:rsidRPr="00D61E86">
              <w:rPr>
                <w:rFonts w:ascii="Arial" w:hAnsi="Arial" w:cs="Arial"/>
                <w:color w:val="auto"/>
                <w:sz w:val="16"/>
                <w:szCs w:val="16"/>
                <w:lang w:eastAsia="es-CO"/>
              </w:rPr>
              <w:t>otal</w:t>
            </w:r>
          </w:p>
        </w:tc>
        <w:tc>
          <w:tcPr>
            <w:tcW w:w="291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F1B7C7C" w14:textId="13385808" w:rsidR="00D61E86" w:rsidRPr="00B01478" w:rsidRDefault="00D61E86" w:rsidP="00D61E86">
            <w:pPr>
              <w:suppressAutoHyphens w:val="0"/>
              <w:rPr>
                <w:rFonts w:ascii="Arial" w:hAnsi="Arial" w:cs="Arial"/>
                <w:b/>
                <w:bCs/>
                <w:color w:val="auto"/>
                <w:sz w:val="16"/>
                <w:szCs w:val="16"/>
                <w:lang w:eastAsia="es-CO"/>
              </w:rPr>
            </w:pPr>
            <w:r w:rsidRPr="00B01478">
              <w:rPr>
                <w:rFonts w:ascii="Arial" w:hAnsi="Arial" w:cs="Arial"/>
                <w:b/>
                <w:bCs/>
                <w:color w:val="auto"/>
                <w:sz w:val="16"/>
                <w:szCs w:val="16"/>
                <w:lang w:eastAsia="es-CO"/>
              </w:rPr>
              <w:t> </w:t>
            </w:r>
          </w:p>
        </w:tc>
        <w:tc>
          <w:tcPr>
            <w:tcW w:w="1412" w:type="dxa"/>
            <w:tcBorders>
              <w:top w:val="single" w:sz="4" w:space="0" w:color="auto"/>
              <w:left w:val="nil"/>
              <w:bottom w:val="single" w:sz="4" w:space="0" w:color="auto"/>
              <w:right w:val="single" w:sz="4" w:space="0" w:color="auto"/>
            </w:tcBorders>
            <w:shd w:val="clear" w:color="000000" w:fill="D0CECE"/>
            <w:vAlign w:val="center"/>
            <w:hideMark/>
          </w:tcPr>
          <w:p w14:paraId="6C837DE1"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29.418.018</w:t>
            </w:r>
          </w:p>
        </w:tc>
        <w:tc>
          <w:tcPr>
            <w:tcW w:w="992" w:type="dxa"/>
            <w:tcBorders>
              <w:top w:val="single" w:sz="4" w:space="0" w:color="auto"/>
              <w:left w:val="nil"/>
              <w:bottom w:val="single" w:sz="4" w:space="0" w:color="auto"/>
              <w:right w:val="single" w:sz="4" w:space="0" w:color="auto"/>
            </w:tcBorders>
            <w:shd w:val="clear" w:color="000000" w:fill="D0CECE"/>
            <w:vAlign w:val="center"/>
            <w:hideMark/>
          </w:tcPr>
          <w:p w14:paraId="0B8122F8"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36.137.279</w:t>
            </w:r>
          </w:p>
        </w:tc>
        <w:tc>
          <w:tcPr>
            <w:tcW w:w="1134" w:type="dxa"/>
            <w:tcBorders>
              <w:top w:val="single" w:sz="4" w:space="0" w:color="auto"/>
              <w:left w:val="nil"/>
              <w:bottom w:val="single" w:sz="4" w:space="0" w:color="auto"/>
              <w:right w:val="single" w:sz="4" w:space="0" w:color="auto"/>
            </w:tcBorders>
            <w:shd w:val="clear" w:color="000000" w:fill="D0CECE"/>
            <w:vAlign w:val="center"/>
            <w:hideMark/>
          </w:tcPr>
          <w:p w14:paraId="74272BE1"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34.821.612</w:t>
            </w:r>
          </w:p>
        </w:tc>
      </w:tr>
      <w:tr w:rsidR="00D61E86" w:rsidRPr="00B01478" w14:paraId="2EEA3EF7" w14:textId="77777777" w:rsidTr="003434C0">
        <w:trPr>
          <w:trHeight w:val="225"/>
        </w:trPr>
        <w:tc>
          <w:tcPr>
            <w:tcW w:w="1393" w:type="dxa"/>
            <w:vMerge w:val="restart"/>
            <w:tcBorders>
              <w:top w:val="nil"/>
              <w:left w:val="single" w:sz="4" w:space="0" w:color="000000"/>
              <w:bottom w:val="nil"/>
              <w:right w:val="single" w:sz="4" w:space="0" w:color="000000"/>
            </w:tcBorders>
            <w:shd w:val="clear" w:color="000000" w:fill="FFFFFF"/>
            <w:vAlign w:val="center"/>
            <w:hideMark/>
          </w:tcPr>
          <w:p w14:paraId="19AB71B7" w14:textId="41829A05" w:rsidR="00D61E86" w:rsidRPr="00B01478" w:rsidRDefault="00D61E86" w:rsidP="00D61E86">
            <w:pPr>
              <w:suppressAutoHyphens w:val="0"/>
              <w:rPr>
                <w:rFonts w:ascii="Arial" w:hAnsi="Arial" w:cs="Arial"/>
                <w:b/>
                <w:bCs/>
                <w:color w:val="auto"/>
                <w:sz w:val="16"/>
                <w:szCs w:val="16"/>
                <w:lang w:eastAsia="es-CO"/>
              </w:rPr>
            </w:pPr>
            <w:r w:rsidRPr="00B01478">
              <w:rPr>
                <w:rFonts w:ascii="Arial" w:hAnsi="Arial" w:cs="Arial"/>
                <w:b/>
                <w:bCs/>
                <w:color w:val="auto"/>
                <w:sz w:val="16"/>
                <w:szCs w:val="16"/>
                <w:lang w:eastAsia="es-CO"/>
              </w:rPr>
              <w:t xml:space="preserve">Recreación y </w:t>
            </w:r>
            <w:r>
              <w:rPr>
                <w:rFonts w:ascii="Arial" w:hAnsi="Arial" w:cs="Arial"/>
                <w:b/>
                <w:bCs/>
                <w:color w:val="auto"/>
                <w:sz w:val="16"/>
                <w:szCs w:val="16"/>
                <w:lang w:eastAsia="es-CO"/>
              </w:rPr>
              <w:t>D</w:t>
            </w:r>
            <w:r w:rsidRPr="00B01478">
              <w:rPr>
                <w:rFonts w:ascii="Arial" w:hAnsi="Arial" w:cs="Arial"/>
                <w:b/>
                <w:bCs/>
                <w:color w:val="auto"/>
                <w:sz w:val="16"/>
                <w:szCs w:val="16"/>
                <w:lang w:eastAsia="es-CO"/>
              </w:rPr>
              <w:t>eporte</w:t>
            </w:r>
          </w:p>
        </w:tc>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36418F" w14:textId="5339DEA4" w:rsidR="00D61E86" w:rsidRPr="00D61E86" w:rsidRDefault="00D61E86" w:rsidP="00D61E86">
            <w:pPr>
              <w:suppressAutoHyphens w:val="0"/>
              <w:rPr>
                <w:rFonts w:ascii="Arial" w:hAnsi="Arial" w:cs="Arial"/>
                <w:color w:val="auto"/>
                <w:sz w:val="16"/>
                <w:szCs w:val="16"/>
                <w:lang w:eastAsia="es-CO"/>
              </w:rPr>
            </w:pPr>
            <w:r w:rsidRPr="00D61E86">
              <w:rPr>
                <w:rFonts w:ascii="Arial" w:hAnsi="Arial" w:cs="Arial"/>
                <w:color w:val="auto"/>
                <w:sz w:val="16"/>
                <w:szCs w:val="16"/>
                <w:lang w:eastAsia="es-CO"/>
              </w:rPr>
              <w:t>7850 - Implementación de una estrategia para el desarrollo deportivo y competitivo de Bogotá</w:t>
            </w:r>
          </w:p>
        </w:tc>
        <w:tc>
          <w:tcPr>
            <w:tcW w:w="2910" w:type="dxa"/>
            <w:tcBorders>
              <w:top w:val="nil"/>
              <w:left w:val="nil"/>
              <w:bottom w:val="single" w:sz="4" w:space="0" w:color="auto"/>
              <w:right w:val="single" w:sz="4" w:space="0" w:color="auto"/>
            </w:tcBorders>
            <w:shd w:val="clear" w:color="000000" w:fill="FFFFFF"/>
            <w:vAlign w:val="center"/>
            <w:hideMark/>
          </w:tcPr>
          <w:p w14:paraId="797E011C" w14:textId="4CD78174"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uministro medicamentos</w:t>
            </w:r>
          </w:p>
        </w:tc>
        <w:tc>
          <w:tcPr>
            <w:tcW w:w="1412" w:type="dxa"/>
            <w:tcBorders>
              <w:top w:val="nil"/>
              <w:left w:val="nil"/>
              <w:bottom w:val="single" w:sz="4" w:space="0" w:color="auto"/>
              <w:right w:val="single" w:sz="4" w:space="0" w:color="auto"/>
            </w:tcBorders>
            <w:shd w:val="clear" w:color="000000" w:fill="FFFFFF"/>
            <w:vAlign w:val="center"/>
            <w:hideMark/>
          </w:tcPr>
          <w:p w14:paraId="71FD7A2B" w14:textId="77777777" w:rsidR="00D61E86" w:rsidRPr="00B01478" w:rsidRDefault="00D61E86" w:rsidP="00D61E86">
            <w:pPr>
              <w:suppressAutoHyphens w:val="0"/>
              <w:rPr>
                <w:rFonts w:ascii="Arial" w:hAnsi="Arial" w:cs="Arial"/>
                <w:color w:val="auto"/>
                <w:sz w:val="16"/>
                <w:szCs w:val="16"/>
                <w:lang w:eastAsia="es-CO"/>
              </w:rPr>
            </w:pPr>
            <w:r w:rsidRPr="00B01478">
              <w:rPr>
                <w:rFonts w:ascii="Arial" w:hAnsi="Arial" w:cs="Arial"/>
                <w:color w:val="auto"/>
                <w:sz w:val="16"/>
                <w:szCs w:val="16"/>
                <w:lang w:eastAsia="es-CO"/>
              </w:rPr>
              <w:t xml:space="preserve">               108.150 </w:t>
            </w:r>
          </w:p>
        </w:tc>
        <w:tc>
          <w:tcPr>
            <w:tcW w:w="992" w:type="dxa"/>
            <w:tcBorders>
              <w:top w:val="nil"/>
              <w:left w:val="nil"/>
              <w:bottom w:val="single" w:sz="4" w:space="0" w:color="auto"/>
              <w:right w:val="single" w:sz="4" w:space="0" w:color="auto"/>
            </w:tcBorders>
            <w:shd w:val="clear" w:color="000000" w:fill="FFFFFF"/>
            <w:vAlign w:val="center"/>
            <w:hideMark/>
          </w:tcPr>
          <w:p w14:paraId="2444AC2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111.394 </w:t>
            </w:r>
          </w:p>
        </w:tc>
        <w:tc>
          <w:tcPr>
            <w:tcW w:w="1134" w:type="dxa"/>
            <w:tcBorders>
              <w:top w:val="nil"/>
              <w:left w:val="nil"/>
              <w:bottom w:val="single" w:sz="4" w:space="0" w:color="auto"/>
              <w:right w:val="single" w:sz="4" w:space="0" w:color="auto"/>
            </w:tcBorders>
            <w:shd w:val="clear" w:color="000000" w:fill="FFFFFF"/>
            <w:vAlign w:val="center"/>
            <w:hideMark/>
          </w:tcPr>
          <w:p w14:paraId="798CF043"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114.736 </w:t>
            </w:r>
          </w:p>
        </w:tc>
      </w:tr>
      <w:tr w:rsidR="00D61E86" w:rsidRPr="00B01478" w14:paraId="53BFE951" w14:textId="77777777" w:rsidTr="003434C0">
        <w:trPr>
          <w:trHeight w:val="225"/>
        </w:trPr>
        <w:tc>
          <w:tcPr>
            <w:tcW w:w="1393" w:type="dxa"/>
            <w:vMerge/>
            <w:tcBorders>
              <w:top w:val="nil"/>
              <w:left w:val="single" w:sz="4" w:space="0" w:color="000000"/>
              <w:bottom w:val="nil"/>
              <w:right w:val="single" w:sz="4" w:space="0" w:color="000000"/>
            </w:tcBorders>
            <w:vAlign w:val="center"/>
            <w:hideMark/>
          </w:tcPr>
          <w:p w14:paraId="6B7E50AF"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67EA4A4D"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22314836" w14:textId="1C0A520E" w:rsidR="00D61E86" w:rsidRPr="00B01478" w:rsidRDefault="00D61E86" w:rsidP="00D61E86">
            <w:pPr>
              <w:suppressAutoHyphens w:val="0"/>
              <w:rPr>
                <w:rFonts w:ascii="Arial" w:hAnsi="Arial" w:cs="Arial"/>
                <w:color w:val="auto"/>
                <w:sz w:val="16"/>
                <w:szCs w:val="16"/>
                <w:lang w:eastAsia="es-CO"/>
              </w:rPr>
            </w:pPr>
            <w:r w:rsidRPr="00B01478">
              <w:rPr>
                <w:rFonts w:ascii="Arial" w:hAnsi="Arial" w:cs="Arial"/>
                <w:color w:val="auto"/>
                <w:sz w:val="16"/>
                <w:szCs w:val="16"/>
                <w:lang w:eastAsia="es-CO"/>
              </w:rPr>
              <w:t>Seguros p</w:t>
            </w:r>
            <w:r>
              <w:rPr>
                <w:rFonts w:ascii="Arial" w:hAnsi="Arial" w:cs="Arial"/>
                <w:color w:val="auto"/>
                <w:sz w:val="16"/>
                <w:szCs w:val="16"/>
                <w:lang w:eastAsia="es-CO"/>
              </w:rPr>
              <w:t>ó</w:t>
            </w:r>
            <w:r w:rsidRPr="00B01478">
              <w:rPr>
                <w:rFonts w:ascii="Arial" w:hAnsi="Arial" w:cs="Arial"/>
                <w:color w:val="auto"/>
                <w:sz w:val="16"/>
                <w:szCs w:val="16"/>
                <w:lang w:eastAsia="es-CO"/>
              </w:rPr>
              <w:t>liza accidentes</w:t>
            </w:r>
          </w:p>
        </w:tc>
        <w:tc>
          <w:tcPr>
            <w:tcW w:w="1412" w:type="dxa"/>
            <w:tcBorders>
              <w:top w:val="nil"/>
              <w:left w:val="nil"/>
              <w:bottom w:val="single" w:sz="4" w:space="0" w:color="auto"/>
              <w:right w:val="single" w:sz="4" w:space="0" w:color="auto"/>
            </w:tcBorders>
            <w:shd w:val="clear" w:color="000000" w:fill="FFFFFF"/>
            <w:vAlign w:val="center"/>
            <w:hideMark/>
          </w:tcPr>
          <w:p w14:paraId="57AC0A18"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860.333 </w:t>
            </w:r>
          </w:p>
        </w:tc>
        <w:tc>
          <w:tcPr>
            <w:tcW w:w="992" w:type="dxa"/>
            <w:tcBorders>
              <w:top w:val="nil"/>
              <w:left w:val="nil"/>
              <w:bottom w:val="single" w:sz="4" w:space="0" w:color="auto"/>
              <w:right w:val="single" w:sz="4" w:space="0" w:color="auto"/>
            </w:tcBorders>
            <w:shd w:val="clear" w:color="000000" w:fill="FFFFFF"/>
            <w:vAlign w:val="center"/>
            <w:hideMark/>
          </w:tcPr>
          <w:p w14:paraId="7E0C29AF"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886.143 </w:t>
            </w:r>
          </w:p>
        </w:tc>
        <w:tc>
          <w:tcPr>
            <w:tcW w:w="1134" w:type="dxa"/>
            <w:tcBorders>
              <w:top w:val="nil"/>
              <w:left w:val="nil"/>
              <w:bottom w:val="single" w:sz="4" w:space="0" w:color="auto"/>
              <w:right w:val="single" w:sz="4" w:space="0" w:color="auto"/>
            </w:tcBorders>
            <w:shd w:val="clear" w:color="000000" w:fill="FFFFFF"/>
            <w:vAlign w:val="center"/>
            <w:hideMark/>
          </w:tcPr>
          <w:p w14:paraId="33A81F27"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912.727 </w:t>
            </w:r>
          </w:p>
        </w:tc>
      </w:tr>
      <w:tr w:rsidR="00D61E86" w:rsidRPr="00B01478" w14:paraId="79040575" w14:textId="77777777" w:rsidTr="003434C0">
        <w:trPr>
          <w:trHeight w:val="450"/>
        </w:trPr>
        <w:tc>
          <w:tcPr>
            <w:tcW w:w="1393" w:type="dxa"/>
            <w:vMerge/>
            <w:tcBorders>
              <w:top w:val="nil"/>
              <w:left w:val="single" w:sz="4" w:space="0" w:color="000000"/>
              <w:bottom w:val="nil"/>
              <w:right w:val="single" w:sz="4" w:space="0" w:color="000000"/>
            </w:tcBorders>
            <w:vAlign w:val="center"/>
            <w:hideMark/>
          </w:tcPr>
          <w:p w14:paraId="0466B394"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7303DE7F"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767BB501" w14:textId="0A92F31C"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A</w:t>
            </w:r>
            <w:r w:rsidRPr="00B01478">
              <w:rPr>
                <w:rFonts w:ascii="Arial" w:hAnsi="Arial" w:cs="Arial"/>
                <w:color w:val="auto"/>
                <w:sz w:val="16"/>
                <w:szCs w:val="16"/>
                <w:lang w:eastAsia="es-CO"/>
              </w:rPr>
              <w:t>yudas nutrición, complementos, bebidas hidratantes</w:t>
            </w:r>
          </w:p>
        </w:tc>
        <w:tc>
          <w:tcPr>
            <w:tcW w:w="1412" w:type="dxa"/>
            <w:tcBorders>
              <w:top w:val="nil"/>
              <w:left w:val="nil"/>
              <w:bottom w:val="single" w:sz="4" w:space="0" w:color="auto"/>
              <w:right w:val="single" w:sz="4" w:space="0" w:color="auto"/>
            </w:tcBorders>
            <w:shd w:val="clear" w:color="000000" w:fill="FFFFFF"/>
            <w:vAlign w:val="center"/>
            <w:hideMark/>
          </w:tcPr>
          <w:p w14:paraId="02DBE5C5"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175.100 </w:t>
            </w:r>
          </w:p>
        </w:tc>
        <w:tc>
          <w:tcPr>
            <w:tcW w:w="992" w:type="dxa"/>
            <w:tcBorders>
              <w:top w:val="nil"/>
              <w:left w:val="nil"/>
              <w:bottom w:val="single" w:sz="4" w:space="0" w:color="auto"/>
              <w:right w:val="single" w:sz="4" w:space="0" w:color="auto"/>
            </w:tcBorders>
            <w:shd w:val="clear" w:color="000000" w:fill="FFFFFF"/>
            <w:vAlign w:val="center"/>
            <w:hideMark/>
          </w:tcPr>
          <w:p w14:paraId="490A7A87"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180.353 </w:t>
            </w:r>
          </w:p>
        </w:tc>
        <w:tc>
          <w:tcPr>
            <w:tcW w:w="1134" w:type="dxa"/>
            <w:tcBorders>
              <w:top w:val="nil"/>
              <w:left w:val="nil"/>
              <w:bottom w:val="single" w:sz="4" w:space="0" w:color="auto"/>
              <w:right w:val="single" w:sz="4" w:space="0" w:color="auto"/>
            </w:tcBorders>
            <w:shd w:val="clear" w:color="000000" w:fill="FFFFFF"/>
            <w:vAlign w:val="center"/>
            <w:hideMark/>
          </w:tcPr>
          <w:p w14:paraId="320B5D38"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185.763 </w:t>
            </w:r>
          </w:p>
        </w:tc>
      </w:tr>
      <w:tr w:rsidR="00D61E86" w:rsidRPr="00B01478" w14:paraId="2DF9FEF0" w14:textId="77777777" w:rsidTr="003434C0">
        <w:trPr>
          <w:trHeight w:val="225"/>
        </w:trPr>
        <w:tc>
          <w:tcPr>
            <w:tcW w:w="1393" w:type="dxa"/>
            <w:vMerge/>
            <w:tcBorders>
              <w:top w:val="nil"/>
              <w:left w:val="single" w:sz="4" w:space="0" w:color="000000"/>
              <w:bottom w:val="nil"/>
              <w:right w:val="single" w:sz="4" w:space="0" w:color="000000"/>
            </w:tcBorders>
            <w:vAlign w:val="center"/>
            <w:hideMark/>
          </w:tcPr>
          <w:p w14:paraId="2A524AB9"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3209605E"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2CC2C2BA" w14:textId="0BCC50EE"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 xml:space="preserve">uministro de alimentos </w:t>
            </w:r>
          </w:p>
        </w:tc>
        <w:tc>
          <w:tcPr>
            <w:tcW w:w="1412" w:type="dxa"/>
            <w:tcBorders>
              <w:top w:val="nil"/>
              <w:left w:val="nil"/>
              <w:bottom w:val="single" w:sz="4" w:space="0" w:color="auto"/>
              <w:right w:val="single" w:sz="4" w:space="0" w:color="auto"/>
            </w:tcBorders>
            <w:shd w:val="clear" w:color="000000" w:fill="FFFFFF"/>
            <w:vAlign w:val="center"/>
            <w:hideMark/>
          </w:tcPr>
          <w:p w14:paraId="46B52579"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3.141.500 </w:t>
            </w:r>
          </w:p>
        </w:tc>
        <w:tc>
          <w:tcPr>
            <w:tcW w:w="992" w:type="dxa"/>
            <w:tcBorders>
              <w:top w:val="nil"/>
              <w:left w:val="nil"/>
              <w:bottom w:val="single" w:sz="4" w:space="0" w:color="auto"/>
              <w:right w:val="single" w:sz="4" w:space="0" w:color="auto"/>
            </w:tcBorders>
            <w:shd w:val="clear" w:color="000000" w:fill="FFFFFF"/>
            <w:vAlign w:val="center"/>
            <w:hideMark/>
          </w:tcPr>
          <w:p w14:paraId="2E6B6CDF"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3.235.745 </w:t>
            </w:r>
          </w:p>
        </w:tc>
        <w:tc>
          <w:tcPr>
            <w:tcW w:w="1134" w:type="dxa"/>
            <w:tcBorders>
              <w:top w:val="nil"/>
              <w:left w:val="nil"/>
              <w:bottom w:val="single" w:sz="4" w:space="0" w:color="auto"/>
              <w:right w:val="single" w:sz="4" w:space="0" w:color="auto"/>
            </w:tcBorders>
            <w:shd w:val="clear" w:color="000000" w:fill="FFFFFF"/>
            <w:vAlign w:val="center"/>
            <w:hideMark/>
          </w:tcPr>
          <w:p w14:paraId="6A3C7FA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3.332.817 </w:t>
            </w:r>
          </w:p>
        </w:tc>
      </w:tr>
      <w:tr w:rsidR="00D61E86" w:rsidRPr="00B01478" w14:paraId="76CB60C2" w14:textId="77777777" w:rsidTr="003434C0">
        <w:trPr>
          <w:trHeight w:val="450"/>
        </w:trPr>
        <w:tc>
          <w:tcPr>
            <w:tcW w:w="1393" w:type="dxa"/>
            <w:vMerge/>
            <w:tcBorders>
              <w:top w:val="nil"/>
              <w:left w:val="single" w:sz="4" w:space="0" w:color="000000"/>
              <w:bottom w:val="nil"/>
              <w:right w:val="single" w:sz="4" w:space="0" w:color="000000"/>
            </w:tcBorders>
            <w:vAlign w:val="center"/>
            <w:hideMark/>
          </w:tcPr>
          <w:p w14:paraId="6AB60BC9"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64EF0C9D"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41C3C0C5" w14:textId="79E72EED"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H</w:t>
            </w:r>
            <w:r w:rsidRPr="00B01478">
              <w:rPr>
                <w:rFonts w:ascii="Arial" w:hAnsi="Arial" w:cs="Arial"/>
                <w:color w:val="auto"/>
                <w:sz w:val="16"/>
                <w:szCs w:val="16"/>
                <w:lang w:eastAsia="es-CO"/>
              </w:rPr>
              <w:t>ospedaje, alimentación, transporte y demás servicios conexos</w:t>
            </w:r>
          </w:p>
        </w:tc>
        <w:tc>
          <w:tcPr>
            <w:tcW w:w="1412" w:type="dxa"/>
            <w:tcBorders>
              <w:top w:val="nil"/>
              <w:left w:val="nil"/>
              <w:bottom w:val="single" w:sz="4" w:space="0" w:color="auto"/>
              <w:right w:val="single" w:sz="4" w:space="0" w:color="auto"/>
            </w:tcBorders>
            <w:shd w:val="clear" w:color="000000" w:fill="FFFFFF"/>
            <w:vAlign w:val="center"/>
            <w:hideMark/>
          </w:tcPr>
          <w:p w14:paraId="0DC72853"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5.150.000 </w:t>
            </w:r>
          </w:p>
        </w:tc>
        <w:tc>
          <w:tcPr>
            <w:tcW w:w="992" w:type="dxa"/>
            <w:tcBorders>
              <w:top w:val="nil"/>
              <w:left w:val="nil"/>
              <w:bottom w:val="single" w:sz="4" w:space="0" w:color="auto"/>
              <w:right w:val="single" w:sz="4" w:space="0" w:color="auto"/>
            </w:tcBorders>
            <w:shd w:val="clear" w:color="000000" w:fill="FFFFFF"/>
            <w:vAlign w:val="center"/>
            <w:hideMark/>
          </w:tcPr>
          <w:p w14:paraId="2C62BB11"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5.304.500 </w:t>
            </w:r>
          </w:p>
        </w:tc>
        <w:tc>
          <w:tcPr>
            <w:tcW w:w="1134" w:type="dxa"/>
            <w:tcBorders>
              <w:top w:val="nil"/>
              <w:left w:val="nil"/>
              <w:bottom w:val="single" w:sz="4" w:space="0" w:color="auto"/>
              <w:right w:val="single" w:sz="4" w:space="0" w:color="auto"/>
            </w:tcBorders>
            <w:shd w:val="clear" w:color="000000" w:fill="FFFFFF"/>
            <w:vAlign w:val="center"/>
            <w:hideMark/>
          </w:tcPr>
          <w:p w14:paraId="62AF3684"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5.633.544 </w:t>
            </w:r>
          </w:p>
        </w:tc>
      </w:tr>
      <w:tr w:rsidR="00D61E86" w:rsidRPr="00B01478" w14:paraId="542AA168" w14:textId="77777777" w:rsidTr="003434C0">
        <w:trPr>
          <w:trHeight w:val="675"/>
        </w:trPr>
        <w:tc>
          <w:tcPr>
            <w:tcW w:w="1393" w:type="dxa"/>
            <w:vMerge/>
            <w:tcBorders>
              <w:top w:val="nil"/>
              <w:left w:val="single" w:sz="4" w:space="0" w:color="000000"/>
              <w:bottom w:val="nil"/>
              <w:right w:val="single" w:sz="4" w:space="0" w:color="000000"/>
            </w:tcBorders>
            <w:vAlign w:val="center"/>
            <w:hideMark/>
          </w:tcPr>
          <w:p w14:paraId="734BE783"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41FD824D"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357CAB99" w14:textId="66059F7E"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ervicio público integral de transporte terrestre automotor de carga y logística</w:t>
            </w:r>
          </w:p>
        </w:tc>
        <w:tc>
          <w:tcPr>
            <w:tcW w:w="1412" w:type="dxa"/>
            <w:tcBorders>
              <w:top w:val="nil"/>
              <w:left w:val="nil"/>
              <w:bottom w:val="single" w:sz="4" w:space="0" w:color="auto"/>
              <w:right w:val="single" w:sz="4" w:space="0" w:color="auto"/>
            </w:tcBorders>
            <w:shd w:val="clear" w:color="000000" w:fill="FFFFFF"/>
            <w:vAlign w:val="center"/>
            <w:hideMark/>
          </w:tcPr>
          <w:p w14:paraId="0ACFEE71"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25.750 </w:t>
            </w:r>
          </w:p>
        </w:tc>
        <w:tc>
          <w:tcPr>
            <w:tcW w:w="992" w:type="dxa"/>
            <w:tcBorders>
              <w:top w:val="nil"/>
              <w:left w:val="nil"/>
              <w:bottom w:val="single" w:sz="4" w:space="0" w:color="auto"/>
              <w:right w:val="single" w:sz="4" w:space="0" w:color="auto"/>
            </w:tcBorders>
            <w:shd w:val="clear" w:color="000000" w:fill="FFFFFF"/>
            <w:vAlign w:val="center"/>
            <w:hideMark/>
          </w:tcPr>
          <w:p w14:paraId="65FB2111"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26.522 </w:t>
            </w:r>
          </w:p>
        </w:tc>
        <w:tc>
          <w:tcPr>
            <w:tcW w:w="1134" w:type="dxa"/>
            <w:tcBorders>
              <w:top w:val="nil"/>
              <w:left w:val="nil"/>
              <w:bottom w:val="single" w:sz="4" w:space="0" w:color="auto"/>
              <w:right w:val="single" w:sz="4" w:space="0" w:color="auto"/>
            </w:tcBorders>
            <w:shd w:val="clear" w:color="000000" w:fill="FFFFFF"/>
            <w:vAlign w:val="center"/>
            <w:hideMark/>
          </w:tcPr>
          <w:p w14:paraId="6E3075F8"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27.318 </w:t>
            </w:r>
          </w:p>
        </w:tc>
      </w:tr>
      <w:tr w:rsidR="00D61E86" w:rsidRPr="00B01478" w14:paraId="79D07331" w14:textId="77777777" w:rsidTr="003434C0">
        <w:trPr>
          <w:trHeight w:val="225"/>
        </w:trPr>
        <w:tc>
          <w:tcPr>
            <w:tcW w:w="1393" w:type="dxa"/>
            <w:vMerge/>
            <w:tcBorders>
              <w:top w:val="nil"/>
              <w:left w:val="single" w:sz="4" w:space="0" w:color="000000"/>
              <w:bottom w:val="nil"/>
              <w:right w:val="single" w:sz="4" w:space="0" w:color="000000"/>
            </w:tcBorders>
            <w:vAlign w:val="center"/>
            <w:hideMark/>
          </w:tcPr>
          <w:p w14:paraId="027EE56E"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tcBorders>
              <w:top w:val="single" w:sz="4" w:space="0" w:color="000000"/>
              <w:left w:val="nil"/>
              <w:bottom w:val="single" w:sz="4" w:space="0" w:color="000000"/>
              <w:right w:val="nil"/>
            </w:tcBorders>
            <w:shd w:val="clear" w:color="000000" w:fill="D0CECE"/>
            <w:vAlign w:val="center"/>
            <w:hideMark/>
          </w:tcPr>
          <w:p w14:paraId="59346DD9" w14:textId="2A3B0614" w:rsidR="00D61E86" w:rsidRPr="00D61E86"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T</w:t>
            </w:r>
            <w:r w:rsidRPr="00D61E86">
              <w:rPr>
                <w:rFonts w:ascii="Arial" w:hAnsi="Arial" w:cs="Arial"/>
                <w:color w:val="auto"/>
                <w:sz w:val="16"/>
                <w:szCs w:val="16"/>
                <w:lang w:eastAsia="es-CO"/>
              </w:rPr>
              <w:t>otal</w:t>
            </w:r>
          </w:p>
        </w:tc>
        <w:tc>
          <w:tcPr>
            <w:tcW w:w="2910" w:type="dxa"/>
            <w:tcBorders>
              <w:top w:val="nil"/>
              <w:left w:val="single" w:sz="4" w:space="0" w:color="auto"/>
              <w:bottom w:val="single" w:sz="4" w:space="0" w:color="auto"/>
              <w:right w:val="single" w:sz="4" w:space="0" w:color="auto"/>
            </w:tcBorders>
            <w:shd w:val="clear" w:color="000000" w:fill="D0CECE"/>
            <w:vAlign w:val="center"/>
            <w:hideMark/>
          </w:tcPr>
          <w:p w14:paraId="4B670336" w14:textId="5CFC02BD" w:rsidR="00D61E86" w:rsidRPr="00B01478" w:rsidRDefault="00D61E86" w:rsidP="00D61E86">
            <w:pPr>
              <w:suppressAutoHyphens w:val="0"/>
              <w:rPr>
                <w:rFonts w:ascii="Arial" w:hAnsi="Arial" w:cs="Arial"/>
                <w:b/>
                <w:bCs/>
                <w:color w:val="auto"/>
                <w:sz w:val="16"/>
                <w:szCs w:val="16"/>
                <w:lang w:eastAsia="es-CO"/>
              </w:rPr>
            </w:pPr>
            <w:r w:rsidRPr="00B01478">
              <w:rPr>
                <w:rFonts w:ascii="Arial" w:hAnsi="Arial" w:cs="Arial"/>
                <w:b/>
                <w:bCs/>
                <w:color w:val="auto"/>
                <w:sz w:val="16"/>
                <w:szCs w:val="16"/>
                <w:lang w:eastAsia="es-CO"/>
              </w:rPr>
              <w:t> </w:t>
            </w:r>
          </w:p>
        </w:tc>
        <w:tc>
          <w:tcPr>
            <w:tcW w:w="1412" w:type="dxa"/>
            <w:tcBorders>
              <w:top w:val="nil"/>
              <w:left w:val="nil"/>
              <w:bottom w:val="single" w:sz="4" w:space="0" w:color="auto"/>
              <w:right w:val="single" w:sz="4" w:space="0" w:color="auto"/>
            </w:tcBorders>
            <w:shd w:val="clear" w:color="000000" w:fill="D0CECE"/>
            <w:vAlign w:val="center"/>
            <w:hideMark/>
          </w:tcPr>
          <w:p w14:paraId="49F3163E"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9.460.833</w:t>
            </w:r>
          </w:p>
        </w:tc>
        <w:tc>
          <w:tcPr>
            <w:tcW w:w="992" w:type="dxa"/>
            <w:tcBorders>
              <w:top w:val="nil"/>
              <w:left w:val="nil"/>
              <w:bottom w:val="single" w:sz="4" w:space="0" w:color="auto"/>
              <w:right w:val="single" w:sz="4" w:space="0" w:color="auto"/>
            </w:tcBorders>
            <w:shd w:val="clear" w:color="000000" w:fill="D0CECE"/>
            <w:vAlign w:val="center"/>
            <w:hideMark/>
          </w:tcPr>
          <w:p w14:paraId="0DA92A62"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9.744.657</w:t>
            </w:r>
          </w:p>
        </w:tc>
        <w:tc>
          <w:tcPr>
            <w:tcW w:w="1134" w:type="dxa"/>
            <w:tcBorders>
              <w:top w:val="nil"/>
              <w:left w:val="nil"/>
              <w:bottom w:val="single" w:sz="4" w:space="0" w:color="auto"/>
              <w:right w:val="single" w:sz="4" w:space="0" w:color="auto"/>
            </w:tcBorders>
            <w:shd w:val="clear" w:color="000000" w:fill="D0CECE"/>
            <w:vAlign w:val="center"/>
            <w:hideMark/>
          </w:tcPr>
          <w:p w14:paraId="2DCBAD9F"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10.206.905</w:t>
            </w:r>
          </w:p>
        </w:tc>
      </w:tr>
      <w:tr w:rsidR="00D61E86" w:rsidRPr="00B01478" w14:paraId="6E6577C0" w14:textId="77777777" w:rsidTr="003434C0">
        <w:trPr>
          <w:trHeight w:val="675"/>
        </w:trPr>
        <w:tc>
          <w:tcPr>
            <w:tcW w:w="1393" w:type="dxa"/>
            <w:vMerge/>
            <w:tcBorders>
              <w:top w:val="nil"/>
              <w:left w:val="single" w:sz="4" w:space="0" w:color="000000"/>
              <w:bottom w:val="nil"/>
              <w:right w:val="single" w:sz="4" w:space="0" w:color="000000"/>
            </w:tcBorders>
            <w:vAlign w:val="center"/>
            <w:hideMark/>
          </w:tcPr>
          <w:p w14:paraId="4CE0151D"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96CC2E" w14:textId="01D95C7B" w:rsidR="00D61E86" w:rsidRPr="00D61E86" w:rsidRDefault="00D61E86" w:rsidP="00D61E86">
            <w:pPr>
              <w:suppressAutoHyphens w:val="0"/>
              <w:rPr>
                <w:rFonts w:ascii="Arial" w:hAnsi="Arial" w:cs="Arial"/>
                <w:color w:val="auto"/>
                <w:sz w:val="16"/>
                <w:szCs w:val="16"/>
                <w:lang w:eastAsia="es-CO"/>
              </w:rPr>
            </w:pPr>
            <w:r w:rsidRPr="00D61E86">
              <w:rPr>
                <w:rFonts w:ascii="Arial" w:hAnsi="Arial" w:cs="Arial"/>
                <w:color w:val="auto"/>
                <w:sz w:val="16"/>
                <w:szCs w:val="16"/>
                <w:lang w:eastAsia="es-CO"/>
              </w:rPr>
              <w:t>7854 - Formación de niños, niñas, adolescentes y jóvenes, en las disciplinas deportivas priorizadas, en el marco de la jornada escolar complementaria en Bogotá</w:t>
            </w:r>
          </w:p>
        </w:tc>
        <w:tc>
          <w:tcPr>
            <w:tcW w:w="2910" w:type="dxa"/>
            <w:tcBorders>
              <w:top w:val="nil"/>
              <w:left w:val="nil"/>
              <w:bottom w:val="single" w:sz="4" w:space="0" w:color="auto"/>
              <w:right w:val="single" w:sz="4" w:space="0" w:color="auto"/>
            </w:tcBorders>
            <w:shd w:val="clear" w:color="000000" w:fill="FFFFFF"/>
            <w:vAlign w:val="center"/>
            <w:hideMark/>
          </w:tcPr>
          <w:p w14:paraId="7323E7F6" w14:textId="0F42674D"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ervicio público integral de transporte terrestre automotor de carga y logística</w:t>
            </w:r>
          </w:p>
        </w:tc>
        <w:tc>
          <w:tcPr>
            <w:tcW w:w="1412" w:type="dxa"/>
            <w:tcBorders>
              <w:top w:val="nil"/>
              <w:left w:val="nil"/>
              <w:bottom w:val="single" w:sz="4" w:space="0" w:color="auto"/>
              <w:right w:val="single" w:sz="4" w:space="0" w:color="auto"/>
            </w:tcBorders>
            <w:shd w:val="clear" w:color="000000" w:fill="FFFFFF"/>
            <w:vAlign w:val="center"/>
            <w:hideMark/>
          </w:tcPr>
          <w:p w14:paraId="4386ADBF"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10.300 </w:t>
            </w:r>
          </w:p>
        </w:tc>
        <w:tc>
          <w:tcPr>
            <w:tcW w:w="992" w:type="dxa"/>
            <w:tcBorders>
              <w:top w:val="nil"/>
              <w:left w:val="nil"/>
              <w:bottom w:val="single" w:sz="4" w:space="0" w:color="000000"/>
              <w:right w:val="single" w:sz="4" w:space="0" w:color="000000"/>
            </w:tcBorders>
            <w:shd w:val="clear" w:color="000000" w:fill="FFFFFF"/>
            <w:vAlign w:val="center"/>
            <w:hideMark/>
          </w:tcPr>
          <w:p w14:paraId="20C4491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10.609 </w:t>
            </w:r>
          </w:p>
        </w:tc>
        <w:tc>
          <w:tcPr>
            <w:tcW w:w="1134" w:type="dxa"/>
            <w:tcBorders>
              <w:top w:val="nil"/>
              <w:left w:val="nil"/>
              <w:bottom w:val="single" w:sz="4" w:space="0" w:color="000000"/>
              <w:right w:val="single" w:sz="4" w:space="0" w:color="000000"/>
            </w:tcBorders>
            <w:shd w:val="clear" w:color="000000" w:fill="FFFFFF"/>
            <w:vAlign w:val="center"/>
            <w:hideMark/>
          </w:tcPr>
          <w:p w14:paraId="25349C8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10.927 </w:t>
            </w:r>
          </w:p>
        </w:tc>
      </w:tr>
      <w:tr w:rsidR="00D61E86" w:rsidRPr="00B01478" w14:paraId="451E68B3" w14:textId="77777777" w:rsidTr="003434C0">
        <w:trPr>
          <w:trHeight w:val="225"/>
        </w:trPr>
        <w:tc>
          <w:tcPr>
            <w:tcW w:w="1393" w:type="dxa"/>
            <w:vMerge/>
            <w:tcBorders>
              <w:top w:val="nil"/>
              <w:left w:val="single" w:sz="4" w:space="0" w:color="000000"/>
              <w:bottom w:val="nil"/>
              <w:right w:val="single" w:sz="4" w:space="0" w:color="000000"/>
            </w:tcBorders>
            <w:vAlign w:val="center"/>
            <w:hideMark/>
          </w:tcPr>
          <w:p w14:paraId="45AFEDFF"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094A232F" w14:textId="77777777" w:rsidR="00D61E86" w:rsidRPr="00D61E86" w:rsidRDefault="00D61E86" w:rsidP="00D61E86">
            <w:pPr>
              <w:suppressAutoHyphens w:val="0"/>
              <w:rPr>
                <w:rFonts w:ascii="Arial" w:hAnsi="Arial" w:cs="Arial"/>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7C3489DA" w14:textId="694A1CDE"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 xml:space="preserve">uministro de alimentos </w:t>
            </w:r>
          </w:p>
        </w:tc>
        <w:tc>
          <w:tcPr>
            <w:tcW w:w="1412" w:type="dxa"/>
            <w:tcBorders>
              <w:top w:val="nil"/>
              <w:left w:val="nil"/>
              <w:bottom w:val="single" w:sz="4" w:space="0" w:color="auto"/>
              <w:right w:val="single" w:sz="4" w:space="0" w:color="auto"/>
            </w:tcBorders>
            <w:shd w:val="clear" w:color="000000" w:fill="FFFFFF"/>
            <w:vAlign w:val="center"/>
            <w:hideMark/>
          </w:tcPr>
          <w:p w14:paraId="069970DA"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195.700 </w:t>
            </w:r>
          </w:p>
        </w:tc>
        <w:tc>
          <w:tcPr>
            <w:tcW w:w="992" w:type="dxa"/>
            <w:tcBorders>
              <w:top w:val="nil"/>
              <w:left w:val="nil"/>
              <w:bottom w:val="single" w:sz="4" w:space="0" w:color="auto"/>
              <w:right w:val="single" w:sz="4" w:space="0" w:color="000000"/>
            </w:tcBorders>
            <w:shd w:val="clear" w:color="000000" w:fill="FFFFFF"/>
            <w:vAlign w:val="center"/>
            <w:hideMark/>
          </w:tcPr>
          <w:p w14:paraId="478B0A06"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201.571 </w:t>
            </w:r>
          </w:p>
        </w:tc>
        <w:tc>
          <w:tcPr>
            <w:tcW w:w="1134" w:type="dxa"/>
            <w:tcBorders>
              <w:top w:val="nil"/>
              <w:left w:val="nil"/>
              <w:bottom w:val="single" w:sz="4" w:space="0" w:color="auto"/>
              <w:right w:val="single" w:sz="4" w:space="0" w:color="000000"/>
            </w:tcBorders>
            <w:shd w:val="clear" w:color="000000" w:fill="FFFFFF"/>
            <w:vAlign w:val="center"/>
            <w:hideMark/>
          </w:tcPr>
          <w:p w14:paraId="3C0C762D"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207.618 </w:t>
            </w:r>
          </w:p>
        </w:tc>
      </w:tr>
      <w:tr w:rsidR="00D61E86" w:rsidRPr="00B01478" w14:paraId="6CE3192F" w14:textId="77777777" w:rsidTr="003434C0">
        <w:trPr>
          <w:trHeight w:val="225"/>
        </w:trPr>
        <w:tc>
          <w:tcPr>
            <w:tcW w:w="1393" w:type="dxa"/>
            <w:vMerge/>
            <w:tcBorders>
              <w:top w:val="nil"/>
              <w:left w:val="single" w:sz="4" w:space="0" w:color="000000"/>
              <w:bottom w:val="nil"/>
              <w:right w:val="single" w:sz="4" w:space="0" w:color="000000"/>
            </w:tcBorders>
            <w:vAlign w:val="center"/>
            <w:hideMark/>
          </w:tcPr>
          <w:p w14:paraId="3AA37863"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tcBorders>
              <w:top w:val="nil"/>
              <w:left w:val="single" w:sz="4" w:space="0" w:color="auto"/>
              <w:bottom w:val="single" w:sz="4" w:space="0" w:color="auto"/>
              <w:right w:val="single" w:sz="4" w:space="0" w:color="auto"/>
            </w:tcBorders>
            <w:shd w:val="clear" w:color="000000" w:fill="D0CECE"/>
            <w:vAlign w:val="center"/>
            <w:hideMark/>
          </w:tcPr>
          <w:p w14:paraId="2C4E543E" w14:textId="7D4D6551" w:rsidR="00D61E86" w:rsidRPr="00D61E86"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T</w:t>
            </w:r>
            <w:r w:rsidRPr="00D61E86">
              <w:rPr>
                <w:rFonts w:ascii="Arial" w:hAnsi="Arial" w:cs="Arial"/>
                <w:color w:val="auto"/>
                <w:sz w:val="16"/>
                <w:szCs w:val="16"/>
                <w:lang w:eastAsia="es-CO"/>
              </w:rPr>
              <w:t>otal</w:t>
            </w:r>
          </w:p>
        </w:tc>
        <w:tc>
          <w:tcPr>
            <w:tcW w:w="2910" w:type="dxa"/>
            <w:tcBorders>
              <w:top w:val="single" w:sz="4" w:space="0" w:color="auto"/>
              <w:left w:val="nil"/>
              <w:bottom w:val="single" w:sz="4" w:space="0" w:color="auto"/>
              <w:right w:val="single" w:sz="4" w:space="0" w:color="auto"/>
            </w:tcBorders>
            <w:shd w:val="clear" w:color="000000" w:fill="D0CECE"/>
            <w:noWrap/>
            <w:vAlign w:val="center"/>
            <w:hideMark/>
          </w:tcPr>
          <w:p w14:paraId="5402A60A" w14:textId="44349724" w:rsidR="00D61E86" w:rsidRPr="00B01478" w:rsidRDefault="00D61E86" w:rsidP="00D61E86">
            <w:pPr>
              <w:suppressAutoHyphens w:val="0"/>
              <w:rPr>
                <w:rFonts w:ascii="Calibri" w:hAnsi="Calibri" w:cs="Calibri"/>
                <w:b/>
                <w:bCs/>
                <w:color w:val="auto"/>
                <w:sz w:val="16"/>
                <w:szCs w:val="16"/>
                <w:lang w:eastAsia="es-CO"/>
              </w:rPr>
            </w:pPr>
            <w:r w:rsidRPr="00B01478">
              <w:rPr>
                <w:rFonts w:ascii="Calibri" w:hAnsi="Calibri" w:cs="Calibri"/>
                <w:b/>
                <w:bCs/>
                <w:color w:val="auto"/>
                <w:sz w:val="16"/>
                <w:szCs w:val="16"/>
                <w:lang w:eastAsia="es-CO"/>
              </w:rPr>
              <w:t> </w:t>
            </w:r>
          </w:p>
        </w:tc>
        <w:tc>
          <w:tcPr>
            <w:tcW w:w="141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4A8AD78" w14:textId="4D2330B9"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 xml:space="preserve">206.000 </w:t>
            </w:r>
          </w:p>
        </w:tc>
        <w:tc>
          <w:tcPr>
            <w:tcW w:w="99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6139448"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 xml:space="preserve">    212.180 </w:t>
            </w:r>
          </w:p>
        </w:tc>
        <w:tc>
          <w:tcPr>
            <w:tcW w:w="113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82C7721"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 xml:space="preserve">    218.545 </w:t>
            </w:r>
          </w:p>
        </w:tc>
      </w:tr>
      <w:tr w:rsidR="00D61E86" w:rsidRPr="00B01478" w14:paraId="5411E9DD" w14:textId="77777777" w:rsidTr="003434C0">
        <w:trPr>
          <w:trHeight w:val="225"/>
        </w:trPr>
        <w:tc>
          <w:tcPr>
            <w:tcW w:w="1393" w:type="dxa"/>
            <w:vMerge/>
            <w:tcBorders>
              <w:top w:val="nil"/>
              <w:left w:val="single" w:sz="4" w:space="0" w:color="000000"/>
              <w:bottom w:val="nil"/>
              <w:right w:val="single" w:sz="4" w:space="0" w:color="000000"/>
            </w:tcBorders>
            <w:vAlign w:val="center"/>
            <w:hideMark/>
          </w:tcPr>
          <w:p w14:paraId="5F4A0500"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AEC49E" w14:textId="0C153BC7" w:rsidR="00D61E86" w:rsidRPr="00D61E86" w:rsidRDefault="00D61E86" w:rsidP="00D61E86">
            <w:pPr>
              <w:suppressAutoHyphens w:val="0"/>
              <w:rPr>
                <w:rFonts w:ascii="Arial" w:hAnsi="Arial" w:cs="Arial"/>
                <w:color w:val="auto"/>
                <w:sz w:val="16"/>
                <w:szCs w:val="16"/>
                <w:lang w:eastAsia="es-CO"/>
              </w:rPr>
            </w:pPr>
            <w:r w:rsidRPr="00D61E86">
              <w:rPr>
                <w:rFonts w:ascii="Arial" w:hAnsi="Arial" w:cs="Arial"/>
                <w:color w:val="auto"/>
                <w:sz w:val="16"/>
                <w:szCs w:val="16"/>
                <w:lang w:eastAsia="es-CO"/>
              </w:rPr>
              <w:t>7851 - Recreación y deporte para la formación ciudadana en Bogotá</w:t>
            </w:r>
          </w:p>
        </w:tc>
        <w:tc>
          <w:tcPr>
            <w:tcW w:w="2910" w:type="dxa"/>
            <w:tcBorders>
              <w:top w:val="single" w:sz="4" w:space="0" w:color="auto"/>
              <w:left w:val="nil"/>
              <w:bottom w:val="single" w:sz="4" w:space="0" w:color="auto"/>
              <w:right w:val="single" w:sz="4" w:space="0" w:color="auto"/>
            </w:tcBorders>
            <w:shd w:val="clear" w:color="000000" w:fill="FFFFFF"/>
            <w:vAlign w:val="center"/>
            <w:hideMark/>
          </w:tcPr>
          <w:p w14:paraId="0CB99F4B" w14:textId="1B7C5024"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 xml:space="preserve">uministro de alimentos </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14:paraId="4820B512"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206.000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9CF4F8D"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212.000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12BB02A"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218.000 </w:t>
            </w:r>
          </w:p>
        </w:tc>
      </w:tr>
      <w:tr w:rsidR="00D61E86" w:rsidRPr="00B01478" w14:paraId="3319DED4" w14:textId="77777777" w:rsidTr="003434C0">
        <w:trPr>
          <w:trHeight w:val="450"/>
        </w:trPr>
        <w:tc>
          <w:tcPr>
            <w:tcW w:w="1393" w:type="dxa"/>
            <w:vMerge/>
            <w:tcBorders>
              <w:top w:val="nil"/>
              <w:left w:val="single" w:sz="4" w:space="0" w:color="000000"/>
              <w:bottom w:val="nil"/>
              <w:right w:val="single" w:sz="4" w:space="0" w:color="000000"/>
            </w:tcBorders>
            <w:vAlign w:val="center"/>
            <w:hideMark/>
          </w:tcPr>
          <w:p w14:paraId="4E459C60"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nil"/>
              <w:left w:val="single" w:sz="4" w:space="0" w:color="auto"/>
              <w:bottom w:val="single" w:sz="4" w:space="0" w:color="auto"/>
              <w:right w:val="single" w:sz="4" w:space="0" w:color="auto"/>
            </w:tcBorders>
            <w:vAlign w:val="center"/>
            <w:hideMark/>
          </w:tcPr>
          <w:p w14:paraId="5F8CE797" w14:textId="77777777" w:rsidR="00D61E86" w:rsidRPr="00B01478" w:rsidRDefault="00D61E86" w:rsidP="00D61E86">
            <w:pPr>
              <w:suppressAutoHyphens w:val="0"/>
              <w:rPr>
                <w:rFonts w:ascii="Arial" w:hAnsi="Arial" w:cs="Arial"/>
                <w:b/>
                <w:bCs/>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3B9D6818" w14:textId="19498BD6"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H</w:t>
            </w:r>
            <w:r w:rsidRPr="00B01478">
              <w:rPr>
                <w:rFonts w:ascii="Arial" w:hAnsi="Arial" w:cs="Arial"/>
                <w:color w:val="auto"/>
                <w:sz w:val="16"/>
                <w:szCs w:val="16"/>
                <w:lang w:eastAsia="es-CO"/>
              </w:rPr>
              <w:t>ospedaje, alimentación, transporte y demás servicios conexos</w:t>
            </w:r>
          </w:p>
        </w:tc>
        <w:tc>
          <w:tcPr>
            <w:tcW w:w="1412" w:type="dxa"/>
            <w:tcBorders>
              <w:top w:val="nil"/>
              <w:left w:val="nil"/>
              <w:bottom w:val="single" w:sz="4" w:space="0" w:color="auto"/>
              <w:right w:val="single" w:sz="4" w:space="0" w:color="auto"/>
            </w:tcBorders>
            <w:shd w:val="clear" w:color="000000" w:fill="FFFFFF"/>
            <w:vAlign w:val="center"/>
            <w:hideMark/>
          </w:tcPr>
          <w:p w14:paraId="20AF2B33"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45.000 </w:t>
            </w:r>
          </w:p>
        </w:tc>
        <w:tc>
          <w:tcPr>
            <w:tcW w:w="992" w:type="dxa"/>
            <w:tcBorders>
              <w:top w:val="nil"/>
              <w:left w:val="nil"/>
              <w:bottom w:val="single" w:sz="4" w:space="0" w:color="auto"/>
              <w:right w:val="single" w:sz="4" w:space="0" w:color="auto"/>
            </w:tcBorders>
            <w:shd w:val="clear" w:color="000000" w:fill="FFFFFF"/>
            <w:vAlign w:val="center"/>
            <w:hideMark/>
          </w:tcPr>
          <w:p w14:paraId="7B190C21"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46.000 </w:t>
            </w:r>
          </w:p>
        </w:tc>
        <w:tc>
          <w:tcPr>
            <w:tcW w:w="1134" w:type="dxa"/>
            <w:tcBorders>
              <w:top w:val="nil"/>
              <w:left w:val="nil"/>
              <w:bottom w:val="single" w:sz="4" w:space="0" w:color="auto"/>
              <w:right w:val="single" w:sz="4" w:space="0" w:color="auto"/>
            </w:tcBorders>
            <w:shd w:val="clear" w:color="000000" w:fill="FFFFFF"/>
            <w:vAlign w:val="center"/>
            <w:hideMark/>
          </w:tcPr>
          <w:p w14:paraId="0AF34E92"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47.000 </w:t>
            </w:r>
          </w:p>
        </w:tc>
      </w:tr>
      <w:tr w:rsidR="00D61E86" w:rsidRPr="00B01478" w14:paraId="2AB244AF" w14:textId="77777777" w:rsidTr="003434C0">
        <w:trPr>
          <w:trHeight w:val="675"/>
        </w:trPr>
        <w:tc>
          <w:tcPr>
            <w:tcW w:w="1393" w:type="dxa"/>
            <w:vMerge/>
            <w:tcBorders>
              <w:top w:val="nil"/>
              <w:left w:val="single" w:sz="4" w:space="0" w:color="000000"/>
              <w:bottom w:val="nil"/>
              <w:right w:val="single" w:sz="4" w:space="0" w:color="000000"/>
            </w:tcBorders>
            <w:vAlign w:val="center"/>
            <w:hideMark/>
          </w:tcPr>
          <w:p w14:paraId="02862FCE"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vMerge/>
            <w:tcBorders>
              <w:top w:val="nil"/>
              <w:left w:val="single" w:sz="4" w:space="0" w:color="auto"/>
              <w:bottom w:val="single" w:sz="4" w:space="0" w:color="auto"/>
              <w:right w:val="single" w:sz="4" w:space="0" w:color="auto"/>
            </w:tcBorders>
            <w:vAlign w:val="center"/>
            <w:hideMark/>
          </w:tcPr>
          <w:p w14:paraId="70E49B91" w14:textId="77777777" w:rsidR="00D61E86" w:rsidRPr="00B01478" w:rsidRDefault="00D61E86" w:rsidP="00D61E86">
            <w:pPr>
              <w:suppressAutoHyphens w:val="0"/>
              <w:rPr>
                <w:rFonts w:ascii="Arial" w:hAnsi="Arial" w:cs="Arial"/>
                <w:b/>
                <w:bCs/>
                <w:color w:val="auto"/>
                <w:sz w:val="16"/>
                <w:szCs w:val="16"/>
                <w:lang w:eastAsia="es-CO"/>
              </w:rPr>
            </w:pPr>
          </w:p>
        </w:tc>
        <w:tc>
          <w:tcPr>
            <w:tcW w:w="2910" w:type="dxa"/>
            <w:tcBorders>
              <w:top w:val="nil"/>
              <w:left w:val="nil"/>
              <w:bottom w:val="single" w:sz="4" w:space="0" w:color="auto"/>
              <w:right w:val="single" w:sz="4" w:space="0" w:color="auto"/>
            </w:tcBorders>
            <w:shd w:val="clear" w:color="000000" w:fill="FFFFFF"/>
            <w:vAlign w:val="center"/>
            <w:hideMark/>
          </w:tcPr>
          <w:p w14:paraId="0D31108D" w14:textId="7C277C2D" w:rsidR="00D61E86" w:rsidRPr="00B01478" w:rsidRDefault="00D61E86" w:rsidP="00D61E86">
            <w:pPr>
              <w:suppressAutoHyphens w:val="0"/>
              <w:rPr>
                <w:rFonts w:ascii="Arial" w:hAnsi="Arial" w:cs="Arial"/>
                <w:color w:val="auto"/>
                <w:sz w:val="16"/>
                <w:szCs w:val="16"/>
                <w:lang w:eastAsia="es-CO"/>
              </w:rPr>
            </w:pPr>
            <w:r>
              <w:rPr>
                <w:rFonts w:ascii="Arial" w:hAnsi="Arial" w:cs="Arial"/>
                <w:color w:val="auto"/>
                <w:sz w:val="16"/>
                <w:szCs w:val="16"/>
                <w:lang w:eastAsia="es-CO"/>
              </w:rPr>
              <w:t>S</w:t>
            </w:r>
            <w:r w:rsidRPr="00B01478">
              <w:rPr>
                <w:rFonts w:ascii="Arial" w:hAnsi="Arial" w:cs="Arial"/>
                <w:color w:val="auto"/>
                <w:sz w:val="16"/>
                <w:szCs w:val="16"/>
                <w:lang w:eastAsia="es-CO"/>
              </w:rPr>
              <w:t>ervicio público integral de transporte terrestre automotor de carga y logística</w:t>
            </w:r>
          </w:p>
        </w:tc>
        <w:tc>
          <w:tcPr>
            <w:tcW w:w="1412" w:type="dxa"/>
            <w:tcBorders>
              <w:top w:val="nil"/>
              <w:left w:val="nil"/>
              <w:bottom w:val="single" w:sz="4" w:space="0" w:color="auto"/>
              <w:right w:val="single" w:sz="4" w:space="0" w:color="auto"/>
            </w:tcBorders>
            <w:shd w:val="clear" w:color="000000" w:fill="FFFFFF"/>
            <w:vAlign w:val="center"/>
            <w:hideMark/>
          </w:tcPr>
          <w:p w14:paraId="2E54B9FB"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65.000 </w:t>
            </w:r>
          </w:p>
        </w:tc>
        <w:tc>
          <w:tcPr>
            <w:tcW w:w="992" w:type="dxa"/>
            <w:tcBorders>
              <w:top w:val="nil"/>
              <w:left w:val="nil"/>
              <w:bottom w:val="single" w:sz="4" w:space="0" w:color="auto"/>
              <w:right w:val="single" w:sz="4" w:space="0" w:color="auto"/>
            </w:tcBorders>
            <w:shd w:val="clear" w:color="000000" w:fill="FFFFFF"/>
            <w:vAlign w:val="center"/>
            <w:hideMark/>
          </w:tcPr>
          <w:p w14:paraId="036F93FA"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72.000 </w:t>
            </w:r>
          </w:p>
        </w:tc>
        <w:tc>
          <w:tcPr>
            <w:tcW w:w="1134" w:type="dxa"/>
            <w:tcBorders>
              <w:top w:val="nil"/>
              <w:left w:val="nil"/>
              <w:bottom w:val="single" w:sz="4" w:space="0" w:color="auto"/>
              <w:right w:val="single" w:sz="4" w:space="0" w:color="auto"/>
            </w:tcBorders>
            <w:shd w:val="clear" w:color="000000" w:fill="FFFFFF"/>
            <w:vAlign w:val="center"/>
            <w:hideMark/>
          </w:tcPr>
          <w:p w14:paraId="6A8C7D5D" w14:textId="77777777" w:rsidR="00D61E86" w:rsidRPr="00B01478" w:rsidRDefault="00D61E86" w:rsidP="00D61E86">
            <w:pPr>
              <w:suppressAutoHyphens w:val="0"/>
              <w:jc w:val="right"/>
              <w:rPr>
                <w:rFonts w:ascii="Arial" w:hAnsi="Arial" w:cs="Arial"/>
                <w:color w:val="auto"/>
                <w:sz w:val="16"/>
                <w:szCs w:val="16"/>
                <w:lang w:eastAsia="es-CO"/>
              </w:rPr>
            </w:pPr>
            <w:r w:rsidRPr="00B01478">
              <w:rPr>
                <w:rFonts w:ascii="Arial" w:hAnsi="Arial" w:cs="Arial"/>
                <w:color w:val="auto"/>
                <w:sz w:val="16"/>
                <w:szCs w:val="16"/>
                <w:lang w:eastAsia="es-CO"/>
              </w:rPr>
              <w:t xml:space="preserve">      78.000 </w:t>
            </w:r>
          </w:p>
        </w:tc>
      </w:tr>
      <w:tr w:rsidR="00D61E86" w:rsidRPr="00B01478" w14:paraId="71EF7F25" w14:textId="77777777" w:rsidTr="003434C0">
        <w:trPr>
          <w:trHeight w:val="225"/>
        </w:trPr>
        <w:tc>
          <w:tcPr>
            <w:tcW w:w="1393" w:type="dxa"/>
            <w:vMerge/>
            <w:tcBorders>
              <w:top w:val="nil"/>
              <w:left w:val="single" w:sz="4" w:space="0" w:color="000000"/>
              <w:bottom w:val="single" w:sz="4" w:space="0" w:color="auto"/>
              <w:right w:val="single" w:sz="4" w:space="0" w:color="000000"/>
            </w:tcBorders>
            <w:vAlign w:val="center"/>
            <w:hideMark/>
          </w:tcPr>
          <w:p w14:paraId="1401B6A2" w14:textId="77777777" w:rsidR="00D61E86" w:rsidRPr="00B01478" w:rsidRDefault="00D61E86" w:rsidP="00D61E86">
            <w:pPr>
              <w:suppressAutoHyphens w:val="0"/>
              <w:rPr>
                <w:rFonts w:ascii="Arial" w:hAnsi="Arial" w:cs="Arial"/>
                <w:b/>
                <w:bCs/>
                <w:color w:val="auto"/>
                <w:sz w:val="16"/>
                <w:szCs w:val="16"/>
                <w:lang w:eastAsia="es-CO"/>
              </w:rPr>
            </w:pPr>
          </w:p>
        </w:tc>
        <w:tc>
          <w:tcPr>
            <w:tcW w:w="1510" w:type="dxa"/>
            <w:tcBorders>
              <w:top w:val="single" w:sz="4" w:space="0" w:color="000000"/>
              <w:left w:val="nil"/>
              <w:bottom w:val="single" w:sz="4" w:space="0" w:color="auto"/>
              <w:right w:val="nil"/>
            </w:tcBorders>
            <w:shd w:val="clear" w:color="000000" w:fill="D0CECE"/>
            <w:vAlign w:val="center"/>
            <w:hideMark/>
          </w:tcPr>
          <w:p w14:paraId="20C81C27" w14:textId="0021993E" w:rsidR="00D61E86" w:rsidRPr="00B01478" w:rsidRDefault="00D61E86" w:rsidP="00D61E86">
            <w:pPr>
              <w:suppressAutoHyphens w:val="0"/>
              <w:rPr>
                <w:rFonts w:ascii="Arial" w:hAnsi="Arial" w:cs="Arial"/>
                <w:b/>
                <w:bCs/>
                <w:color w:val="auto"/>
                <w:sz w:val="16"/>
                <w:szCs w:val="16"/>
                <w:lang w:eastAsia="es-CO"/>
              </w:rPr>
            </w:pPr>
            <w:r w:rsidRPr="00B01478">
              <w:rPr>
                <w:rFonts w:ascii="Arial" w:hAnsi="Arial" w:cs="Arial"/>
                <w:b/>
                <w:bCs/>
                <w:color w:val="auto"/>
                <w:sz w:val="16"/>
                <w:szCs w:val="16"/>
                <w:lang w:eastAsia="es-CO"/>
              </w:rPr>
              <w:t>T</w:t>
            </w:r>
            <w:r>
              <w:rPr>
                <w:rFonts w:ascii="Arial" w:hAnsi="Arial" w:cs="Arial"/>
                <w:b/>
                <w:bCs/>
                <w:color w:val="auto"/>
                <w:sz w:val="16"/>
                <w:szCs w:val="16"/>
                <w:lang w:eastAsia="es-CO"/>
              </w:rPr>
              <w:t>otal</w:t>
            </w:r>
          </w:p>
        </w:tc>
        <w:tc>
          <w:tcPr>
            <w:tcW w:w="2910" w:type="dxa"/>
            <w:tcBorders>
              <w:top w:val="nil"/>
              <w:left w:val="single" w:sz="4" w:space="0" w:color="auto"/>
              <w:bottom w:val="single" w:sz="4" w:space="0" w:color="auto"/>
              <w:right w:val="single" w:sz="4" w:space="0" w:color="auto"/>
            </w:tcBorders>
            <w:shd w:val="clear" w:color="000000" w:fill="D0CECE"/>
            <w:vAlign w:val="center"/>
            <w:hideMark/>
          </w:tcPr>
          <w:p w14:paraId="37ECB998" w14:textId="77777777" w:rsidR="00D61E86" w:rsidRPr="00B01478" w:rsidRDefault="00D61E86" w:rsidP="00D61E86">
            <w:pPr>
              <w:suppressAutoHyphens w:val="0"/>
              <w:rPr>
                <w:rFonts w:ascii="Arial" w:hAnsi="Arial" w:cs="Arial"/>
                <w:b/>
                <w:bCs/>
                <w:color w:val="auto"/>
                <w:sz w:val="16"/>
                <w:szCs w:val="16"/>
                <w:lang w:eastAsia="es-CO"/>
              </w:rPr>
            </w:pPr>
            <w:r w:rsidRPr="00B01478">
              <w:rPr>
                <w:rFonts w:ascii="Arial" w:hAnsi="Arial" w:cs="Arial"/>
                <w:b/>
                <w:bCs/>
                <w:color w:val="auto"/>
                <w:sz w:val="16"/>
                <w:szCs w:val="16"/>
                <w:lang w:eastAsia="es-CO"/>
              </w:rPr>
              <w:t> </w:t>
            </w:r>
          </w:p>
        </w:tc>
        <w:tc>
          <w:tcPr>
            <w:tcW w:w="1412" w:type="dxa"/>
            <w:tcBorders>
              <w:top w:val="nil"/>
              <w:left w:val="nil"/>
              <w:bottom w:val="single" w:sz="4" w:space="0" w:color="auto"/>
              <w:right w:val="single" w:sz="4" w:space="0" w:color="auto"/>
            </w:tcBorders>
            <w:shd w:val="clear" w:color="000000" w:fill="D0CECE"/>
            <w:vAlign w:val="center"/>
            <w:hideMark/>
          </w:tcPr>
          <w:p w14:paraId="0F98C341"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316.000</w:t>
            </w:r>
          </w:p>
        </w:tc>
        <w:tc>
          <w:tcPr>
            <w:tcW w:w="992" w:type="dxa"/>
            <w:tcBorders>
              <w:top w:val="nil"/>
              <w:left w:val="nil"/>
              <w:bottom w:val="single" w:sz="4" w:space="0" w:color="auto"/>
              <w:right w:val="single" w:sz="4" w:space="0" w:color="auto"/>
            </w:tcBorders>
            <w:shd w:val="clear" w:color="000000" w:fill="D0CECE"/>
            <w:vAlign w:val="center"/>
            <w:hideMark/>
          </w:tcPr>
          <w:p w14:paraId="72874F94"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330.000</w:t>
            </w:r>
          </w:p>
        </w:tc>
        <w:tc>
          <w:tcPr>
            <w:tcW w:w="1134" w:type="dxa"/>
            <w:tcBorders>
              <w:top w:val="nil"/>
              <w:left w:val="nil"/>
              <w:bottom w:val="single" w:sz="4" w:space="0" w:color="auto"/>
              <w:right w:val="single" w:sz="4" w:space="0" w:color="auto"/>
            </w:tcBorders>
            <w:shd w:val="clear" w:color="000000" w:fill="D0CECE"/>
            <w:vAlign w:val="center"/>
            <w:hideMark/>
          </w:tcPr>
          <w:p w14:paraId="4C04DF18"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343.000</w:t>
            </w:r>
          </w:p>
        </w:tc>
      </w:tr>
      <w:tr w:rsidR="00D61E86" w:rsidRPr="00B01478" w14:paraId="224CE2D3" w14:textId="77777777" w:rsidTr="003434C0">
        <w:trPr>
          <w:trHeight w:val="225"/>
        </w:trPr>
        <w:tc>
          <w:tcPr>
            <w:tcW w:w="5813"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0BEDB012"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TOTAL</w:t>
            </w:r>
          </w:p>
        </w:tc>
        <w:tc>
          <w:tcPr>
            <w:tcW w:w="141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38885F4F" w14:textId="77777777" w:rsidR="00D61E86" w:rsidRPr="00B01478" w:rsidRDefault="00D61E86" w:rsidP="00D61E86">
            <w:pPr>
              <w:suppressAutoHyphens w:val="0"/>
              <w:jc w:val="right"/>
              <w:rPr>
                <w:rFonts w:ascii="Arial" w:hAnsi="Arial" w:cs="Arial"/>
                <w:b/>
                <w:bCs/>
                <w:color w:val="auto"/>
                <w:sz w:val="16"/>
                <w:szCs w:val="16"/>
                <w:lang w:eastAsia="es-CO"/>
              </w:rPr>
            </w:pPr>
            <w:r w:rsidRPr="00B01478">
              <w:rPr>
                <w:rFonts w:ascii="Arial" w:hAnsi="Arial" w:cs="Arial"/>
                <w:b/>
                <w:bCs/>
                <w:color w:val="auto"/>
                <w:sz w:val="16"/>
                <w:szCs w:val="16"/>
                <w:lang w:eastAsia="es-CO"/>
              </w:rPr>
              <w:t>41.722.851</w:t>
            </w:r>
          </w:p>
        </w:tc>
        <w:tc>
          <w:tcPr>
            <w:tcW w:w="99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62BD1916" w14:textId="1C7670D3" w:rsidR="00D61E86" w:rsidRPr="00755FDF" w:rsidRDefault="00D61E86" w:rsidP="00D61E86">
            <w:pPr>
              <w:suppressAutoHyphens w:val="0"/>
              <w:jc w:val="right"/>
              <w:rPr>
                <w:rFonts w:ascii="Arial" w:hAnsi="Arial" w:cs="Arial"/>
                <w:b/>
                <w:bCs/>
                <w:color w:val="auto"/>
                <w:sz w:val="16"/>
                <w:szCs w:val="16"/>
                <w:lang w:eastAsia="es-CO"/>
              </w:rPr>
            </w:pPr>
            <w:r w:rsidRPr="00755FDF">
              <w:rPr>
                <w:rFonts w:ascii="Arial" w:hAnsi="Arial" w:cs="Arial"/>
                <w:b/>
                <w:bCs/>
                <w:color w:val="auto"/>
                <w:sz w:val="16"/>
                <w:szCs w:val="16"/>
                <w:lang w:eastAsia="es-CO"/>
              </w:rPr>
              <w:t>49.939.218</w:t>
            </w:r>
          </w:p>
        </w:tc>
        <w:tc>
          <w:tcPr>
            <w:tcW w:w="113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B785476" w14:textId="68EB7350" w:rsidR="00D61E86" w:rsidRPr="00755FDF" w:rsidRDefault="00D61E86" w:rsidP="00D61E86">
            <w:pPr>
              <w:suppressAutoHyphens w:val="0"/>
              <w:jc w:val="right"/>
              <w:rPr>
                <w:rFonts w:ascii="Arial" w:hAnsi="Arial" w:cs="Arial"/>
                <w:b/>
                <w:bCs/>
                <w:color w:val="auto"/>
                <w:sz w:val="16"/>
                <w:szCs w:val="16"/>
                <w:lang w:eastAsia="es-CO"/>
              </w:rPr>
            </w:pPr>
            <w:r w:rsidRPr="00755FDF">
              <w:rPr>
                <w:rFonts w:ascii="Arial" w:hAnsi="Arial" w:cs="Arial"/>
                <w:b/>
                <w:bCs/>
                <w:color w:val="auto"/>
                <w:sz w:val="16"/>
                <w:szCs w:val="16"/>
                <w:lang w:eastAsia="es-CO"/>
              </w:rPr>
              <w:t>49.105.164</w:t>
            </w:r>
          </w:p>
        </w:tc>
      </w:tr>
      <w:tr w:rsidR="000E2FB3" w:rsidRPr="00B01478" w14:paraId="3A041FBA" w14:textId="77777777" w:rsidTr="003434C0">
        <w:trPr>
          <w:trHeight w:val="330"/>
        </w:trPr>
        <w:tc>
          <w:tcPr>
            <w:tcW w:w="9351" w:type="dxa"/>
            <w:gridSpan w:val="6"/>
            <w:tcBorders>
              <w:top w:val="single" w:sz="4" w:space="0" w:color="auto"/>
              <w:left w:val="nil"/>
              <w:bottom w:val="nil"/>
              <w:right w:val="nil"/>
            </w:tcBorders>
            <w:shd w:val="clear" w:color="auto" w:fill="auto"/>
            <w:vAlign w:val="center"/>
            <w:hideMark/>
          </w:tcPr>
          <w:p w14:paraId="114C5FCE" w14:textId="425C0433" w:rsidR="000E2FB3" w:rsidRPr="00B01478" w:rsidRDefault="000E2FB3" w:rsidP="000E2FB3">
            <w:pPr>
              <w:suppressAutoHyphens w:val="0"/>
              <w:rPr>
                <w:rFonts w:ascii="Arial" w:hAnsi="Arial" w:cs="Arial"/>
                <w:color w:val="auto"/>
                <w:sz w:val="16"/>
                <w:szCs w:val="16"/>
                <w:lang w:eastAsia="es-CO"/>
              </w:rPr>
            </w:pPr>
            <w:r w:rsidRPr="00B01478">
              <w:rPr>
                <w:rFonts w:ascii="Arial" w:hAnsi="Arial" w:cs="Arial"/>
                <w:color w:val="auto"/>
                <w:sz w:val="16"/>
                <w:szCs w:val="16"/>
                <w:lang w:eastAsia="es-CO"/>
              </w:rPr>
              <w:t>Fuente: Áreas ordenadoras de gasto IDRD</w:t>
            </w:r>
          </w:p>
        </w:tc>
      </w:tr>
    </w:tbl>
    <w:p w14:paraId="698754D3" w14:textId="2CAA7D54" w:rsidR="00D61E86" w:rsidRDefault="00D61E86" w:rsidP="0056546E">
      <w:pPr>
        <w:pStyle w:val="Prrafodelista"/>
        <w:spacing w:after="0" w:line="240" w:lineRule="auto"/>
        <w:ind w:left="0"/>
        <w:jc w:val="both"/>
        <w:rPr>
          <w:rFonts w:ascii="Arial" w:hAnsi="Arial" w:cs="Arial"/>
          <w:bCs/>
          <w:color w:val="auto"/>
          <w:sz w:val="24"/>
          <w:szCs w:val="24"/>
        </w:rPr>
      </w:pPr>
    </w:p>
    <w:p w14:paraId="1026B938" w14:textId="389C4494" w:rsidR="00CB26A3" w:rsidRDefault="00CB26A3" w:rsidP="0056546E">
      <w:pPr>
        <w:pStyle w:val="Prrafodelista"/>
        <w:spacing w:after="0" w:line="240" w:lineRule="auto"/>
        <w:ind w:left="0"/>
        <w:jc w:val="both"/>
        <w:rPr>
          <w:rFonts w:ascii="Arial" w:hAnsi="Arial" w:cs="Arial"/>
          <w:bCs/>
          <w:color w:val="auto"/>
          <w:sz w:val="24"/>
          <w:szCs w:val="24"/>
        </w:rPr>
      </w:pPr>
    </w:p>
    <w:p w14:paraId="5DFFB42F" w14:textId="00A09885" w:rsidR="00CB26A3" w:rsidRDefault="00CB26A3" w:rsidP="0056546E">
      <w:pPr>
        <w:pStyle w:val="Prrafodelista"/>
        <w:spacing w:after="0" w:line="240" w:lineRule="auto"/>
        <w:ind w:left="0"/>
        <w:jc w:val="both"/>
        <w:rPr>
          <w:rFonts w:ascii="Arial" w:hAnsi="Arial" w:cs="Arial"/>
          <w:bCs/>
          <w:color w:val="auto"/>
          <w:sz w:val="24"/>
          <w:szCs w:val="24"/>
        </w:rPr>
      </w:pPr>
    </w:p>
    <w:p w14:paraId="2C07C5B7" w14:textId="4138B514" w:rsidR="00077BF5" w:rsidRDefault="00077BF5" w:rsidP="0056546E">
      <w:pPr>
        <w:pStyle w:val="Prrafodelista"/>
        <w:spacing w:after="0" w:line="240" w:lineRule="auto"/>
        <w:ind w:left="0"/>
        <w:jc w:val="both"/>
        <w:rPr>
          <w:rFonts w:ascii="Arial" w:hAnsi="Arial" w:cs="Arial"/>
          <w:bCs/>
          <w:color w:val="auto"/>
          <w:sz w:val="24"/>
          <w:szCs w:val="24"/>
        </w:rPr>
      </w:pPr>
    </w:p>
    <w:p w14:paraId="37879D11" w14:textId="77777777" w:rsidR="00077BF5" w:rsidRPr="004C09CA" w:rsidRDefault="00077BF5" w:rsidP="0056546E">
      <w:pPr>
        <w:pStyle w:val="Prrafodelista"/>
        <w:spacing w:after="0" w:line="240" w:lineRule="auto"/>
        <w:ind w:left="0"/>
        <w:jc w:val="both"/>
        <w:rPr>
          <w:rFonts w:ascii="Arial" w:hAnsi="Arial" w:cs="Arial"/>
          <w:bCs/>
          <w:color w:val="auto"/>
          <w:sz w:val="24"/>
          <w:szCs w:val="24"/>
        </w:rPr>
      </w:pPr>
    </w:p>
    <w:p w14:paraId="7F012E03" w14:textId="1FFAD4F2" w:rsidR="000E2FB3" w:rsidRPr="004C09CA" w:rsidRDefault="00D9033F" w:rsidP="00CF4203">
      <w:pPr>
        <w:pStyle w:val="Prrafodelista"/>
        <w:numPr>
          <w:ilvl w:val="2"/>
          <w:numId w:val="49"/>
        </w:numPr>
        <w:spacing w:after="0" w:line="240" w:lineRule="auto"/>
        <w:jc w:val="both"/>
        <w:outlineLvl w:val="2"/>
        <w:rPr>
          <w:rFonts w:ascii="Arial" w:hAnsi="Arial" w:cs="Arial"/>
          <w:b/>
          <w:color w:val="auto"/>
          <w:sz w:val="24"/>
          <w:szCs w:val="24"/>
        </w:rPr>
      </w:pPr>
      <w:bookmarkStart w:id="15" w:name="_Toc54807289"/>
      <w:r w:rsidRPr="004C09CA">
        <w:rPr>
          <w:rFonts w:ascii="Arial" w:hAnsi="Arial" w:cs="Arial"/>
          <w:b/>
          <w:color w:val="auto"/>
          <w:sz w:val="24"/>
          <w:szCs w:val="24"/>
        </w:rPr>
        <w:t>Anteproyecto de presupuesto 2021</w:t>
      </w:r>
      <w:bookmarkEnd w:id="15"/>
    </w:p>
    <w:p w14:paraId="53861B4F" w14:textId="669F452C" w:rsidR="000E2FB3" w:rsidRPr="00A52504" w:rsidRDefault="000E2FB3" w:rsidP="0056546E">
      <w:pPr>
        <w:pStyle w:val="Prrafodelista"/>
        <w:spacing w:after="0" w:line="240" w:lineRule="auto"/>
        <w:ind w:left="0"/>
        <w:jc w:val="both"/>
        <w:rPr>
          <w:rFonts w:ascii="Arial" w:hAnsi="Arial" w:cs="Arial"/>
          <w:bCs/>
          <w:strike/>
          <w:color w:val="auto"/>
          <w:sz w:val="24"/>
          <w:szCs w:val="24"/>
        </w:rPr>
      </w:pPr>
    </w:p>
    <w:p w14:paraId="141961F9" w14:textId="21086DAC" w:rsidR="000E2FB3" w:rsidRDefault="00645734" w:rsidP="00532464">
      <w:pPr>
        <w:jc w:val="both"/>
        <w:rPr>
          <w:rFonts w:ascii="Arial" w:hAnsi="Arial" w:cs="Arial"/>
          <w:bCs/>
          <w:kern w:val="2"/>
          <w:sz w:val="24"/>
          <w:szCs w:val="24"/>
        </w:rPr>
      </w:pPr>
      <w:r w:rsidRPr="00532464">
        <w:rPr>
          <w:rFonts w:ascii="Arial" w:hAnsi="Arial" w:cs="Arial"/>
          <w:bCs/>
          <w:kern w:val="2"/>
          <w:sz w:val="24"/>
          <w:szCs w:val="24"/>
        </w:rPr>
        <w:t xml:space="preserve">Se </w:t>
      </w:r>
      <w:proofErr w:type="spellStart"/>
      <w:r w:rsidR="00F459FF" w:rsidRPr="00532464">
        <w:rPr>
          <w:rFonts w:ascii="Arial" w:hAnsi="Arial" w:cs="Arial"/>
          <w:bCs/>
          <w:kern w:val="2"/>
          <w:sz w:val="24"/>
          <w:szCs w:val="24"/>
        </w:rPr>
        <w:t>di</w:t>
      </w:r>
      <w:r w:rsidR="001A2378">
        <w:rPr>
          <w:rFonts w:ascii="Arial" w:hAnsi="Arial" w:cs="Arial"/>
          <w:bCs/>
          <w:kern w:val="2"/>
          <w:sz w:val="24"/>
          <w:szCs w:val="24"/>
        </w:rPr>
        <w:t>ó</w:t>
      </w:r>
      <w:proofErr w:type="spellEnd"/>
      <w:r w:rsidRPr="00532464">
        <w:rPr>
          <w:rFonts w:ascii="Arial" w:hAnsi="Arial" w:cs="Arial"/>
          <w:bCs/>
          <w:kern w:val="2"/>
          <w:sz w:val="24"/>
          <w:szCs w:val="24"/>
        </w:rPr>
        <w:t xml:space="preserve"> cumplimiento a lo establecido en </w:t>
      </w:r>
      <w:r w:rsidR="004C09CA" w:rsidRPr="00532464">
        <w:rPr>
          <w:rFonts w:ascii="Arial" w:hAnsi="Arial" w:cs="Arial"/>
          <w:bCs/>
          <w:kern w:val="2"/>
          <w:sz w:val="24"/>
          <w:szCs w:val="24"/>
        </w:rPr>
        <w:t>la Circular</w:t>
      </w:r>
      <w:r w:rsidRPr="00532464">
        <w:rPr>
          <w:rFonts w:ascii="Arial" w:hAnsi="Arial" w:cs="Arial"/>
          <w:bCs/>
          <w:kern w:val="2"/>
          <w:sz w:val="24"/>
          <w:szCs w:val="24"/>
        </w:rPr>
        <w:t xml:space="preserve"> Conjunta 014 de 2020 expedida por las Secretarías Distrital de Hacienda y de Planeación y se </w:t>
      </w:r>
      <w:r w:rsidR="00532464" w:rsidRPr="00532464">
        <w:rPr>
          <w:rFonts w:ascii="Arial" w:hAnsi="Arial" w:cs="Arial"/>
          <w:bCs/>
          <w:kern w:val="2"/>
          <w:sz w:val="24"/>
          <w:szCs w:val="24"/>
        </w:rPr>
        <w:t>establecieron</w:t>
      </w:r>
      <w:r w:rsidR="00F459FF" w:rsidRPr="00532464">
        <w:rPr>
          <w:rFonts w:ascii="Arial" w:hAnsi="Arial" w:cs="Arial"/>
          <w:bCs/>
          <w:kern w:val="2"/>
          <w:sz w:val="24"/>
          <w:szCs w:val="24"/>
        </w:rPr>
        <w:t xml:space="preserve"> las directrices </w:t>
      </w:r>
      <w:r w:rsidR="00532464" w:rsidRPr="00532464">
        <w:rPr>
          <w:rFonts w:ascii="Arial" w:hAnsi="Arial" w:cs="Arial"/>
          <w:bCs/>
          <w:kern w:val="2"/>
          <w:sz w:val="24"/>
          <w:szCs w:val="24"/>
        </w:rPr>
        <w:t>y</w:t>
      </w:r>
      <w:r w:rsidRPr="00532464">
        <w:rPr>
          <w:rFonts w:ascii="Arial" w:hAnsi="Arial" w:cs="Arial"/>
          <w:bCs/>
          <w:kern w:val="2"/>
          <w:sz w:val="24"/>
          <w:szCs w:val="24"/>
        </w:rPr>
        <w:t xml:space="preserve"> cronograma </w:t>
      </w:r>
      <w:r w:rsidR="00532464" w:rsidRPr="00532464">
        <w:rPr>
          <w:rFonts w:ascii="Arial" w:hAnsi="Arial" w:cs="Arial"/>
          <w:bCs/>
          <w:kern w:val="2"/>
          <w:sz w:val="24"/>
          <w:szCs w:val="24"/>
        </w:rPr>
        <w:t xml:space="preserve">interno </w:t>
      </w:r>
      <w:r w:rsidRPr="00532464">
        <w:rPr>
          <w:rFonts w:ascii="Arial" w:hAnsi="Arial" w:cs="Arial"/>
          <w:bCs/>
          <w:kern w:val="2"/>
          <w:sz w:val="24"/>
          <w:szCs w:val="24"/>
        </w:rPr>
        <w:t>de cierre de la vigencia 2020 y programación presupuestal 2021</w:t>
      </w:r>
      <w:r w:rsidR="00532464" w:rsidRPr="00532464">
        <w:rPr>
          <w:rFonts w:ascii="Arial" w:hAnsi="Arial" w:cs="Arial"/>
          <w:bCs/>
          <w:kern w:val="2"/>
          <w:sz w:val="24"/>
          <w:szCs w:val="24"/>
        </w:rPr>
        <w:t>.</w:t>
      </w:r>
    </w:p>
    <w:p w14:paraId="31AA8152" w14:textId="77777777" w:rsidR="00532464" w:rsidRPr="004C09CA" w:rsidRDefault="00532464" w:rsidP="00532464">
      <w:pPr>
        <w:jc w:val="both"/>
        <w:rPr>
          <w:rFonts w:ascii="Arial" w:hAnsi="Arial" w:cs="Arial"/>
          <w:bCs/>
          <w:strike/>
          <w:color w:val="auto"/>
          <w:sz w:val="24"/>
          <w:szCs w:val="24"/>
        </w:rPr>
      </w:pPr>
    </w:p>
    <w:p w14:paraId="64CD7001" w14:textId="77777777" w:rsidR="00645734" w:rsidRPr="004C09CA" w:rsidRDefault="00645734" w:rsidP="00645734">
      <w:pPr>
        <w:jc w:val="both"/>
        <w:rPr>
          <w:rFonts w:ascii="Arial" w:hAnsi="Arial" w:cs="Arial"/>
          <w:bCs/>
          <w:color w:val="auto"/>
          <w:kern w:val="2"/>
          <w:sz w:val="24"/>
          <w:szCs w:val="24"/>
        </w:rPr>
      </w:pPr>
      <w:r w:rsidRPr="004C09CA">
        <w:rPr>
          <w:rFonts w:ascii="Arial" w:hAnsi="Arial" w:cs="Arial"/>
          <w:bCs/>
          <w:kern w:val="2"/>
          <w:sz w:val="24"/>
          <w:szCs w:val="24"/>
        </w:rPr>
        <w:t xml:space="preserve">Así mismo, se trabajó en las proyecciones de ingresos, ejecuciones de reservas y pasivos exigibles, composición del presupuesto de gastos, el Plan Operativo Anual de Inversiones, conforme a la cuota global de gasto asignada al Instituto, para someterlo a consideración de la Junta Directiva de la entidad, así como la consolidación del documento final de Anteproyecto de Presupuesto que será remitido a las Secretarías Distrital de Hacienda y de Planeación. </w:t>
      </w:r>
    </w:p>
    <w:p w14:paraId="2CD043C8" w14:textId="44756A51" w:rsidR="000E2FB3" w:rsidRPr="00A52504" w:rsidRDefault="000E2FB3" w:rsidP="0056546E">
      <w:pPr>
        <w:pStyle w:val="Prrafodelista"/>
        <w:spacing w:after="0" w:line="240" w:lineRule="auto"/>
        <w:ind w:left="0"/>
        <w:jc w:val="both"/>
        <w:rPr>
          <w:rFonts w:ascii="Arial" w:hAnsi="Arial" w:cs="Arial"/>
          <w:bCs/>
          <w:strike/>
          <w:color w:val="auto"/>
          <w:sz w:val="24"/>
          <w:szCs w:val="24"/>
        </w:rPr>
      </w:pPr>
    </w:p>
    <w:p w14:paraId="6F6ACC1F" w14:textId="5FBA5EB2" w:rsidR="00C93FE1" w:rsidRDefault="00C93FE1" w:rsidP="0056546E">
      <w:pPr>
        <w:pStyle w:val="Prrafodelista"/>
        <w:spacing w:after="0" w:line="240" w:lineRule="auto"/>
        <w:ind w:left="0"/>
        <w:jc w:val="both"/>
        <w:rPr>
          <w:rFonts w:ascii="Arial" w:hAnsi="Arial" w:cs="Arial"/>
          <w:bCs/>
          <w:color w:val="auto"/>
          <w:sz w:val="24"/>
          <w:szCs w:val="24"/>
        </w:rPr>
      </w:pPr>
    </w:p>
    <w:p w14:paraId="0BCFB25A" w14:textId="39F9D873" w:rsidR="00C93FE1" w:rsidRDefault="00C93FE1" w:rsidP="0056546E">
      <w:pPr>
        <w:pStyle w:val="Prrafodelista"/>
        <w:spacing w:after="0" w:line="240" w:lineRule="auto"/>
        <w:ind w:left="0"/>
        <w:jc w:val="both"/>
        <w:rPr>
          <w:rFonts w:ascii="Arial" w:hAnsi="Arial" w:cs="Arial"/>
          <w:bCs/>
          <w:color w:val="auto"/>
          <w:sz w:val="24"/>
          <w:szCs w:val="24"/>
        </w:rPr>
      </w:pPr>
    </w:p>
    <w:p w14:paraId="40F17EA2" w14:textId="77777777" w:rsidR="00C93FE1" w:rsidRDefault="00C93FE1" w:rsidP="0056546E">
      <w:pPr>
        <w:pStyle w:val="Prrafodelista"/>
        <w:spacing w:after="0" w:line="240" w:lineRule="auto"/>
        <w:ind w:left="0"/>
        <w:jc w:val="both"/>
        <w:rPr>
          <w:rFonts w:ascii="Arial" w:hAnsi="Arial" w:cs="Arial"/>
          <w:bCs/>
          <w:color w:val="auto"/>
          <w:sz w:val="24"/>
          <w:szCs w:val="24"/>
        </w:rPr>
      </w:pPr>
    </w:p>
    <w:p w14:paraId="131D6AC7" w14:textId="36F3D467" w:rsidR="00C93FE1" w:rsidRPr="00D04EB1" w:rsidRDefault="00C93FE1" w:rsidP="00CF4203">
      <w:pPr>
        <w:pStyle w:val="Prrafodelista"/>
        <w:numPr>
          <w:ilvl w:val="1"/>
          <w:numId w:val="49"/>
        </w:numPr>
        <w:spacing w:after="0" w:line="240" w:lineRule="auto"/>
        <w:ind w:left="0" w:firstLine="0"/>
        <w:jc w:val="both"/>
        <w:outlineLvl w:val="1"/>
        <w:rPr>
          <w:rFonts w:ascii="Arial" w:hAnsi="Arial" w:cs="Arial"/>
          <w:bCs/>
          <w:color w:val="auto"/>
          <w:sz w:val="24"/>
          <w:szCs w:val="24"/>
        </w:rPr>
      </w:pPr>
      <w:bookmarkStart w:id="16" w:name="_Toc54807290"/>
      <w:r w:rsidRPr="00D04EB1">
        <w:rPr>
          <w:rFonts w:ascii="Arial" w:hAnsi="Arial" w:cs="Arial"/>
          <w:b/>
          <w:bCs/>
          <w:color w:val="auto"/>
          <w:sz w:val="24"/>
          <w:szCs w:val="24"/>
        </w:rPr>
        <w:t>E</w:t>
      </w:r>
      <w:r w:rsidR="00D04EB1" w:rsidRPr="00D04EB1">
        <w:rPr>
          <w:rFonts w:ascii="Arial" w:hAnsi="Arial" w:cs="Arial"/>
          <w:b/>
          <w:bCs/>
          <w:color w:val="auto"/>
          <w:sz w:val="24"/>
          <w:szCs w:val="24"/>
        </w:rPr>
        <w:t>STADOS FINANCIEROS</w:t>
      </w:r>
      <w:bookmarkEnd w:id="16"/>
    </w:p>
    <w:p w14:paraId="43283B93" w14:textId="77777777" w:rsidR="00D04EB1" w:rsidRPr="00D04EB1" w:rsidRDefault="00D04EB1" w:rsidP="00D04EB1">
      <w:pPr>
        <w:pStyle w:val="Prrafodelista"/>
        <w:spacing w:after="0" w:line="240" w:lineRule="auto"/>
        <w:ind w:left="0"/>
        <w:jc w:val="both"/>
        <w:rPr>
          <w:rFonts w:ascii="Arial" w:hAnsi="Arial" w:cs="Arial"/>
          <w:bCs/>
          <w:color w:val="auto"/>
          <w:sz w:val="24"/>
          <w:szCs w:val="24"/>
        </w:rPr>
      </w:pPr>
    </w:p>
    <w:p w14:paraId="55425983" w14:textId="77777777" w:rsidR="00AB1DD5" w:rsidRDefault="00C93FE1" w:rsidP="001A2378">
      <w:pPr>
        <w:pStyle w:val="Default"/>
        <w:jc w:val="both"/>
        <w:rPr>
          <w:rFonts w:ascii="Calibri" w:eastAsiaTheme="minorEastAsia" w:hAnsi="Calibri"/>
          <w:kern w:val="24"/>
          <w:sz w:val="28"/>
          <w:szCs w:val="28"/>
        </w:rPr>
      </w:pPr>
      <w:r w:rsidRPr="009243F8">
        <w:rPr>
          <w:rFonts w:eastAsiaTheme="minorEastAsia"/>
          <w:kern w:val="24"/>
        </w:rPr>
        <w:t xml:space="preserve">Los </w:t>
      </w:r>
      <w:r w:rsidR="00D04EB1">
        <w:rPr>
          <w:rFonts w:eastAsiaTheme="minorEastAsia"/>
          <w:kern w:val="24"/>
        </w:rPr>
        <w:t>e</w:t>
      </w:r>
      <w:r w:rsidRPr="009243F8">
        <w:rPr>
          <w:rFonts w:eastAsiaTheme="minorEastAsia"/>
          <w:kern w:val="24"/>
        </w:rPr>
        <w:t>stados financieros del IDRD correspondientes a la vigencia 201</w:t>
      </w:r>
      <w:r>
        <w:rPr>
          <w:rFonts w:eastAsiaTheme="minorEastAsia"/>
          <w:kern w:val="24"/>
        </w:rPr>
        <w:t xml:space="preserve">9 </w:t>
      </w:r>
      <w:r w:rsidRPr="009243F8">
        <w:rPr>
          <w:rFonts w:eastAsiaTheme="minorEastAsia"/>
          <w:kern w:val="24"/>
        </w:rPr>
        <w:t>y 3</w:t>
      </w:r>
      <w:r>
        <w:rPr>
          <w:rFonts w:eastAsiaTheme="minorEastAsia"/>
          <w:kern w:val="24"/>
        </w:rPr>
        <w:t xml:space="preserve">0 de septiembre de 2020 </w:t>
      </w:r>
      <w:r w:rsidRPr="0008713A">
        <w:rPr>
          <w:rFonts w:eastAsiaTheme="minorEastAsia"/>
          <w:kern w:val="24"/>
        </w:rPr>
        <w:t>se anexan al presente informe</w:t>
      </w:r>
      <w:r w:rsidRPr="009243F8">
        <w:rPr>
          <w:rFonts w:ascii="Calibri" w:eastAsiaTheme="minorEastAsia" w:hAnsi="Calibri"/>
          <w:kern w:val="24"/>
          <w:sz w:val="28"/>
          <w:szCs w:val="28"/>
        </w:rPr>
        <w:t>.</w:t>
      </w:r>
    </w:p>
    <w:p w14:paraId="3CB5228D" w14:textId="77777777" w:rsidR="00AB1DD5" w:rsidRDefault="00AB1DD5" w:rsidP="001A16DB">
      <w:pPr>
        <w:pStyle w:val="Default"/>
        <w:rPr>
          <w:rFonts w:eastAsiaTheme="minorEastAsia"/>
          <w:b/>
          <w:i/>
          <w:kern w:val="24"/>
          <w:highlight w:val="cyan"/>
        </w:rPr>
      </w:pPr>
    </w:p>
    <w:p w14:paraId="5F23C722" w14:textId="3D535495" w:rsidR="00C93FE1" w:rsidRPr="00F36F27" w:rsidRDefault="00C93FE1" w:rsidP="00F3064D">
      <w:pPr>
        <w:pStyle w:val="Default"/>
        <w:jc w:val="both"/>
        <w:rPr>
          <w:rFonts w:eastAsiaTheme="minorEastAsia"/>
          <w:b/>
          <w:i/>
          <w:kern w:val="24"/>
        </w:rPr>
      </w:pPr>
      <w:r w:rsidRPr="00F36F27">
        <w:rPr>
          <w:rFonts w:eastAsiaTheme="minorEastAsia"/>
          <w:b/>
          <w:i/>
          <w:kern w:val="24"/>
        </w:rPr>
        <w:t>Anexo 1:</w:t>
      </w:r>
      <w:r w:rsidR="00AB1DD5" w:rsidRPr="00F36F27">
        <w:rPr>
          <w:rFonts w:eastAsiaTheme="minorEastAsia"/>
          <w:b/>
          <w:i/>
          <w:kern w:val="24"/>
        </w:rPr>
        <w:t xml:space="preserve"> Estado de situación financiera a junio 30 de </w:t>
      </w:r>
      <w:r w:rsidR="00570196" w:rsidRPr="00F36F27">
        <w:rPr>
          <w:rFonts w:eastAsiaTheme="minorEastAsia"/>
          <w:b/>
          <w:i/>
          <w:kern w:val="24"/>
        </w:rPr>
        <w:t>2020 y</w:t>
      </w:r>
      <w:r w:rsidR="00AB1DD5" w:rsidRPr="00F36F27">
        <w:rPr>
          <w:rFonts w:eastAsiaTheme="minorEastAsia"/>
          <w:b/>
          <w:i/>
          <w:kern w:val="24"/>
        </w:rPr>
        <w:t xml:space="preserve"> Estado de resultados del 01 de enero al 30 de junio de 2020.</w:t>
      </w:r>
    </w:p>
    <w:p w14:paraId="2EC8CAC0" w14:textId="77777777" w:rsidR="001A16DB" w:rsidRPr="00F36F27" w:rsidRDefault="001A16DB" w:rsidP="00F3064D">
      <w:pPr>
        <w:pStyle w:val="Default"/>
        <w:jc w:val="both"/>
        <w:rPr>
          <w:rFonts w:eastAsiaTheme="minorEastAsia"/>
          <w:b/>
          <w:i/>
          <w:kern w:val="24"/>
        </w:rPr>
      </w:pPr>
    </w:p>
    <w:p w14:paraId="030F5A2D" w14:textId="6D9C013D" w:rsidR="001A16DB" w:rsidRPr="00AB1DD5" w:rsidRDefault="001A16DB" w:rsidP="00F3064D">
      <w:pPr>
        <w:pStyle w:val="Default"/>
        <w:jc w:val="both"/>
        <w:rPr>
          <w:rFonts w:eastAsiaTheme="minorEastAsia"/>
          <w:b/>
          <w:i/>
          <w:kern w:val="24"/>
        </w:rPr>
      </w:pPr>
      <w:r w:rsidRPr="00F36F27">
        <w:rPr>
          <w:rFonts w:eastAsiaTheme="minorEastAsia"/>
          <w:b/>
          <w:i/>
          <w:kern w:val="24"/>
        </w:rPr>
        <w:t xml:space="preserve">Anexo 2: </w:t>
      </w:r>
      <w:r w:rsidR="00AB1DD5" w:rsidRPr="00F36F27">
        <w:rPr>
          <w:rFonts w:eastAsiaTheme="minorEastAsia"/>
          <w:b/>
          <w:i/>
          <w:kern w:val="24"/>
        </w:rPr>
        <w:t xml:space="preserve">Estado de situación </w:t>
      </w:r>
      <w:r w:rsidR="00570196" w:rsidRPr="00F36F27">
        <w:rPr>
          <w:rFonts w:eastAsiaTheme="minorEastAsia"/>
          <w:b/>
          <w:i/>
          <w:kern w:val="24"/>
        </w:rPr>
        <w:t>financiera periodo</w:t>
      </w:r>
      <w:r w:rsidR="00AB1DD5" w:rsidRPr="00F36F27">
        <w:rPr>
          <w:rFonts w:eastAsiaTheme="minorEastAsia"/>
          <w:b/>
          <w:i/>
          <w:kern w:val="24"/>
        </w:rPr>
        <w:t xml:space="preserve">: agosto de 2020 y Estado de </w:t>
      </w:r>
      <w:r w:rsidR="00570196" w:rsidRPr="00F36F27">
        <w:rPr>
          <w:rFonts w:eastAsiaTheme="minorEastAsia"/>
          <w:b/>
          <w:i/>
          <w:kern w:val="24"/>
        </w:rPr>
        <w:t>resultados periodo</w:t>
      </w:r>
      <w:r w:rsidR="00AB1DD5" w:rsidRPr="00F36F27">
        <w:rPr>
          <w:rFonts w:eastAsiaTheme="minorEastAsia"/>
          <w:b/>
          <w:i/>
          <w:kern w:val="24"/>
        </w:rPr>
        <w:t>: agosto de 2020.</w:t>
      </w:r>
      <w:r w:rsidR="00AB1DD5">
        <w:rPr>
          <w:rFonts w:eastAsiaTheme="minorEastAsia"/>
          <w:b/>
          <w:i/>
          <w:kern w:val="24"/>
        </w:rPr>
        <w:t xml:space="preserve"> </w:t>
      </w:r>
    </w:p>
    <w:p w14:paraId="2614D322" w14:textId="60EA7650" w:rsidR="00F927BA" w:rsidRDefault="00F927BA" w:rsidP="00F3064D">
      <w:pPr>
        <w:kinsoku w:val="0"/>
        <w:overflowPunct w:val="0"/>
        <w:ind w:left="562" w:hanging="562"/>
        <w:jc w:val="both"/>
        <w:textAlignment w:val="baseline"/>
        <w:rPr>
          <w:rFonts w:ascii="Arial" w:hAnsi="Arial" w:cs="Arial"/>
          <w:b/>
          <w:i/>
          <w:sz w:val="24"/>
          <w:szCs w:val="24"/>
          <w:lang w:eastAsia="es-CO"/>
        </w:rPr>
      </w:pPr>
    </w:p>
    <w:p w14:paraId="1DC9C46A" w14:textId="14E86052" w:rsidR="00F3064D" w:rsidRDefault="00F3064D" w:rsidP="00F3064D">
      <w:pPr>
        <w:kinsoku w:val="0"/>
        <w:overflowPunct w:val="0"/>
        <w:ind w:left="562" w:hanging="562"/>
        <w:jc w:val="both"/>
        <w:textAlignment w:val="baseline"/>
        <w:rPr>
          <w:rFonts w:ascii="Arial" w:hAnsi="Arial" w:cs="Arial"/>
          <w:b/>
          <w:i/>
          <w:sz w:val="24"/>
          <w:szCs w:val="24"/>
          <w:lang w:eastAsia="es-CO"/>
        </w:rPr>
      </w:pPr>
    </w:p>
    <w:p w14:paraId="31C3F7A4" w14:textId="46001DDA" w:rsidR="00570196" w:rsidRDefault="00570196" w:rsidP="00F3064D">
      <w:pPr>
        <w:kinsoku w:val="0"/>
        <w:overflowPunct w:val="0"/>
        <w:ind w:left="562" w:hanging="562"/>
        <w:jc w:val="both"/>
        <w:textAlignment w:val="baseline"/>
        <w:rPr>
          <w:rFonts w:ascii="Arial" w:hAnsi="Arial" w:cs="Arial"/>
          <w:b/>
          <w:i/>
          <w:sz w:val="24"/>
          <w:szCs w:val="24"/>
          <w:lang w:eastAsia="es-CO"/>
        </w:rPr>
      </w:pPr>
    </w:p>
    <w:p w14:paraId="0F6E4048" w14:textId="120AF3D2" w:rsidR="00570196" w:rsidRDefault="00570196" w:rsidP="000131C6">
      <w:pPr>
        <w:kinsoku w:val="0"/>
        <w:overflowPunct w:val="0"/>
        <w:jc w:val="both"/>
        <w:textAlignment w:val="baseline"/>
        <w:rPr>
          <w:rFonts w:ascii="Arial" w:hAnsi="Arial" w:cs="Arial"/>
          <w:b/>
          <w:i/>
          <w:sz w:val="24"/>
          <w:szCs w:val="24"/>
          <w:lang w:eastAsia="es-CO"/>
        </w:rPr>
      </w:pPr>
    </w:p>
    <w:p w14:paraId="49386F8B" w14:textId="7314773B" w:rsidR="00570196" w:rsidRDefault="00570196" w:rsidP="00F3064D">
      <w:pPr>
        <w:kinsoku w:val="0"/>
        <w:overflowPunct w:val="0"/>
        <w:ind w:left="562" w:hanging="562"/>
        <w:jc w:val="both"/>
        <w:textAlignment w:val="baseline"/>
        <w:rPr>
          <w:rFonts w:ascii="Arial" w:hAnsi="Arial" w:cs="Arial"/>
          <w:b/>
          <w:i/>
          <w:sz w:val="24"/>
          <w:szCs w:val="24"/>
          <w:lang w:eastAsia="es-CO"/>
        </w:rPr>
      </w:pPr>
    </w:p>
    <w:p w14:paraId="732F0141" w14:textId="6D4FFDE4"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30CC0798" w14:textId="1E4C1E20"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692C652C" w14:textId="4B557323"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282ED943" w14:textId="2851A71F" w:rsidR="00077BF5" w:rsidRDefault="00077BF5" w:rsidP="00F3064D">
      <w:pPr>
        <w:kinsoku w:val="0"/>
        <w:overflowPunct w:val="0"/>
        <w:ind w:left="562" w:hanging="562"/>
        <w:jc w:val="both"/>
        <w:textAlignment w:val="baseline"/>
        <w:rPr>
          <w:rFonts w:ascii="Arial" w:hAnsi="Arial" w:cs="Arial"/>
          <w:b/>
          <w:i/>
          <w:sz w:val="24"/>
          <w:szCs w:val="24"/>
          <w:lang w:eastAsia="es-CO"/>
        </w:rPr>
      </w:pPr>
    </w:p>
    <w:p w14:paraId="5F852A8C" w14:textId="12BE3858" w:rsidR="00077BF5" w:rsidRDefault="00077BF5" w:rsidP="00F3064D">
      <w:pPr>
        <w:kinsoku w:val="0"/>
        <w:overflowPunct w:val="0"/>
        <w:ind w:left="562" w:hanging="562"/>
        <w:jc w:val="both"/>
        <w:textAlignment w:val="baseline"/>
        <w:rPr>
          <w:rFonts w:ascii="Arial" w:hAnsi="Arial" w:cs="Arial"/>
          <w:b/>
          <w:i/>
          <w:sz w:val="24"/>
          <w:szCs w:val="24"/>
          <w:lang w:eastAsia="es-CO"/>
        </w:rPr>
      </w:pPr>
    </w:p>
    <w:p w14:paraId="268448A2" w14:textId="3BE33F53" w:rsidR="00077BF5" w:rsidRDefault="00077BF5" w:rsidP="00F3064D">
      <w:pPr>
        <w:kinsoku w:val="0"/>
        <w:overflowPunct w:val="0"/>
        <w:ind w:left="562" w:hanging="562"/>
        <w:jc w:val="both"/>
        <w:textAlignment w:val="baseline"/>
        <w:rPr>
          <w:rFonts w:ascii="Arial" w:hAnsi="Arial" w:cs="Arial"/>
          <w:b/>
          <w:i/>
          <w:sz w:val="24"/>
          <w:szCs w:val="24"/>
          <w:lang w:eastAsia="es-CO"/>
        </w:rPr>
      </w:pPr>
    </w:p>
    <w:p w14:paraId="18013024" w14:textId="77777777" w:rsidR="00077BF5" w:rsidRDefault="00077BF5" w:rsidP="00F3064D">
      <w:pPr>
        <w:kinsoku w:val="0"/>
        <w:overflowPunct w:val="0"/>
        <w:ind w:left="562" w:hanging="562"/>
        <w:jc w:val="both"/>
        <w:textAlignment w:val="baseline"/>
        <w:rPr>
          <w:rFonts w:ascii="Arial" w:hAnsi="Arial" w:cs="Arial"/>
          <w:b/>
          <w:i/>
          <w:sz w:val="24"/>
          <w:szCs w:val="24"/>
          <w:lang w:eastAsia="es-CO"/>
        </w:rPr>
      </w:pPr>
    </w:p>
    <w:p w14:paraId="0F008A2F" w14:textId="22C1D550"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0121264C" w14:textId="6FC6E8FB"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3CE4C7F1" w14:textId="2FD73701"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6E65DBA8" w14:textId="54A8A202" w:rsidR="00C529DF" w:rsidRDefault="00C529DF" w:rsidP="00F3064D">
      <w:pPr>
        <w:kinsoku w:val="0"/>
        <w:overflowPunct w:val="0"/>
        <w:ind w:left="562" w:hanging="562"/>
        <w:jc w:val="both"/>
        <w:textAlignment w:val="baseline"/>
        <w:rPr>
          <w:rFonts w:ascii="Arial" w:hAnsi="Arial" w:cs="Arial"/>
          <w:b/>
          <w:i/>
          <w:sz w:val="24"/>
          <w:szCs w:val="24"/>
          <w:lang w:eastAsia="es-CO"/>
        </w:rPr>
      </w:pPr>
    </w:p>
    <w:p w14:paraId="645C08CE" w14:textId="77777777" w:rsidR="00C529DF" w:rsidRPr="00AB1DD5" w:rsidRDefault="00C529DF" w:rsidP="00F3064D">
      <w:pPr>
        <w:kinsoku w:val="0"/>
        <w:overflowPunct w:val="0"/>
        <w:ind w:left="562" w:hanging="562"/>
        <w:jc w:val="both"/>
        <w:textAlignment w:val="baseline"/>
        <w:rPr>
          <w:rFonts w:ascii="Arial" w:hAnsi="Arial" w:cs="Arial"/>
          <w:b/>
          <w:i/>
          <w:sz w:val="24"/>
          <w:szCs w:val="24"/>
          <w:lang w:eastAsia="es-CO"/>
        </w:rPr>
      </w:pPr>
    </w:p>
    <w:p w14:paraId="6BE68C84" w14:textId="77777777" w:rsidR="001A2378" w:rsidRDefault="001A2378" w:rsidP="00CB26A3">
      <w:pPr>
        <w:pStyle w:val="Ttulo1"/>
        <w:numPr>
          <w:ilvl w:val="0"/>
          <w:numId w:val="0"/>
        </w:numPr>
        <w:ind w:left="360" w:hanging="360"/>
        <w:jc w:val="left"/>
        <w:rPr>
          <w:rFonts w:eastAsiaTheme="minorEastAsia"/>
          <w:kern w:val="24"/>
          <w:szCs w:val="24"/>
          <w:u w:val="single"/>
          <w:lang w:eastAsia="es-CO"/>
        </w:rPr>
      </w:pPr>
    </w:p>
    <w:p w14:paraId="2F4FDBF9" w14:textId="0C928435" w:rsidR="00386E0E" w:rsidRPr="006E1778" w:rsidRDefault="00D9033F" w:rsidP="00CB26A3">
      <w:pPr>
        <w:pStyle w:val="Ttulo1"/>
        <w:numPr>
          <w:ilvl w:val="0"/>
          <w:numId w:val="0"/>
        </w:numPr>
        <w:ind w:left="360" w:hanging="360"/>
        <w:jc w:val="left"/>
        <w:rPr>
          <w:szCs w:val="24"/>
          <w:lang w:eastAsia="es-CO"/>
        </w:rPr>
      </w:pPr>
      <w:bookmarkStart w:id="17" w:name="_Toc54807291"/>
      <w:r w:rsidRPr="006E1778">
        <w:rPr>
          <w:rFonts w:eastAsiaTheme="minorEastAsia"/>
          <w:kern w:val="24"/>
          <w:szCs w:val="24"/>
          <w:u w:val="single"/>
          <w:lang w:eastAsia="es-CO"/>
        </w:rPr>
        <w:t>CAPITULO II. CUMPLIMIENTO DE METAS PDD</w:t>
      </w:r>
      <w:bookmarkEnd w:id="17"/>
    </w:p>
    <w:p w14:paraId="0AEEBDAF" w14:textId="77777777" w:rsidR="00B92174" w:rsidRDefault="00B92174" w:rsidP="007222D8">
      <w:pPr>
        <w:jc w:val="both"/>
        <w:rPr>
          <w:rFonts w:ascii="Arial" w:eastAsia="Arial" w:hAnsi="Arial" w:cs="Arial"/>
          <w:sz w:val="24"/>
          <w:szCs w:val="24"/>
        </w:rPr>
      </w:pPr>
    </w:p>
    <w:p w14:paraId="01DDCFD8" w14:textId="1CA41C4E" w:rsidR="007222D8" w:rsidRPr="004C09CA" w:rsidRDefault="007222D8" w:rsidP="007222D8">
      <w:pPr>
        <w:jc w:val="both"/>
        <w:rPr>
          <w:rFonts w:ascii="Arial" w:eastAsia="Arial" w:hAnsi="Arial" w:cs="Arial"/>
          <w:sz w:val="24"/>
          <w:szCs w:val="24"/>
        </w:rPr>
      </w:pPr>
      <w:r w:rsidRPr="004C09CA">
        <w:rPr>
          <w:rFonts w:ascii="Arial" w:eastAsia="Arial" w:hAnsi="Arial" w:cs="Arial"/>
          <w:sz w:val="24"/>
          <w:szCs w:val="24"/>
        </w:rPr>
        <w:t xml:space="preserve">El presente informe resume los principales avances y logros realizados por el </w:t>
      </w:r>
      <w:r w:rsidR="004C09CA" w:rsidRPr="004C09CA">
        <w:rPr>
          <w:rFonts w:ascii="Arial" w:eastAsia="Arial" w:hAnsi="Arial" w:cs="Arial"/>
          <w:sz w:val="24"/>
          <w:szCs w:val="24"/>
        </w:rPr>
        <w:t>IDRD en</w:t>
      </w:r>
      <w:r w:rsidRPr="004C09CA">
        <w:rPr>
          <w:rFonts w:ascii="Arial" w:eastAsia="Arial" w:hAnsi="Arial" w:cs="Arial"/>
          <w:sz w:val="24"/>
          <w:szCs w:val="24"/>
        </w:rPr>
        <w:t xml:space="preserve"> la vigencia 2020, en el que se incluyen los correspondientes </w:t>
      </w:r>
      <w:bookmarkStart w:id="18" w:name="_Hlk54774790"/>
      <w:r w:rsidR="005A1FC1" w:rsidRPr="004C09CA">
        <w:rPr>
          <w:rFonts w:ascii="Arial" w:eastAsia="Arial" w:hAnsi="Arial" w:cs="Arial"/>
          <w:sz w:val="24"/>
          <w:szCs w:val="24"/>
        </w:rPr>
        <w:t>al Plan</w:t>
      </w:r>
      <w:r w:rsidRPr="004C09CA">
        <w:rPr>
          <w:rFonts w:ascii="Arial" w:eastAsia="Arial" w:hAnsi="Arial" w:cs="Arial"/>
          <w:sz w:val="24"/>
          <w:szCs w:val="24"/>
        </w:rPr>
        <w:t xml:space="preserve"> Distrital de Desarrollo “Bogotá Mejor para Todos” </w:t>
      </w:r>
      <w:bookmarkEnd w:id="18"/>
      <w:r w:rsidR="005A1FC1" w:rsidRPr="004C09CA">
        <w:rPr>
          <w:rFonts w:ascii="Arial" w:eastAsia="Arial" w:hAnsi="Arial" w:cs="Arial"/>
          <w:sz w:val="24"/>
          <w:szCs w:val="24"/>
        </w:rPr>
        <w:t>(enero</w:t>
      </w:r>
      <w:r w:rsidRPr="004C09CA">
        <w:rPr>
          <w:rFonts w:ascii="Arial" w:eastAsia="Arial" w:hAnsi="Arial" w:cs="Arial"/>
          <w:sz w:val="24"/>
          <w:szCs w:val="24"/>
        </w:rPr>
        <w:t xml:space="preserve"> -junio) </w:t>
      </w:r>
      <w:bookmarkStart w:id="19" w:name="_Hlk54774877"/>
      <w:r w:rsidR="005A1FC1" w:rsidRPr="004C09CA">
        <w:rPr>
          <w:rFonts w:ascii="Arial" w:eastAsia="Arial" w:hAnsi="Arial" w:cs="Arial"/>
          <w:sz w:val="24"/>
          <w:szCs w:val="24"/>
        </w:rPr>
        <w:t>y “</w:t>
      </w:r>
      <w:r w:rsidRPr="004C09CA">
        <w:rPr>
          <w:rFonts w:ascii="Arial" w:eastAsia="Arial" w:hAnsi="Arial" w:cs="Arial"/>
          <w:sz w:val="24"/>
          <w:szCs w:val="24"/>
        </w:rPr>
        <w:t>Un nuevo contrato social y ambiental para la Bogotá del siglo XXI”</w:t>
      </w:r>
      <w:bookmarkEnd w:id="19"/>
      <w:r w:rsidRPr="004C09CA">
        <w:rPr>
          <w:rFonts w:ascii="Arial" w:eastAsia="Arial" w:hAnsi="Arial" w:cs="Arial"/>
          <w:sz w:val="24"/>
          <w:szCs w:val="24"/>
        </w:rPr>
        <w:t xml:space="preserve"> </w:t>
      </w:r>
      <w:r w:rsidR="005A1FC1" w:rsidRPr="004C09CA">
        <w:rPr>
          <w:rFonts w:ascii="Arial" w:eastAsia="Arial" w:hAnsi="Arial" w:cs="Arial"/>
          <w:sz w:val="24"/>
          <w:szCs w:val="24"/>
        </w:rPr>
        <w:t>(julio</w:t>
      </w:r>
      <w:r w:rsidRPr="004C09CA">
        <w:rPr>
          <w:rFonts w:ascii="Arial" w:eastAsia="Arial" w:hAnsi="Arial" w:cs="Arial"/>
          <w:sz w:val="24"/>
          <w:szCs w:val="24"/>
        </w:rPr>
        <w:t xml:space="preserve"> – septiembre)</w:t>
      </w:r>
      <w:r w:rsidR="004C09CA">
        <w:rPr>
          <w:rFonts w:ascii="Arial" w:eastAsia="Arial" w:hAnsi="Arial" w:cs="Arial"/>
          <w:sz w:val="24"/>
          <w:szCs w:val="24"/>
        </w:rPr>
        <w:t xml:space="preserve">. </w:t>
      </w:r>
    </w:p>
    <w:p w14:paraId="1FB457FC" w14:textId="64A02C52" w:rsidR="007222D8" w:rsidRPr="004C09CA" w:rsidRDefault="007222D8" w:rsidP="007222D8">
      <w:pPr>
        <w:jc w:val="both"/>
        <w:rPr>
          <w:rFonts w:ascii="Arial" w:eastAsia="Arial" w:hAnsi="Arial" w:cs="Arial"/>
          <w:sz w:val="24"/>
          <w:szCs w:val="24"/>
        </w:rPr>
      </w:pPr>
    </w:p>
    <w:p w14:paraId="357B45FF" w14:textId="77777777" w:rsidR="007222D8" w:rsidRDefault="007222D8" w:rsidP="007222D8">
      <w:pPr>
        <w:jc w:val="both"/>
        <w:rPr>
          <w:rFonts w:ascii="Arial" w:eastAsia="Arial" w:hAnsi="Arial" w:cs="Arial"/>
          <w:sz w:val="22"/>
          <w:szCs w:val="22"/>
        </w:rPr>
      </w:pPr>
    </w:p>
    <w:p w14:paraId="69D3599D" w14:textId="3648B7C4" w:rsidR="00386E0E" w:rsidRPr="00D9033F" w:rsidRDefault="00386E0E" w:rsidP="00CB26A3">
      <w:pPr>
        <w:pStyle w:val="Ttulo2"/>
        <w:numPr>
          <w:ilvl w:val="0"/>
          <w:numId w:val="0"/>
        </w:numPr>
        <w:rPr>
          <w:rFonts w:eastAsiaTheme="minorEastAsia"/>
          <w:b/>
          <w:kern w:val="24"/>
          <w:szCs w:val="24"/>
          <w:lang w:val="es-ES" w:eastAsia="es-CO"/>
        </w:rPr>
      </w:pPr>
      <w:bookmarkStart w:id="20" w:name="_Toc54807292"/>
      <w:r w:rsidRPr="00D9033F">
        <w:rPr>
          <w:rFonts w:eastAsiaTheme="minorEastAsia"/>
          <w:b/>
          <w:kern w:val="24"/>
          <w:szCs w:val="24"/>
          <w:lang w:val="es-ES" w:eastAsia="es-CO"/>
        </w:rPr>
        <w:t>2.1</w:t>
      </w:r>
      <w:r w:rsidRPr="00D9033F">
        <w:rPr>
          <w:rFonts w:eastAsiaTheme="minorEastAsia"/>
          <w:b/>
          <w:kern w:val="24"/>
          <w:szCs w:val="24"/>
          <w:lang w:val="es-ES" w:eastAsia="es-CO"/>
        </w:rPr>
        <w:tab/>
      </w:r>
      <w:r w:rsidR="00D9033F" w:rsidRPr="00D9033F">
        <w:rPr>
          <w:rFonts w:eastAsiaTheme="minorEastAsia"/>
          <w:b/>
          <w:kern w:val="24"/>
          <w:szCs w:val="24"/>
          <w:lang w:val="es-ES" w:eastAsia="es-CO"/>
        </w:rPr>
        <w:t>PLAN DE ACCIÓN</w:t>
      </w:r>
      <w:bookmarkEnd w:id="20"/>
      <w:r w:rsidR="00D9033F" w:rsidRPr="00D9033F">
        <w:rPr>
          <w:rFonts w:eastAsiaTheme="minorEastAsia"/>
          <w:b/>
          <w:kern w:val="24"/>
          <w:szCs w:val="24"/>
          <w:lang w:val="es-ES" w:eastAsia="es-CO"/>
        </w:rPr>
        <w:t xml:space="preserve"> </w:t>
      </w:r>
    </w:p>
    <w:p w14:paraId="6C21C190" w14:textId="77777777" w:rsidR="00386E0E" w:rsidRPr="000B55A9" w:rsidRDefault="00386E0E" w:rsidP="00386E0E">
      <w:pPr>
        <w:kinsoku w:val="0"/>
        <w:overflowPunct w:val="0"/>
        <w:ind w:left="562" w:hanging="562"/>
        <w:textAlignment w:val="baseline"/>
        <w:rPr>
          <w:rFonts w:ascii="Arial" w:eastAsiaTheme="minorEastAsia" w:hAnsi="Arial" w:cs="Arial"/>
          <w:b/>
          <w:kern w:val="24"/>
          <w:sz w:val="28"/>
          <w:szCs w:val="28"/>
          <w:lang w:val="es-ES" w:eastAsia="es-CO"/>
        </w:rPr>
      </w:pPr>
    </w:p>
    <w:p w14:paraId="660B8FDF" w14:textId="320D56C8" w:rsidR="00386E0E" w:rsidRDefault="00386E0E" w:rsidP="00386E0E">
      <w:pPr>
        <w:jc w:val="both"/>
        <w:rPr>
          <w:rFonts w:ascii="Arial" w:hAnsi="Arial" w:cs="Arial"/>
          <w:sz w:val="24"/>
          <w:szCs w:val="24"/>
        </w:rPr>
      </w:pPr>
      <w:r w:rsidRPr="000B55A9">
        <w:rPr>
          <w:rFonts w:ascii="Arial" w:hAnsi="Arial" w:cs="Arial"/>
          <w:sz w:val="24"/>
          <w:szCs w:val="24"/>
        </w:rPr>
        <w:t xml:space="preserve">Dentro del </w:t>
      </w:r>
      <w:hyperlink r:id="rId8" w:tooltip="Acuerdo_645_2016_Plan_Desarrollo_Bogotá_Mejor_para_Todos.pdf" w:history="1">
        <w:r w:rsidRPr="000B55A9">
          <w:rPr>
            <w:rFonts w:ascii="Arial" w:hAnsi="Arial" w:cs="Arial"/>
            <w:sz w:val="24"/>
            <w:szCs w:val="24"/>
            <w:shd w:val="clear" w:color="auto" w:fill="FFFFFF"/>
          </w:rPr>
          <w:t>Acuerdo 645 de 2016 "</w:t>
        </w:r>
      </w:hyperlink>
      <w:r w:rsidRPr="000B55A9">
        <w:rPr>
          <w:rFonts w:ascii="Arial" w:hAnsi="Arial" w:cs="Arial"/>
          <w:sz w:val="24"/>
          <w:szCs w:val="24"/>
        </w:rPr>
        <w:t xml:space="preserve"> Por el Cual se Adopta el Plan de Desarrollo Económico, Social, Ambiental y de Obras Públicas para Bogotá D.C. 2016 – 2020  Bogotá mejor para Todos”, el IDRD</w:t>
      </w:r>
      <w:r w:rsidRPr="009243F8">
        <w:rPr>
          <w:rFonts w:ascii="Arial" w:hAnsi="Arial" w:cs="Arial"/>
          <w:sz w:val="24"/>
          <w:szCs w:val="24"/>
        </w:rPr>
        <w:t xml:space="preserve"> se encuentra ubicado en los tres pilares y un eje transversal así:</w:t>
      </w:r>
    </w:p>
    <w:p w14:paraId="44C70C39" w14:textId="77777777" w:rsidR="001A2378" w:rsidRDefault="001A2378" w:rsidP="00386E0E">
      <w:pPr>
        <w:jc w:val="both"/>
        <w:rPr>
          <w:rFonts w:ascii="Arial" w:hAnsi="Arial" w:cs="Arial"/>
          <w:sz w:val="24"/>
          <w:szCs w:val="24"/>
        </w:rPr>
      </w:pPr>
    </w:p>
    <w:p w14:paraId="649B40D7" w14:textId="77777777" w:rsidR="00386E0E" w:rsidRPr="009243F8" w:rsidRDefault="00386E0E" w:rsidP="007D409D">
      <w:pPr>
        <w:numPr>
          <w:ilvl w:val="0"/>
          <w:numId w:val="12"/>
        </w:numPr>
        <w:suppressAutoHyphens w:val="0"/>
        <w:contextualSpacing/>
        <w:jc w:val="both"/>
        <w:rPr>
          <w:rFonts w:ascii="Arial" w:hAnsi="Arial" w:cs="Arial"/>
          <w:sz w:val="24"/>
          <w:szCs w:val="24"/>
          <w:lang w:eastAsia="es-CO"/>
        </w:rPr>
      </w:pPr>
      <w:r w:rsidRPr="009243F8">
        <w:rPr>
          <w:rFonts w:ascii="Arial" w:hAnsi="Arial" w:cs="Arial"/>
          <w:sz w:val="24"/>
          <w:szCs w:val="24"/>
          <w:lang w:eastAsia="es-CO"/>
        </w:rPr>
        <w:t>Pilar Igualdad de Calidad de Vida; Objetivo: Mejores oportunidades para el desarrollo a través de la cultura, la recreación y el deporte.</w:t>
      </w:r>
    </w:p>
    <w:p w14:paraId="33136859" w14:textId="77777777" w:rsidR="00386E0E" w:rsidRPr="009243F8" w:rsidRDefault="00386E0E" w:rsidP="007D409D">
      <w:pPr>
        <w:numPr>
          <w:ilvl w:val="0"/>
          <w:numId w:val="13"/>
        </w:numPr>
        <w:suppressAutoHyphens w:val="0"/>
        <w:contextualSpacing/>
        <w:jc w:val="both"/>
        <w:rPr>
          <w:rFonts w:ascii="Arial" w:hAnsi="Arial" w:cs="Arial"/>
          <w:sz w:val="24"/>
          <w:szCs w:val="24"/>
          <w:lang w:eastAsia="es-CO"/>
        </w:rPr>
      </w:pPr>
      <w:r w:rsidRPr="009243F8">
        <w:rPr>
          <w:rFonts w:ascii="Arial" w:hAnsi="Arial" w:cs="Arial"/>
          <w:sz w:val="24"/>
          <w:szCs w:val="24"/>
          <w:lang w:eastAsia="es-CO"/>
        </w:rPr>
        <w:t>Pilar Democracia Urbana; Objetivo:</w:t>
      </w:r>
      <w:r w:rsidRPr="009243F8">
        <w:rPr>
          <w:sz w:val="24"/>
          <w:szCs w:val="24"/>
          <w:lang w:eastAsia="es-CO"/>
        </w:rPr>
        <w:t xml:space="preserve"> </w:t>
      </w:r>
      <w:r w:rsidRPr="009243F8">
        <w:rPr>
          <w:rFonts w:ascii="Arial" w:hAnsi="Arial" w:cs="Arial"/>
          <w:sz w:val="24"/>
          <w:szCs w:val="24"/>
          <w:lang w:eastAsia="es-CO"/>
        </w:rPr>
        <w:t>Espacio público, derecho de todos.</w:t>
      </w:r>
    </w:p>
    <w:p w14:paraId="0A96FBEC" w14:textId="77777777" w:rsidR="00386E0E" w:rsidRPr="009243F8" w:rsidRDefault="00386E0E" w:rsidP="007D409D">
      <w:pPr>
        <w:numPr>
          <w:ilvl w:val="0"/>
          <w:numId w:val="13"/>
        </w:numPr>
        <w:suppressAutoHyphens w:val="0"/>
        <w:contextualSpacing/>
        <w:jc w:val="both"/>
        <w:rPr>
          <w:rFonts w:ascii="Arial" w:hAnsi="Arial" w:cs="Arial"/>
          <w:sz w:val="24"/>
          <w:szCs w:val="24"/>
          <w:lang w:eastAsia="es-CO"/>
        </w:rPr>
      </w:pPr>
      <w:r w:rsidRPr="009243F8">
        <w:rPr>
          <w:rFonts w:ascii="Arial" w:hAnsi="Arial" w:cs="Arial"/>
          <w:sz w:val="24"/>
          <w:szCs w:val="24"/>
          <w:lang w:eastAsia="es-CO"/>
        </w:rPr>
        <w:t>Pilar Construcción de Comunidad; Objetivo: Cambio cultural y construcción del tejido social para la vida.</w:t>
      </w:r>
    </w:p>
    <w:p w14:paraId="5D4B3B30" w14:textId="77777777" w:rsidR="00386E0E" w:rsidRPr="009243F8" w:rsidRDefault="00386E0E" w:rsidP="007D409D">
      <w:pPr>
        <w:numPr>
          <w:ilvl w:val="0"/>
          <w:numId w:val="13"/>
        </w:numPr>
        <w:suppressAutoHyphens w:val="0"/>
        <w:contextualSpacing/>
        <w:jc w:val="both"/>
        <w:rPr>
          <w:rFonts w:ascii="Arial" w:hAnsi="Arial" w:cs="Arial"/>
          <w:sz w:val="24"/>
          <w:szCs w:val="24"/>
          <w:lang w:eastAsia="es-CO"/>
        </w:rPr>
      </w:pPr>
      <w:r w:rsidRPr="009243F8">
        <w:rPr>
          <w:rFonts w:ascii="Arial" w:hAnsi="Arial" w:cs="Arial"/>
          <w:sz w:val="24"/>
          <w:szCs w:val="24"/>
          <w:lang w:eastAsia="es-CO"/>
        </w:rPr>
        <w:t>Eje Trasversal: Gobierno legítimo, fortalecimiento local y eficiencia; Objetivo:</w:t>
      </w:r>
      <w:r w:rsidRPr="009243F8">
        <w:rPr>
          <w:sz w:val="24"/>
          <w:szCs w:val="24"/>
          <w:lang w:eastAsia="es-CO"/>
        </w:rPr>
        <w:t xml:space="preserve"> </w:t>
      </w:r>
      <w:r w:rsidRPr="009243F8">
        <w:rPr>
          <w:rFonts w:ascii="Arial" w:hAnsi="Arial" w:cs="Arial"/>
          <w:sz w:val="24"/>
          <w:szCs w:val="24"/>
          <w:lang w:eastAsia="es-CO"/>
        </w:rPr>
        <w:t>Transparencia, gestión pública y servicio a la ciudadanía.</w:t>
      </w:r>
    </w:p>
    <w:p w14:paraId="2A2A91F5" w14:textId="77777777" w:rsidR="00386E0E" w:rsidRPr="009243F8" w:rsidRDefault="00386E0E" w:rsidP="00386E0E">
      <w:pPr>
        <w:ind w:left="720"/>
        <w:contextualSpacing/>
        <w:jc w:val="both"/>
        <w:rPr>
          <w:rFonts w:ascii="Arial" w:hAnsi="Arial" w:cs="Arial"/>
          <w:sz w:val="24"/>
          <w:szCs w:val="24"/>
          <w:lang w:eastAsia="es-CO"/>
        </w:rPr>
      </w:pPr>
    </w:p>
    <w:p w14:paraId="3E2E1E99" w14:textId="54F26D01" w:rsidR="00386E0E" w:rsidRDefault="00386E0E" w:rsidP="001A2378">
      <w:pPr>
        <w:jc w:val="both"/>
        <w:rPr>
          <w:rFonts w:ascii="Arial" w:hAnsi="Arial" w:cs="Arial"/>
          <w:sz w:val="24"/>
          <w:szCs w:val="24"/>
        </w:rPr>
      </w:pPr>
      <w:r w:rsidRPr="009243F8">
        <w:rPr>
          <w:rFonts w:ascii="Arial" w:hAnsi="Arial" w:cs="Arial"/>
          <w:sz w:val="24"/>
          <w:szCs w:val="24"/>
        </w:rPr>
        <w:t>Para lograr los objetivos propuestos en el Plan de Desarrollo Distrital</w:t>
      </w:r>
      <w:r>
        <w:rPr>
          <w:rFonts w:ascii="Arial" w:hAnsi="Arial" w:cs="Arial"/>
          <w:sz w:val="24"/>
          <w:szCs w:val="24"/>
        </w:rPr>
        <w:t xml:space="preserve"> “Bogotá Mejor para Todos”</w:t>
      </w:r>
      <w:r w:rsidRPr="009243F8">
        <w:rPr>
          <w:rFonts w:ascii="Arial" w:hAnsi="Arial" w:cs="Arial"/>
          <w:sz w:val="24"/>
          <w:szCs w:val="24"/>
        </w:rPr>
        <w:t>, el IDRD c</w:t>
      </w:r>
      <w:r w:rsidR="0093310D">
        <w:rPr>
          <w:rFonts w:ascii="Arial" w:hAnsi="Arial" w:cs="Arial"/>
          <w:sz w:val="24"/>
          <w:szCs w:val="24"/>
        </w:rPr>
        <w:t>ont</w:t>
      </w:r>
      <w:r w:rsidR="005A1FC1">
        <w:rPr>
          <w:rFonts w:ascii="Arial" w:hAnsi="Arial" w:cs="Arial"/>
          <w:sz w:val="24"/>
          <w:szCs w:val="24"/>
        </w:rPr>
        <w:t>ó</w:t>
      </w:r>
      <w:r w:rsidRPr="009243F8">
        <w:rPr>
          <w:rFonts w:ascii="Arial" w:hAnsi="Arial" w:cs="Arial"/>
          <w:sz w:val="24"/>
          <w:szCs w:val="24"/>
        </w:rPr>
        <w:t xml:space="preserve"> con nueve proyectos de inversión inscritos y registrados, los cuales </w:t>
      </w:r>
      <w:r>
        <w:rPr>
          <w:rFonts w:ascii="Arial" w:hAnsi="Arial" w:cs="Arial"/>
          <w:sz w:val="24"/>
          <w:szCs w:val="24"/>
        </w:rPr>
        <w:t xml:space="preserve">se </w:t>
      </w:r>
      <w:r w:rsidR="005A1FC1">
        <w:rPr>
          <w:rFonts w:ascii="Arial" w:hAnsi="Arial" w:cs="Arial"/>
          <w:sz w:val="24"/>
          <w:szCs w:val="24"/>
        </w:rPr>
        <w:t>enuncian</w:t>
      </w:r>
      <w:r>
        <w:rPr>
          <w:rFonts w:ascii="Arial" w:hAnsi="Arial" w:cs="Arial"/>
          <w:sz w:val="24"/>
          <w:szCs w:val="24"/>
        </w:rPr>
        <w:t xml:space="preserve"> a continuación:</w:t>
      </w:r>
    </w:p>
    <w:p w14:paraId="7FB3A758" w14:textId="2A27EAAF" w:rsidR="0000503F" w:rsidRDefault="0000503F" w:rsidP="00386E0E">
      <w:pPr>
        <w:ind w:left="360"/>
        <w:jc w:val="both"/>
        <w:rPr>
          <w:rFonts w:ascii="Arial" w:hAnsi="Arial" w:cs="Arial"/>
          <w:sz w:val="24"/>
          <w:szCs w:val="24"/>
        </w:rPr>
      </w:pPr>
    </w:p>
    <w:p w14:paraId="0DC8A252" w14:textId="77777777" w:rsidR="00386E0E" w:rsidRPr="008D2F70" w:rsidRDefault="00386E0E" w:rsidP="001A2378">
      <w:pPr>
        <w:jc w:val="both"/>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1665"/>
        <w:gridCol w:w="2172"/>
        <w:gridCol w:w="2535"/>
        <w:gridCol w:w="3024"/>
      </w:tblGrid>
      <w:tr w:rsidR="00386E0E" w:rsidRPr="008D2F70" w14:paraId="55D2D9FD" w14:textId="77777777" w:rsidTr="004E2B12">
        <w:trPr>
          <w:trHeight w:val="480"/>
        </w:trPr>
        <w:tc>
          <w:tcPr>
            <w:tcW w:w="886" w:type="pct"/>
            <w:tcBorders>
              <w:top w:val="single" w:sz="4" w:space="0" w:color="auto"/>
              <w:left w:val="single" w:sz="4" w:space="0" w:color="auto"/>
              <w:bottom w:val="nil"/>
              <w:right w:val="single" w:sz="4" w:space="0" w:color="auto"/>
            </w:tcBorders>
            <w:shd w:val="clear" w:color="000000" w:fill="D9E1F2"/>
            <w:vAlign w:val="center"/>
            <w:hideMark/>
          </w:tcPr>
          <w:p w14:paraId="0A58AF13" w14:textId="77777777" w:rsidR="00386E0E" w:rsidRPr="008D2F70" w:rsidRDefault="00386E0E" w:rsidP="004E2B12">
            <w:pPr>
              <w:jc w:val="center"/>
              <w:rPr>
                <w:rFonts w:ascii="Calibri" w:hAnsi="Calibri" w:cs="Calibri"/>
                <w:b/>
                <w:bCs/>
                <w:color w:val="000000"/>
                <w:sz w:val="18"/>
                <w:szCs w:val="18"/>
                <w:lang w:eastAsia="es-CO"/>
              </w:rPr>
            </w:pPr>
            <w:r w:rsidRPr="008D2F70">
              <w:rPr>
                <w:rFonts w:ascii="Calibri" w:hAnsi="Calibri" w:cs="Calibri"/>
                <w:b/>
                <w:bCs/>
                <w:color w:val="000000"/>
                <w:sz w:val="18"/>
                <w:szCs w:val="18"/>
                <w:lang w:eastAsia="es-CO"/>
              </w:rPr>
              <w:t>PILAR O EJE TRANSVERSAL</w:t>
            </w:r>
          </w:p>
        </w:tc>
        <w:tc>
          <w:tcPr>
            <w:tcW w:w="1156" w:type="pct"/>
            <w:tcBorders>
              <w:top w:val="single" w:sz="4" w:space="0" w:color="auto"/>
              <w:left w:val="nil"/>
              <w:bottom w:val="nil"/>
              <w:right w:val="single" w:sz="4" w:space="0" w:color="auto"/>
            </w:tcBorders>
            <w:shd w:val="clear" w:color="000000" w:fill="D9E1F2"/>
            <w:vAlign w:val="center"/>
            <w:hideMark/>
          </w:tcPr>
          <w:p w14:paraId="07411711" w14:textId="77777777" w:rsidR="00386E0E" w:rsidRPr="008D2F70" w:rsidRDefault="00386E0E" w:rsidP="004E2B12">
            <w:pPr>
              <w:jc w:val="center"/>
              <w:rPr>
                <w:rFonts w:ascii="Calibri" w:hAnsi="Calibri" w:cs="Calibri"/>
                <w:b/>
                <w:bCs/>
                <w:color w:val="000000"/>
                <w:sz w:val="18"/>
                <w:szCs w:val="18"/>
                <w:lang w:eastAsia="es-CO"/>
              </w:rPr>
            </w:pPr>
            <w:r w:rsidRPr="008D2F70">
              <w:rPr>
                <w:rFonts w:ascii="Calibri" w:hAnsi="Calibri" w:cs="Calibri"/>
                <w:b/>
                <w:bCs/>
                <w:color w:val="000000"/>
                <w:sz w:val="18"/>
                <w:szCs w:val="18"/>
                <w:lang w:eastAsia="es-CO"/>
              </w:rPr>
              <w:t>PROGRAMA</w:t>
            </w:r>
          </w:p>
        </w:tc>
        <w:tc>
          <w:tcPr>
            <w:tcW w:w="1349" w:type="pct"/>
            <w:tcBorders>
              <w:top w:val="single" w:sz="4" w:space="0" w:color="auto"/>
              <w:left w:val="nil"/>
              <w:bottom w:val="nil"/>
              <w:right w:val="single" w:sz="4" w:space="0" w:color="auto"/>
            </w:tcBorders>
            <w:shd w:val="clear" w:color="000000" w:fill="D9E1F2"/>
            <w:vAlign w:val="center"/>
            <w:hideMark/>
          </w:tcPr>
          <w:p w14:paraId="671E8C43" w14:textId="77777777" w:rsidR="00386E0E" w:rsidRPr="008D2F70" w:rsidRDefault="00386E0E" w:rsidP="004E2B12">
            <w:pPr>
              <w:jc w:val="center"/>
              <w:rPr>
                <w:rFonts w:ascii="Calibri" w:hAnsi="Calibri" w:cs="Calibri"/>
                <w:b/>
                <w:bCs/>
                <w:color w:val="000000"/>
                <w:sz w:val="18"/>
                <w:szCs w:val="18"/>
                <w:lang w:eastAsia="es-CO"/>
              </w:rPr>
            </w:pPr>
            <w:r w:rsidRPr="008D2F70">
              <w:rPr>
                <w:rFonts w:ascii="Calibri" w:hAnsi="Calibri" w:cs="Calibri"/>
                <w:b/>
                <w:bCs/>
                <w:color w:val="000000"/>
                <w:sz w:val="18"/>
                <w:szCs w:val="18"/>
                <w:lang w:eastAsia="es-CO"/>
              </w:rPr>
              <w:t>PROYECTO ESTRATÉGICO</w:t>
            </w:r>
            <w:r w:rsidRPr="008D2F70">
              <w:rPr>
                <w:rFonts w:ascii="Calibri" w:hAnsi="Calibri" w:cs="Calibri"/>
                <w:b/>
                <w:bCs/>
                <w:color w:val="000000"/>
                <w:sz w:val="18"/>
                <w:szCs w:val="18"/>
                <w:lang w:eastAsia="es-CO"/>
              </w:rPr>
              <w:br/>
              <w:t>(ESTRATEGIAS)</w:t>
            </w:r>
          </w:p>
        </w:tc>
        <w:tc>
          <w:tcPr>
            <w:tcW w:w="1609" w:type="pct"/>
            <w:tcBorders>
              <w:top w:val="single" w:sz="4" w:space="0" w:color="auto"/>
              <w:left w:val="nil"/>
              <w:bottom w:val="nil"/>
              <w:right w:val="single" w:sz="4" w:space="0" w:color="auto"/>
            </w:tcBorders>
            <w:shd w:val="clear" w:color="000000" w:fill="D9E1F2"/>
            <w:vAlign w:val="center"/>
            <w:hideMark/>
          </w:tcPr>
          <w:p w14:paraId="19F7E32C" w14:textId="77777777" w:rsidR="00386E0E" w:rsidRPr="008D2F70" w:rsidRDefault="00386E0E" w:rsidP="004E2B12">
            <w:pPr>
              <w:jc w:val="center"/>
              <w:rPr>
                <w:rFonts w:ascii="Calibri" w:hAnsi="Calibri" w:cs="Calibri"/>
                <w:b/>
                <w:bCs/>
                <w:color w:val="000000"/>
                <w:sz w:val="18"/>
                <w:szCs w:val="18"/>
                <w:lang w:eastAsia="es-CO"/>
              </w:rPr>
            </w:pPr>
            <w:r w:rsidRPr="008D2F70">
              <w:rPr>
                <w:rFonts w:ascii="Calibri" w:hAnsi="Calibri" w:cs="Calibri"/>
                <w:b/>
                <w:bCs/>
                <w:color w:val="000000"/>
                <w:sz w:val="18"/>
                <w:szCs w:val="18"/>
                <w:lang w:eastAsia="es-CO"/>
              </w:rPr>
              <w:t>PROYECTOS DE INVERSIÓN</w:t>
            </w:r>
          </w:p>
        </w:tc>
      </w:tr>
      <w:tr w:rsidR="00386E0E" w:rsidRPr="008D2F70" w14:paraId="07F0749D" w14:textId="77777777" w:rsidTr="004E2B12">
        <w:trPr>
          <w:trHeight w:val="705"/>
        </w:trPr>
        <w:tc>
          <w:tcPr>
            <w:tcW w:w="8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191EF"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Primer Pilar Igualdad De Calidad De Vida</w:t>
            </w:r>
          </w:p>
        </w:tc>
        <w:tc>
          <w:tcPr>
            <w:tcW w:w="11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83B30" w14:textId="77777777" w:rsidR="00386E0E" w:rsidRPr="008D2F70" w:rsidRDefault="00386E0E" w:rsidP="004E2B12">
            <w:pPr>
              <w:jc w:val="center"/>
              <w:rPr>
                <w:rFonts w:ascii="Calibri" w:hAnsi="Calibri" w:cs="Calibri"/>
                <w:color w:val="000000"/>
                <w:sz w:val="18"/>
                <w:szCs w:val="18"/>
                <w:lang w:eastAsia="es-CO"/>
              </w:rPr>
            </w:pPr>
            <w:r>
              <w:rPr>
                <w:rFonts w:ascii="Calibri" w:hAnsi="Calibri" w:cs="Calibri"/>
                <w:color w:val="000000"/>
                <w:sz w:val="18"/>
                <w:szCs w:val="18"/>
                <w:lang w:eastAsia="es-CO"/>
              </w:rPr>
              <w:t xml:space="preserve">11. </w:t>
            </w:r>
            <w:r w:rsidRPr="008D2F70">
              <w:rPr>
                <w:rFonts w:ascii="Calibri" w:hAnsi="Calibri" w:cs="Calibri"/>
                <w:color w:val="000000"/>
                <w:sz w:val="18"/>
                <w:szCs w:val="18"/>
                <w:lang w:eastAsia="es-CO"/>
              </w:rPr>
              <w:t>Mejores oportunidades para el desarrollo a través de la cultura, la recreación y el deporte</w:t>
            </w:r>
          </w:p>
        </w:tc>
        <w:tc>
          <w:tcPr>
            <w:tcW w:w="1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9794"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124.Formación para la transformación del ser</w:t>
            </w:r>
          </w:p>
        </w:tc>
        <w:tc>
          <w:tcPr>
            <w:tcW w:w="1609" w:type="pct"/>
            <w:tcBorders>
              <w:top w:val="single" w:sz="4" w:space="0" w:color="auto"/>
              <w:left w:val="nil"/>
              <w:bottom w:val="single" w:sz="4" w:space="0" w:color="auto"/>
              <w:right w:val="single" w:sz="4" w:space="0" w:color="auto"/>
            </w:tcBorders>
            <w:shd w:val="clear" w:color="auto" w:fill="auto"/>
            <w:vAlign w:val="center"/>
            <w:hideMark/>
          </w:tcPr>
          <w:p w14:paraId="38AAB50D"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1076 Rendimiento Deportivo al 100x100</w:t>
            </w:r>
          </w:p>
        </w:tc>
      </w:tr>
      <w:tr w:rsidR="00386E0E" w:rsidRPr="008D2F70" w14:paraId="79DFBB78" w14:textId="77777777" w:rsidTr="004E2B12">
        <w:trPr>
          <w:trHeight w:val="300"/>
        </w:trPr>
        <w:tc>
          <w:tcPr>
            <w:tcW w:w="886" w:type="pct"/>
            <w:vMerge/>
            <w:tcBorders>
              <w:top w:val="single" w:sz="4" w:space="0" w:color="auto"/>
              <w:left w:val="single" w:sz="4" w:space="0" w:color="auto"/>
              <w:bottom w:val="single" w:sz="4" w:space="0" w:color="auto"/>
              <w:right w:val="single" w:sz="4" w:space="0" w:color="auto"/>
            </w:tcBorders>
            <w:vAlign w:val="center"/>
            <w:hideMark/>
          </w:tcPr>
          <w:p w14:paraId="2EB66A0D" w14:textId="77777777" w:rsidR="00386E0E" w:rsidRPr="008D2F70" w:rsidRDefault="00386E0E" w:rsidP="004E2B12">
            <w:pPr>
              <w:jc w:val="center"/>
              <w:rPr>
                <w:rFonts w:ascii="Calibri" w:hAnsi="Calibri" w:cs="Calibri"/>
                <w:color w:val="000000"/>
                <w:sz w:val="18"/>
                <w:szCs w:val="18"/>
                <w:lang w:eastAsia="es-CO"/>
              </w:rPr>
            </w:pPr>
          </w:p>
        </w:tc>
        <w:tc>
          <w:tcPr>
            <w:tcW w:w="1156" w:type="pct"/>
            <w:vMerge/>
            <w:tcBorders>
              <w:top w:val="single" w:sz="4" w:space="0" w:color="auto"/>
              <w:left w:val="single" w:sz="4" w:space="0" w:color="auto"/>
              <w:bottom w:val="single" w:sz="4" w:space="0" w:color="auto"/>
              <w:right w:val="single" w:sz="4" w:space="0" w:color="auto"/>
            </w:tcBorders>
            <w:vAlign w:val="center"/>
            <w:hideMark/>
          </w:tcPr>
          <w:p w14:paraId="270F4559" w14:textId="77777777" w:rsidR="00386E0E" w:rsidRPr="008D2F70" w:rsidRDefault="00386E0E" w:rsidP="004E2B12">
            <w:pPr>
              <w:jc w:val="center"/>
              <w:rPr>
                <w:rFonts w:ascii="Calibri" w:hAnsi="Calibri" w:cs="Calibri"/>
                <w:color w:val="000000"/>
                <w:sz w:val="18"/>
                <w:szCs w:val="18"/>
                <w:lang w:eastAsia="es-CO"/>
              </w:rPr>
            </w:pPr>
          </w:p>
        </w:tc>
        <w:tc>
          <w:tcPr>
            <w:tcW w:w="1349" w:type="pct"/>
            <w:vMerge/>
            <w:tcBorders>
              <w:top w:val="single" w:sz="4" w:space="0" w:color="auto"/>
              <w:left w:val="single" w:sz="4" w:space="0" w:color="auto"/>
              <w:bottom w:val="single" w:sz="4" w:space="0" w:color="auto"/>
              <w:right w:val="single" w:sz="4" w:space="0" w:color="auto"/>
            </w:tcBorders>
            <w:vAlign w:val="center"/>
            <w:hideMark/>
          </w:tcPr>
          <w:p w14:paraId="0FE42BE5" w14:textId="77777777" w:rsidR="00386E0E" w:rsidRPr="008D2F70" w:rsidRDefault="00386E0E" w:rsidP="004E2B12">
            <w:pPr>
              <w:jc w:val="center"/>
              <w:rPr>
                <w:rFonts w:ascii="Calibri" w:hAnsi="Calibri" w:cs="Calibri"/>
                <w:color w:val="000000"/>
                <w:sz w:val="18"/>
                <w:szCs w:val="18"/>
                <w:lang w:eastAsia="es-CO"/>
              </w:rPr>
            </w:pPr>
          </w:p>
        </w:tc>
        <w:tc>
          <w:tcPr>
            <w:tcW w:w="1609" w:type="pct"/>
            <w:tcBorders>
              <w:top w:val="nil"/>
              <w:left w:val="nil"/>
              <w:bottom w:val="single" w:sz="4" w:space="0" w:color="auto"/>
              <w:right w:val="single" w:sz="4" w:space="0" w:color="auto"/>
            </w:tcBorders>
            <w:shd w:val="clear" w:color="auto" w:fill="auto"/>
            <w:vAlign w:val="center"/>
            <w:hideMark/>
          </w:tcPr>
          <w:p w14:paraId="3F74AB63"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1077 Tiempo Escolar Complementario</w:t>
            </w:r>
          </w:p>
        </w:tc>
      </w:tr>
      <w:tr w:rsidR="00386E0E" w:rsidRPr="008D2F70" w14:paraId="74680398" w14:textId="77777777" w:rsidTr="004E2B12">
        <w:trPr>
          <w:trHeight w:val="300"/>
        </w:trPr>
        <w:tc>
          <w:tcPr>
            <w:tcW w:w="886" w:type="pct"/>
            <w:vMerge/>
            <w:tcBorders>
              <w:top w:val="single" w:sz="4" w:space="0" w:color="auto"/>
              <w:left w:val="single" w:sz="4" w:space="0" w:color="auto"/>
              <w:bottom w:val="single" w:sz="4" w:space="0" w:color="auto"/>
              <w:right w:val="single" w:sz="4" w:space="0" w:color="auto"/>
            </w:tcBorders>
            <w:vAlign w:val="center"/>
            <w:hideMark/>
          </w:tcPr>
          <w:p w14:paraId="1727E7E0" w14:textId="77777777" w:rsidR="00386E0E" w:rsidRPr="008D2F70" w:rsidRDefault="00386E0E" w:rsidP="004E2B12">
            <w:pPr>
              <w:jc w:val="center"/>
              <w:rPr>
                <w:rFonts w:ascii="Calibri" w:hAnsi="Calibri" w:cs="Calibri"/>
                <w:color w:val="000000"/>
                <w:sz w:val="18"/>
                <w:szCs w:val="18"/>
                <w:lang w:eastAsia="es-CO"/>
              </w:rPr>
            </w:pPr>
          </w:p>
        </w:tc>
        <w:tc>
          <w:tcPr>
            <w:tcW w:w="1156" w:type="pct"/>
            <w:vMerge/>
            <w:tcBorders>
              <w:top w:val="single" w:sz="4" w:space="0" w:color="auto"/>
              <w:left w:val="single" w:sz="4" w:space="0" w:color="auto"/>
              <w:bottom w:val="single" w:sz="4" w:space="0" w:color="auto"/>
              <w:right w:val="single" w:sz="4" w:space="0" w:color="auto"/>
            </w:tcBorders>
            <w:vAlign w:val="center"/>
            <w:hideMark/>
          </w:tcPr>
          <w:p w14:paraId="70F74AD2" w14:textId="77777777" w:rsidR="00386E0E" w:rsidRPr="008D2F70" w:rsidRDefault="00386E0E" w:rsidP="004E2B12">
            <w:pPr>
              <w:jc w:val="center"/>
              <w:rPr>
                <w:rFonts w:ascii="Calibri" w:hAnsi="Calibri" w:cs="Calibri"/>
                <w:color w:val="000000"/>
                <w:sz w:val="18"/>
                <w:szCs w:val="18"/>
                <w:lang w:eastAsia="es-CO"/>
              </w:rPr>
            </w:pPr>
          </w:p>
        </w:tc>
        <w:tc>
          <w:tcPr>
            <w:tcW w:w="1349" w:type="pct"/>
            <w:vMerge/>
            <w:tcBorders>
              <w:top w:val="single" w:sz="4" w:space="0" w:color="auto"/>
              <w:left w:val="single" w:sz="4" w:space="0" w:color="auto"/>
              <w:bottom w:val="single" w:sz="4" w:space="0" w:color="auto"/>
              <w:right w:val="single" w:sz="4" w:space="0" w:color="auto"/>
            </w:tcBorders>
            <w:vAlign w:val="center"/>
            <w:hideMark/>
          </w:tcPr>
          <w:p w14:paraId="59FE614F" w14:textId="77777777" w:rsidR="00386E0E" w:rsidRPr="008D2F70" w:rsidRDefault="00386E0E" w:rsidP="004E2B12">
            <w:pPr>
              <w:jc w:val="center"/>
              <w:rPr>
                <w:rFonts w:ascii="Calibri" w:hAnsi="Calibri" w:cs="Calibri"/>
                <w:color w:val="000000"/>
                <w:sz w:val="18"/>
                <w:szCs w:val="18"/>
                <w:lang w:eastAsia="es-CO"/>
              </w:rPr>
            </w:pPr>
          </w:p>
        </w:tc>
        <w:tc>
          <w:tcPr>
            <w:tcW w:w="1609" w:type="pct"/>
            <w:tcBorders>
              <w:top w:val="nil"/>
              <w:left w:val="nil"/>
              <w:bottom w:val="single" w:sz="4" w:space="0" w:color="auto"/>
              <w:right w:val="single" w:sz="4" w:space="0" w:color="auto"/>
            </w:tcBorders>
            <w:shd w:val="clear" w:color="auto" w:fill="auto"/>
            <w:vAlign w:val="center"/>
            <w:hideMark/>
          </w:tcPr>
          <w:p w14:paraId="0EE7F9D4"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1147 Deporte Mejor para Todos</w:t>
            </w:r>
          </w:p>
        </w:tc>
      </w:tr>
      <w:tr w:rsidR="00386E0E" w:rsidRPr="008D2F70" w14:paraId="4EC2C441" w14:textId="77777777" w:rsidTr="004E2B12">
        <w:trPr>
          <w:trHeight w:val="480"/>
        </w:trPr>
        <w:tc>
          <w:tcPr>
            <w:tcW w:w="886" w:type="pct"/>
            <w:vMerge w:val="restart"/>
            <w:tcBorders>
              <w:top w:val="nil"/>
              <w:left w:val="single" w:sz="4" w:space="0" w:color="auto"/>
              <w:bottom w:val="single" w:sz="4" w:space="0" w:color="auto"/>
              <w:right w:val="single" w:sz="4" w:space="0" w:color="auto"/>
            </w:tcBorders>
            <w:shd w:val="clear" w:color="auto" w:fill="auto"/>
            <w:vAlign w:val="center"/>
            <w:hideMark/>
          </w:tcPr>
          <w:p w14:paraId="555EC64B"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Segundo Pilar Democracia Urbana</w:t>
            </w:r>
          </w:p>
        </w:tc>
        <w:tc>
          <w:tcPr>
            <w:tcW w:w="1156" w:type="pct"/>
            <w:vMerge w:val="restart"/>
            <w:tcBorders>
              <w:top w:val="nil"/>
              <w:left w:val="single" w:sz="4" w:space="0" w:color="auto"/>
              <w:bottom w:val="single" w:sz="4" w:space="0" w:color="auto"/>
              <w:right w:val="single" w:sz="4" w:space="0" w:color="auto"/>
            </w:tcBorders>
            <w:shd w:val="clear" w:color="auto" w:fill="auto"/>
            <w:vAlign w:val="center"/>
            <w:hideMark/>
          </w:tcPr>
          <w:p w14:paraId="2FEA10A0" w14:textId="77777777" w:rsidR="00386E0E" w:rsidRPr="008D2F70" w:rsidRDefault="00386E0E" w:rsidP="004E2B12">
            <w:pPr>
              <w:jc w:val="center"/>
              <w:rPr>
                <w:rFonts w:ascii="Calibri" w:hAnsi="Calibri" w:cs="Calibri"/>
                <w:color w:val="000000"/>
                <w:sz w:val="18"/>
                <w:szCs w:val="18"/>
                <w:lang w:eastAsia="es-CO"/>
              </w:rPr>
            </w:pPr>
            <w:r>
              <w:rPr>
                <w:rFonts w:ascii="Calibri" w:hAnsi="Calibri" w:cs="Calibri"/>
                <w:color w:val="000000"/>
                <w:sz w:val="18"/>
                <w:szCs w:val="18"/>
                <w:lang w:eastAsia="es-CO"/>
              </w:rPr>
              <w:t xml:space="preserve">17. </w:t>
            </w:r>
            <w:r w:rsidRPr="008D2F70">
              <w:rPr>
                <w:rFonts w:ascii="Calibri" w:hAnsi="Calibri" w:cs="Calibri"/>
                <w:color w:val="000000"/>
                <w:sz w:val="18"/>
                <w:szCs w:val="18"/>
                <w:lang w:eastAsia="es-CO"/>
              </w:rPr>
              <w:t>Espacio público, derecho de todos</w:t>
            </w:r>
          </w:p>
        </w:tc>
        <w:tc>
          <w:tcPr>
            <w:tcW w:w="1349" w:type="pct"/>
            <w:vMerge w:val="restart"/>
            <w:tcBorders>
              <w:top w:val="nil"/>
              <w:left w:val="single" w:sz="4" w:space="0" w:color="auto"/>
              <w:bottom w:val="single" w:sz="4" w:space="0" w:color="auto"/>
              <w:right w:val="single" w:sz="4" w:space="0" w:color="auto"/>
            </w:tcBorders>
            <w:shd w:val="clear" w:color="auto" w:fill="auto"/>
            <w:vAlign w:val="center"/>
            <w:hideMark/>
          </w:tcPr>
          <w:p w14:paraId="418C9AC0"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139- Gestión de  infraestructura cultural y deportiva nueva, rehabilitada y recuperada.</w:t>
            </w:r>
          </w:p>
        </w:tc>
        <w:tc>
          <w:tcPr>
            <w:tcW w:w="1609" w:type="pct"/>
            <w:tcBorders>
              <w:top w:val="nil"/>
              <w:left w:val="nil"/>
              <w:bottom w:val="single" w:sz="4" w:space="0" w:color="auto"/>
              <w:right w:val="single" w:sz="4" w:space="0" w:color="auto"/>
            </w:tcBorders>
            <w:shd w:val="clear" w:color="auto" w:fill="auto"/>
            <w:vAlign w:val="center"/>
            <w:hideMark/>
          </w:tcPr>
          <w:p w14:paraId="4A197C4F"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1082 Construcción y Adecuación de Parques y Equipamientos para Todos</w:t>
            </w:r>
          </w:p>
        </w:tc>
      </w:tr>
      <w:tr w:rsidR="00386E0E" w:rsidRPr="008D2F70" w14:paraId="1B0AC421" w14:textId="77777777" w:rsidTr="004E2B12">
        <w:trPr>
          <w:trHeight w:val="480"/>
        </w:trPr>
        <w:tc>
          <w:tcPr>
            <w:tcW w:w="886" w:type="pct"/>
            <w:vMerge/>
            <w:tcBorders>
              <w:top w:val="nil"/>
              <w:left w:val="single" w:sz="4" w:space="0" w:color="auto"/>
              <w:bottom w:val="single" w:sz="4" w:space="0" w:color="auto"/>
              <w:right w:val="single" w:sz="4" w:space="0" w:color="auto"/>
            </w:tcBorders>
            <w:vAlign w:val="center"/>
            <w:hideMark/>
          </w:tcPr>
          <w:p w14:paraId="20EFDE7C" w14:textId="77777777" w:rsidR="00386E0E" w:rsidRPr="008D2F70" w:rsidRDefault="00386E0E" w:rsidP="004E2B12">
            <w:pPr>
              <w:jc w:val="center"/>
              <w:rPr>
                <w:rFonts w:ascii="Calibri" w:hAnsi="Calibri" w:cs="Calibri"/>
                <w:color w:val="000000"/>
                <w:sz w:val="18"/>
                <w:szCs w:val="18"/>
                <w:lang w:eastAsia="es-CO"/>
              </w:rPr>
            </w:pPr>
          </w:p>
        </w:tc>
        <w:tc>
          <w:tcPr>
            <w:tcW w:w="1156" w:type="pct"/>
            <w:vMerge/>
            <w:tcBorders>
              <w:top w:val="nil"/>
              <w:left w:val="single" w:sz="4" w:space="0" w:color="auto"/>
              <w:bottom w:val="single" w:sz="4" w:space="0" w:color="auto"/>
              <w:right w:val="single" w:sz="4" w:space="0" w:color="auto"/>
            </w:tcBorders>
            <w:vAlign w:val="center"/>
            <w:hideMark/>
          </w:tcPr>
          <w:p w14:paraId="2D3711F7" w14:textId="77777777" w:rsidR="00386E0E" w:rsidRPr="008D2F70" w:rsidRDefault="00386E0E" w:rsidP="004E2B12">
            <w:pPr>
              <w:jc w:val="center"/>
              <w:rPr>
                <w:rFonts w:ascii="Calibri" w:hAnsi="Calibri" w:cs="Calibri"/>
                <w:color w:val="000000"/>
                <w:sz w:val="18"/>
                <w:szCs w:val="18"/>
                <w:lang w:eastAsia="es-CO"/>
              </w:rPr>
            </w:pPr>
          </w:p>
        </w:tc>
        <w:tc>
          <w:tcPr>
            <w:tcW w:w="1349" w:type="pct"/>
            <w:vMerge/>
            <w:tcBorders>
              <w:top w:val="nil"/>
              <w:left w:val="single" w:sz="4" w:space="0" w:color="auto"/>
              <w:bottom w:val="single" w:sz="4" w:space="0" w:color="auto"/>
              <w:right w:val="single" w:sz="4" w:space="0" w:color="auto"/>
            </w:tcBorders>
            <w:vAlign w:val="center"/>
            <w:hideMark/>
          </w:tcPr>
          <w:p w14:paraId="34B8FF2E" w14:textId="77777777" w:rsidR="00386E0E" w:rsidRPr="008D2F70" w:rsidRDefault="00386E0E" w:rsidP="004E2B12">
            <w:pPr>
              <w:jc w:val="center"/>
              <w:rPr>
                <w:rFonts w:ascii="Calibri" w:hAnsi="Calibri" w:cs="Calibri"/>
                <w:color w:val="000000"/>
                <w:sz w:val="18"/>
                <w:szCs w:val="18"/>
                <w:lang w:eastAsia="es-CO"/>
              </w:rPr>
            </w:pPr>
          </w:p>
        </w:tc>
        <w:tc>
          <w:tcPr>
            <w:tcW w:w="1609" w:type="pct"/>
            <w:tcBorders>
              <w:top w:val="nil"/>
              <w:left w:val="nil"/>
              <w:bottom w:val="single" w:sz="4" w:space="0" w:color="auto"/>
              <w:right w:val="single" w:sz="4" w:space="0" w:color="auto"/>
            </w:tcBorders>
            <w:shd w:val="clear" w:color="auto" w:fill="auto"/>
            <w:vAlign w:val="center"/>
            <w:hideMark/>
          </w:tcPr>
          <w:p w14:paraId="3822685F"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1145 Sostenibilidad y Mejoramiento de Parques, Espacios de Vida</w:t>
            </w:r>
          </w:p>
        </w:tc>
      </w:tr>
      <w:tr w:rsidR="00386E0E" w:rsidRPr="008D2F70" w14:paraId="61182CCF" w14:textId="77777777" w:rsidTr="004E2B12">
        <w:trPr>
          <w:trHeight w:val="960"/>
        </w:trPr>
        <w:tc>
          <w:tcPr>
            <w:tcW w:w="886" w:type="pct"/>
            <w:tcBorders>
              <w:top w:val="nil"/>
              <w:left w:val="single" w:sz="4" w:space="0" w:color="auto"/>
              <w:bottom w:val="single" w:sz="4" w:space="0" w:color="auto"/>
              <w:right w:val="single" w:sz="4" w:space="0" w:color="auto"/>
            </w:tcBorders>
            <w:shd w:val="clear" w:color="auto" w:fill="auto"/>
            <w:vAlign w:val="center"/>
            <w:hideMark/>
          </w:tcPr>
          <w:p w14:paraId="0712E1A3"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lastRenderedPageBreak/>
              <w:t>Tercer Pilar Construcción De Comunidad Y Cultura Ciudadana</w:t>
            </w:r>
          </w:p>
        </w:tc>
        <w:tc>
          <w:tcPr>
            <w:tcW w:w="1156" w:type="pct"/>
            <w:tcBorders>
              <w:top w:val="nil"/>
              <w:left w:val="nil"/>
              <w:bottom w:val="single" w:sz="4" w:space="0" w:color="auto"/>
              <w:right w:val="single" w:sz="4" w:space="0" w:color="auto"/>
            </w:tcBorders>
            <w:shd w:val="clear" w:color="auto" w:fill="auto"/>
            <w:vAlign w:val="center"/>
            <w:hideMark/>
          </w:tcPr>
          <w:p w14:paraId="7A66CDCD" w14:textId="77777777" w:rsidR="00386E0E" w:rsidRPr="008D2F70" w:rsidRDefault="00386E0E" w:rsidP="004E2B12">
            <w:pPr>
              <w:jc w:val="center"/>
              <w:rPr>
                <w:rFonts w:ascii="Calibri" w:hAnsi="Calibri" w:cs="Calibri"/>
                <w:color w:val="000000"/>
                <w:sz w:val="18"/>
                <w:szCs w:val="18"/>
                <w:lang w:eastAsia="es-CO"/>
              </w:rPr>
            </w:pPr>
            <w:r>
              <w:rPr>
                <w:rFonts w:ascii="Calibri" w:hAnsi="Calibri" w:cs="Calibri"/>
                <w:color w:val="000000"/>
                <w:sz w:val="18"/>
                <w:szCs w:val="18"/>
                <w:lang w:eastAsia="es-CO"/>
              </w:rPr>
              <w:t xml:space="preserve">25. </w:t>
            </w:r>
            <w:r w:rsidRPr="008D2F70">
              <w:rPr>
                <w:rFonts w:ascii="Calibri" w:hAnsi="Calibri" w:cs="Calibri"/>
                <w:color w:val="000000"/>
                <w:sz w:val="18"/>
                <w:szCs w:val="18"/>
                <w:lang w:eastAsia="es-CO"/>
              </w:rPr>
              <w:t>Cambio cultural y construcción del tejido social para la vida</w:t>
            </w:r>
          </w:p>
        </w:tc>
        <w:tc>
          <w:tcPr>
            <w:tcW w:w="1349" w:type="pct"/>
            <w:tcBorders>
              <w:top w:val="nil"/>
              <w:left w:val="nil"/>
              <w:bottom w:val="single" w:sz="4" w:space="0" w:color="auto"/>
              <w:right w:val="single" w:sz="4" w:space="0" w:color="auto"/>
            </w:tcBorders>
            <w:shd w:val="clear" w:color="auto" w:fill="auto"/>
            <w:vAlign w:val="center"/>
            <w:hideMark/>
          </w:tcPr>
          <w:p w14:paraId="54F23C64"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157- Intervención integral en territorios y poblaciones  priorizadas a través de cultura, recreación y  deporte</w:t>
            </w:r>
          </w:p>
        </w:tc>
        <w:tc>
          <w:tcPr>
            <w:tcW w:w="1609" w:type="pct"/>
            <w:tcBorders>
              <w:top w:val="nil"/>
              <w:left w:val="nil"/>
              <w:bottom w:val="single" w:sz="4" w:space="0" w:color="auto"/>
              <w:right w:val="single" w:sz="4" w:space="0" w:color="auto"/>
            </w:tcBorders>
            <w:shd w:val="clear" w:color="auto" w:fill="auto"/>
            <w:vAlign w:val="center"/>
            <w:hideMark/>
          </w:tcPr>
          <w:p w14:paraId="6C03992C"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1146 Recreación Activa 365</w:t>
            </w:r>
          </w:p>
        </w:tc>
      </w:tr>
      <w:tr w:rsidR="00386E0E" w:rsidRPr="008D2F70" w14:paraId="685C3E6D" w14:textId="77777777" w:rsidTr="004E2B12">
        <w:trPr>
          <w:trHeight w:val="720"/>
        </w:trPr>
        <w:tc>
          <w:tcPr>
            <w:tcW w:w="886" w:type="pct"/>
            <w:vMerge w:val="restart"/>
            <w:tcBorders>
              <w:top w:val="nil"/>
              <w:left w:val="single" w:sz="4" w:space="0" w:color="auto"/>
              <w:bottom w:val="single" w:sz="4" w:space="0" w:color="auto"/>
              <w:right w:val="single" w:sz="4" w:space="0" w:color="auto"/>
            </w:tcBorders>
            <w:shd w:val="clear" w:color="auto" w:fill="auto"/>
            <w:vAlign w:val="center"/>
            <w:hideMark/>
          </w:tcPr>
          <w:p w14:paraId="777BFCE7"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Siete Eje Transversal Gobierno Legítimo, Fortalecimiento Local Y Eficiencia</w:t>
            </w:r>
          </w:p>
        </w:tc>
        <w:tc>
          <w:tcPr>
            <w:tcW w:w="1156" w:type="pct"/>
            <w:tcBorders>
              <w:top w:val="nil"/>
              <w:left w:val="nil"/>
              <w:bottom w:val="single" w:sz="4" w:space="0" w:color="auto"/>
              <w:right w:val="single" w:sz="4" w:space="0" w:color="auto"/>
            </w:tcBorders>
            <w:shd w:val="clear" w:color="auto" w:fill="auto"/>
            <w:vAlign w:val="center"/>
            <w:hideMark/>
          </w:tcPr>
          <w:p w14:paraId="6AA225D9" w14:textId="77777777" w:rsidR="00386E0E" w:rsidRPr="008D2F70" w:rsidRDefault="00386E0E" w:rsidP="004E2B12">
            <w:pPr>
              <w:jc w:val="center"/>
              <w:rPr>
                <w:rFonts w:ascii="Calibri" w:hAnsi="Calibri" w:cs="Calibri"/>
                <w:color w:val="000000"/>
                <w:sz w:val="18"/>
                <w:szCs w:val="18"/>
                <w:lang w:eastAsia="es-CO"/>
              </w:rPr>
            </w:pPr>
            <w:r>
              <w:rPr>
                <w:rFonts w:ascii="Calibri" w:hAnsi="Calibri" w:cs="Calibri"/>
                <w:color w:val="000000"/>
                <w:sz w:val="18"/>
                <w:szCs w:val="18"/>
                <w:lang w:eastAsia="es-CO"/>
              </w:rPr>
              <w:t xml:space="preserve">42. </w:t>
            </w:r>
            <w:r w:rsidRPr="008D2F70">
              <w:rPr>
                <w:rFonts w:ascii="Calibri" w:hAnsi="Calibri" w:cs="Calibri"/>
                <w:color w:val="000000"/>
                <w:sz w:val="18"/>
                <w:szCs w:val="18"/>
                <w:lang w:eastAsia="es-CO"/>
              </w:rPr>
              <w:t>Transparencia, gestión pública y servicio a la ciudadanía</w:t>
            </w:r>
          </w:p>
        </w:tc>
        <w:tc>
          <w:tcPr>
            <w:tcW w:w="1349" w:type="pct"/>
            <w:tcBorders>
              <w:top w:val="nil"/>
              <w:left w:val="nil"/>
              <w:bottom w:val="single" w:sz="4" w:space="0" w:color="auto"/>
              <w:right w:val="single" w:sz="4" w:space="0" w:color="auto"/>
            </w:tcBorders>
            <w:shd w:val="clear" w:color="auto" w:fill="auto"/>
            <w:vAlign w:val="center"/>
            <w:hideMark/>
          </w:tcPr>
          <w:p w14:paraId="6992E074"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185- Fortalecimiento a la gestión pública, efectiva y eficiente</w:t>
            </w:r>
          </w:p>
        </w:tc>
        <w:tc>
          <w:tcPr>
            <w:tcW w:w="1609" w:type="pct"/>
            <w:tcBorders>
              <w:top w:val="nil"/>
              <w:left w:val="nil"/>
              <w:bottom w:val="single" w:sz="4" w:space="0" w:color="auto"/>
              <w:right w:val="single" w:sz="4" w:space="0" w:color="auto"/>
            </w:tcBorders>
            <w:shd w:val="clear" w:color="auto" w:fill="auto"/>
            <w:vAlign w:val="center"/>
            <w:hideMark/>
          </w:tcPr>
          <w:p w14:paraId="42B9AE30"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1148 Fortalecimiento de la Gestión Institucional de Cara a la Ciudadanía</w:t>
            </w:r>
          </w:p>
        </w:tc>
      </w:tr>
      <w:tr w:rsidR="00386E0E" w:rsidRPr="008D2F70" w14:paraId="60C8994A" w14:textId="77777777" w:rsidTr="004E2B12">
        <w:trPr>
          <w:trHeight w:val="480"/>
        </w:trPr>
        <w:tc>
          <w:tcPr>
            <w:tcW w:w="886" w:type="pct"/>
            <w:vMerge/>
            <w:tcBorders>
              <w:top w:val="nil"/>
              <w:left w:val="single" w:sz="4" w:space="0" w:color="auto"/>
              <w:bottom w:val="single" w:sz="4" w:space="0" w:color="auto"/>
              <w:right w:val="single" w:sz="4" w:space="0" w:color="auto"/>
            </w:tcBorders>
            <w:vAlign w:val="center"/>
            <w:hideMark/>
          </w:tcPr>
          <w:p w14:paraId="35D3D761" w14:textId="77777777" w:rsidR="00386E0E" w:rsidRPr="008D2F70" w:rsidRDefault="00386E0E" w:rsidP="004E2B12">
            <w:pPr>
              <w:jc w:val="center"/>
              <w:rPr>
                <w:rFonts w:ascii="Calibri" w:hAnsi="Calibri" w:cs="Calibri"/>
                <w:color w:val="000000"/>
                <w:sz w:val="18"/>
                <w:szCs w:val="18"/>
                <w:lang w:eastAsia="es-CO"/>
              </w:rPr>
            </w:pPr>
          </w:p>
        </w:tc>
        <w:tc>
          <w:tcPr>
            <w:tcW w:w="1156" w:type="pct"/>
            <w:tcBorders>
              <w:top w:val="nil"/>
              <w:left w:val="nil"/>
              <w:bottom w:val="single" w:sz="4" w:space="0" w:color="auto"/>
              <w:right w:val="single" w:sz="4" w:space="0" w:color="auto"/>
            </w:tcBorders>
            <w:shd w:val="clear" w:color="auto" w:fill="auto"/>
            <w:vAlign w:val="center"/>
            <w:hideMark/>
          </w:tcPr>
          <w:p w14:paraId="1AFA80C7" w14:textId="77777777" w:rsidR="00386E0E" w:rsidRPr="008D2F70" w:rsidRDefault="00386E0E" w:rsidP="004E2B12">
            <w:pPr>
              <w:jc w:val="center"/>
              <w:rPr>
                <w:rFonts w:ascii="Calibri" w:hAnsi="Calibri" w:cs="Calibri"/>
                <w:color w:val="000000"/>
                <w:sz w:val="18"/>
                <w:szCs w:val="18"/>
                <w:lang w:eastAsia="es-CO"/>
              </w:rPr>
            </w:pPr>
            <w:r>
              <w:rPr>
                <w:rFonts w:ascii="Calibri" w:hAnsi="Calibri" w:cs="Calibri"/>
                <w:color w:val="000000"/>
                <w:sz w:val="18"/>
                <w:szCs w:val="18"/>
                <w:lang w:eastAsia="es-CO"/>
              </w:rPr>
              <w:t xml:space="preserve">43. </w:t>
            </w:r>
            <w:r w:rsidRPr="008D2F70">
              <w:rPr>
                <w:rFonts w:ascii="Calibri" w:hAnsi="Calibri" w:cs="Calibri"/>
                <w:color w:val="000000"/>
                <w:sz w:val="18"/>
                <w:szCs w:val="18"/>
                <w:lang w:eastAsia="es-CO"/>
              </w:rPr>
              <w:t>Modernización institucional</w:t>
            </w:r>
          </w:p>
        </w:tc>
        <w:tc>
          <w:tcPr>
            <w:tcW w:w="1349" w:type="pct"/>
            <w:tcBorders>
              <w:top w:val="nil"/>
              <w:left w:val="nil"/>
              <w:bottom w:val="single" w:sz="4" w:space="0" w:color="auto"/>
              <w:right w:val="single" w:sz="4" w:space="0" w:color="auto"/>
            </w:tcBorders>
            <w:shd w:val="clear" w:color="auto" w:fill="auto"/>
            <w:vAlign w:val="center"/>
            <w:hideMark/>
          </w:tcPr>
          <w:p w14:paraId="172B1249"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189- Modernización Administrativa</w:t>
            </w:r>
          </w:p>
        </w:tc>
        <w:tc>
          <w:tcPr>
            <w:tcW w:w="1609" w:type="pct"/>
            <w:tcBorders>
              <w:top w:val="nil"/>
              <w:left w:val="nil"/>
              <w:bottom w:val="single" w:sz="4" w:space="0" w:color="auto"/>
              <w:right w:val="single" w:sz="4" w:space="0" w:color="auto"/>
            </w:tcBorders>
            <w:shd w:val="clear" w:color="auto" w:fill="auto"/>
            <w:vAlign w:val="center"/>
            <w:hideMark/>
          </w:tcPr>
          <w:p w14:paraId="6A6932A3"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1155 Modernización Institucional</w:t>
            </w:r>
          </w:p>
        </w:tc>
      </w:tr>
      <w:tr w:rsidR="00386E0E" w:rsidRPr="008D2F70" w14:paraId="6DF93FB9" w14:textId="77777777" w:rsidTr="004E2B12">
        <w:trPr>
          <w:trHeight w:val="720"/>
        </w:trPr>
        <w:tc>
          <w:tcPr>
            <w:tcW w:w="886" w:type="pct"/>
            <w:vMerge/>
            <w:tcBorders>
              <w:top w:val="nil"/>
              <w:left w:val="single" w:sz="4" w:space="0" w:color="auto"/>
              <w:bottom w:val="single" w:sz="4" w:space="0" w:color="auto"/>
              <w:right w:val="single" w:sz="4" w:space="0" w:color="auto"/>
            </w:tcBorders>
            <w:vAlign w:val="center"/>
            <w:hideMark/>
          </w:tcPr>
          <w:p w14:paraId="0AAD9250" w14:textId="77777777" w:rsidR="00386E0E" w:rsidRPr="008D2F70" w:rsidRDefault="00386E0E" w:rsidP="004E2B12">
            <w:pPr>
              <w:jc w:val="center"/>
              <w:rPr>
                <w:rFonts w:ascii="Calibri" w:hAnsi="Calibri" w:cs="Calibri"/>
                <w:color w:val="000000"/>
                <w:sz w:val="18"/>
                <w:szCs w:val="18"/>
                <w:lang w:eastAsia="es-CO"/>
              </w:rPr>
            </w:pPr>
          </w:p>
        </w:tc>
        <w:tc>
          <w:tcPr>
            <w:tcW w:w="1156" w:type="pct"/>
            <w:tcBorders>
              <w:top w:val="nil"/>
              <w:left w:val="nil"/>
              <w:bottom w:val="single" w:sz="4" w:space="0" w:color="auto"/>
              <w:right w:val="single" w:sz="4" w:space="0" w:color="auto"/>
            </w:tcBorders>
            <w:shd w:val="clear" w:color="auto" w:fill="auto"/>
            <w:vAlign w:val="center"/>
            <w:hideMark/>
          </w:tcPr>
          <w:p w14:paraId="3FD2C627" w14:textId="77777777" w:rsidR="00386E0E" w:rsidRPr="008D2F70" w:rsidRDefault="00386E0E" w:rsidP="004E2B12">
            <w:pPr>
              <w:jc w:val="center"/>
              <w:rPr>
                <w:rFonts w:ascii="Calibri" w:hAnsi="Calibri" w:cs="Calibri"/>
                <w:color w:val="000000"/>
                <w:sz w:val="18"/>
                <w:szCs w:val="18"/>
                <w:lang w:eastAsia="es-CO"/>
              </w:rPr>
            </w:pPr>
            <w:r>
              <w:rPr>
                <w:rFonts w:ascii="Calibri" w:hAnsi="Calibri" w:cs="Calibri"/>
                <w:color w:val="000000"/>
                <w:sz w:val="18"/>
                <w:szCs w:val="18"/>
                <w:lang w:eastAsia="es-CO"/>
              </w:rPr>
              <w:t xml:space="preserve">44. </w:t>
            </w:r>
            <w:r w:rsidRPr="008D2F70">
              <w:rPr>
                <w:rFonts w:ascii="Calibri" w:hAnsi="Calibri" w:cs="Calibri"/>
                <w:color w:val="000000"/>
                <w:sz w:val="18"/>
                <w:szCs w:val="18"/>
                <w:lang w:eastAsia="es-CO"/>
              </w:rPr>
              <w:t>Gobierno y ciudadanía digital</w:t>
            </w:r>
          </w:p>
        </w:tc>
        <w:tc>
          <w:tcPr>
            <w:tcW w:w="1349" w:type="pct"/>
            <w:tcBorders>
              <w:top w:val="nil"/>
              <w:left w:val="nil"/>
              <w:bottom w:val="single" w:sz="4" w:space="0" w:color="auto"/>
              <w:right w:val="single" w:sz="4" w:space="0" w:color="auto"/>
            </w:tcBorders>
            <w:shd w:val="clear" w:color="auto" w:fill="auto"/>
            <w:vAlign w:val="center"/>
            <w:hideMark/>
          </w:tcPr>
          <w:p w14:paraId="14089DC3"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192- Fortalecimiento institucional a través del uso de TIC</w:t>
            </w:r>
          </w:p>
        </w:tc>
        <w:tc>
          <w:tcPr>
            <w:tcW w:w="1609" w:type="pct"/>
            <w:tcBorders>
              <w:top w:val="nil"/>
              <w:left w:val="nil"/>
              <w:bottom w:val="single" w:sz="4" w:space="0" w:color="auto"/>
              <w:right w:val="single" w:sz="4" w:space="0" w:color="auto"/>
            </w:tcBorders>
            <w:shd w:val="clear" w:color="auto" w:fill="auto"/>
            <w:vAlign w:val="center"/>
            <w:hideMark/>
          </w:tcPr>
          <w:p w14:paraId="29990248" w14:textId="77777777" w:rsidR="00386E0E" w:rsidRPr="008D2F70" w:rsidRDefault="00386E0E" w:rsidP="004E2B12">
            <w:pPr>
              <w:jc w:val="center"/>
              <w:rPr>
                <w:rFonts w:ascii="Calibri" w:hAnsi="Calibri" w:cs="Calibri"/>
                <w:color w:val="000000"/>
                <w:sz w:val="18"/>
                <w:szCs w:val="18"/>
                <w:lang w:eastAsia="es-CO"/>
              </w:rPr>
            </w:pPr>
            <w:r w:rsidRPr="008D2F70">
              <w:rPr>
                <w:rFonts w:ascii="Calibri" w:hAnsi="Calibri" w:cs="Calibri"/>
                <w:color w:val="000000"/>
                <w:sz w:val="18"/>
                <w:szCs w:val="18"/>
                <w:lang w:eastAsia="es-CO"/>
              </w:rPr>
              <w:t>1200 Mejoramiento de las Tecnologías de la Información Orientado a la Eficiencia</w:t>
            </w:r>
          </w:p>
        </w:tc>
      </w:tr>
    </w:tbl>
    <w:p w14:paraId="0E0E858F" w14:textId="77777777" w:rsidR="00386E0E" w:rsidRPr="009E2FA7" w:rsidRDefault="00386E0E" w:rsidP="003434C0">
      <w:pPr>
        <w:jc w:val="both"/>
        <w:rPr>
          <w:rFonts w:ascii="Arial" w:hAnsi="Arial" w:cs="Arial"/>
          <w:iCs/>
          <w:sz w:val="18"/>
          <w:szCs w:val="18"/>
        </w:rPr>
      </w:pPr>
      <w:r w:rsidRPr="009E2FA7">
        <w:rPr>
          <w:rFonts w:ascii="Arial" w:hAnsi="Arial" w:cs="Arial"/>
          <w:iCs/>
          <w:sz w:val="18"/>
          <w:szCs w:val="18"/>
        </w:rPr>
        <w:t>Fuente: Oficina Asesora de Planeación-Sistema SEGPLAN</w:t>
      </w:r>
    </w:p>
    <w:p w14:paraId="779B0BBA" w14:textId="77777777" w:rsidR="00386E0E" w:rsidRDefault="00386E0E" w:rsidP="00386E0E">
      <w:pPr>
        <w:ind w:left="-142"/>
        <w:jc w:val="both"/>
        <w:rPr>
          <w:rFonts w:ascii="Arial" w:hAnsi="Arial" w:cs="Arial"/>
          <w:sz w:val="24"/>
          <w:szCs w:val="24"/>
        </w:rPr>
      </w:pPr>
    </w:p>
    <w:p w14:paraId="5E268169" w14:textId="0751B4D8" w:rsidR="00386E0E" w:rsidRPr="004660FF" w:rsidRDefault="00386E0E" w:rsidP="00386E0E">
      <w:pPr>
        <w:ind w:left="-142"/>
        <w:jc w:val="both"/>
        <w:rPr>
          <w:rFonts w:ascii="Arial" w:hAnsi="Arial" w:cs="Arial"/>
          <w:i/>
          <w:sz w:val="16"/>
          <w:szCs w:val="16"/>
        </w:rPr>
      </w:pPr>
      <w:r w:rsidRPr="008D2F70">
        <w:rPr>
          <w:rFonts w:ascii="Arial" w:hAnsi="Arial" w:cs="Arial"/>
          <w:sz w:val="24"/>
          <w:szCs w:val="24"/>
        </w:rPr>
        <w:t>Dentro del Acuerdo 761 de 2020 “Por medio del cual se adopta el Plan de desarrollo económico, social, ambiental y de obras públicas del Distrito Capital 2020-2024 Un nuevo contrato social y ambiental para la Bogotá del siglo XXI”, el IDRD se encuentra ubicado en tres propósitos, tres logros de ciudad, cinco programas estratégicos y 3 programas</w:t>
      </w:r>
      <w:r w:rsidR="00363020">
        <w:rPr>
          <w:rFonts w:ascii="Arial" w:hAnsi="Arial" w:cs="Arial"/>
          <w:sz w:val="24"/>
          <w:szCs w:val="24"/>
        </w:rPr>
        <w:t xml:space="preserve"> </w:t>
      </w:r>
      <w:r w:rsidR="005A1FC1">
        <w:rPr>
          <w:rFonts w:ascii="Arial" w:hAnsi="Arial" w:cs="Arial"/>
          <w:sz w:val="24"/>
          <w:szCs w:val="24"/>
        </w:rPr>
        <w:t>generales,</w:t>
      </w:r>
      <w:r w:rsidRPr="008D2F70">
        <w:rPr>
          <w:rFonts w:ascii="Arial" w:hAnsi="Arial" w:cs="Arial"/>
          <w:sz w:val="24"/>
          <w:szCs w:val="24"/>
        </w:rPr>
        <w:t xml:space="preserve"> así:</w:t>
      </w:r>
    </w:p>
    <w:p w14:paraId="1E76C993" w14:textId="77777777" w:rsidR="00386E0E" w:rsidRDefault="00386E0E" w:rsidP="00386E0E">
      <w:pPr>
        <w:jc w:val="both"/>
        <w:rPr>
          <w:rFonts w:ascii="Arial" w:hAnsi="Arial" w:cs="Arial"/>
          <w:b/>
          <w:bCs/>
          <w:sz w:val="24"/>
          <w:szCs w:val="24"/>
        </w:rPr>
      </w:pPr>
    </w:p>
    <w:p w14:paraId="16788643" w14:textId="77777777" w:rsidR="00386E0E" w:rsidRDefault="00386E0E" w:rsidP="00386E0E">
      <w:pPr>
        <w:jc w:val="both"/>
        <w:rPr>
          <w:rFonts w:ascii="Arial" w:hAnsi="Arial" w:cs="Arial"/>
          <w:b/>
          <w:bCs/>
          <w:sz w:val="24"/>
          <w:szCs w:val="24"/>
        </w:rPr>
      </w:pPr>
    </w:p>
    <w:p w14:paraId="063F7768" w14:textId="370ECA3E" w:rsidR="00386E0E" w:rsidRDefault="00386E0E" w:rsidP="00386E0E">
      <w:pPr>
        <w:jc w:val="both"/>
        <w:rPr>
          <w:rFonts w:ascii="Arial" w:hAnsi="Arial" w:cs="Arial"/>
          <w:b/>
          <w:bCs/>
          <w:sz w:val="24"/>
          <w:szCs w:val="24"/>
        </w:rPr>
      </w:pPr>
      <w:r w:rsidRPr="006D249C">
        <w:rPr>
          <w:rFonts w:ascii="Arial" w:hAnsi="Arial" w:cs="Arial"/>
          <w:b/>
          <w:bCs/>
          <w:sz w:val="24"/>
          <w:szCs w:val="24"/>
        </w:rPr>
        <w:t>Propósitos:</w:t>
      </w:r>
    </w:p>
    <w:p w14:paraId="4D717295" w14:textId="77777777" w:rsidR="009E2FA7" w:rsidRPr="006D249C" w:rsidRDefault="009E2FA7" w:rsidP="00386E0E">
      <w:pPr>
        <w:jc w:val="both"/>
        <w:rPr>
          <w:rFonts w:ascii="Arial" w:hAnsi="Arial" w:cs="Arial"/>
          <w:b/>
          <w:bCs/>
          <w:sz w:val="24"/>
          <w:szCs w:val="24"/>
        </w:rPr>
      </w:pPr>
    </w:p>
    <w:p w14:paraId="4BD49797" w14:textId="77777777" w:rsidR="00386E0E" w:rsidRPr="009E2FA7" w:rsidRDefault="00386E0E" w:rsidP="007D409D">
      <w:pPr>
        <w:pStyle w:val="Prrafodelista"/>
        <w:numPr>
          <w:ilvl w:val="0"/>
          <w:numId w:val="14"/>
        </w:numPr>
        <w:suppressAutoHyphens w:val="0"/>
        <w:spacing w:after="0" w:line="240" w:lineRule="auto"/>
        <w:jc w:val="both"/>
        <w:rPr>
          <w:rFonts w:ascii="Arial" w:hAnsi="Arial" w:cs="Arial"/>
          <w:sz w:val="24"/>
          <w:szCs w:val="24"/>
        </w:rPr>
      </w:pPr>
      <w:r w:rsidRPr="009E2FA7">
        <w:rPr>
          <w:rFonts w:ascii="Arial" w:hAnsi="Arial" w:cs="Arial"/>
          <w:sz w:val="24"/>
          <w:szCs w:val="24"/>
        </w:rPr>
        <w:t>1.Hacer un nuevo contrato social con igualdad de oportunidades para la inclusión social, productiva y política.</w:t>
      </w:r>
    </w:p>
    <w:p w14:paraId="35C84849" w14:textId="77777777" w:rsidR="00386E0E" w:rsidRPr="009E2FA7" w:rsidRDefault="00386E0E" w:rsidP="007D409D">
      <w:pPr>
        <w:pStyle w:val="Prrafodelista"/>
        <w:numPr>
          <w:ilvl w:val="0"/>
          <w:numId w:val="14"/>
        </w:numPr>
        <w:suppressAutoHyphens w:val="0"/>
        <w:spacing w:after="0" w:line="240" w:lineRule="auto"/>
        <w:jc w:val="both"/>
        <w:rPr>
          <w:rFonts w:ascii="Arial" w:hAnsi="Arial" w:cs="Arial"/>
          <w:sz w:val="24"/>
          <w:szCs w:val="24"/>
        </w:rPr>
      </w:pPr>
      <w:r w:rsidRPr="009E2FA7">
        <w:rPr>
          <w:rFonts w:ascii="Arial" w:hAnsi="Arial" w:cs="Arial"/>
          <w:sz w:val="24"/>
          <w:szCs w:val="24"/>
        </w:rPr>
        <w:t>2.Cambiar nuestros hábitos de vida para reverdecer a Bogotá y adaptarnos y mitigar la crisis climática</w:t>
      </w:r>
    </w:p>
    <w:p w14:paraId="5F89D67C" w14:textId="77777777" w:rsidR="00386E0E" w:rsidRPr="009E2FA7" w:rsidRDefault="00386E0E" w:rsidP="007D409D">
      <w:pPr>
        <w:pStyle w:val="Prrafodelista"/>
        <w:numPr>
          <w:ilvl w:val="0"/>
          <w:numId w:val="14"/>
        </w:numPr>
        <w:suppressAutoHyphens w:val="0"/>
        <w:spacing w:after="0" w:line="240" w:lineRule="auto"/>
        <w:jc w:val="both"/>
        <w:rPr>
          <w:rFonts w:ascii="Arial" w:hAnsi="Arial" w:cs="Arial"/>
          <w:sz w:val="24"/>
          <w:szCs w:val="24"/>
        </w:rPr>
      </w:pPr>
      <w:r w:rsidRPr="009E2FA7">
        <w:rPr>
          <w:rFonts w:ascii="Arial" w:hAnsi="Arial" w:cs="Arial"/>
          <w:sz w:val="24"/>
          <w:szCs w:val="24"/>
        </w:rPr>
        <w:t>5. Construir Bogotá Región con gobierno abierto, transparente y ciudadanía consciente.</w:t>
      </w:r>
    </w:p>
    <w:p w14:paraId="45F63534" w14:textId="77777777" w:rsidR="00386E0E" w:rsidRPr="008D2F70" w:rsidRDefault="00386E0E" w:rsidP="00386E0E">
      <w:pPr>
        <w:pStyle w:val="Prrafodelista"/>
        <w:jc w:val="both"/>
        <w:rPr>
          <w:rFonts w:ascii="Arial" w:hAnsi="Arial" w:cs="Arial"/>
        </w:rPr>
      </w:pPr>
    </w:p>
    <w:p w14:paraId="1163E3C9" w14:textId="5EFEF40C" w:rsidR="00386E0E" w:rsidRDefault="00386E0E" w:rsidP="00386E0E">
      <w:pPr>
        <w:jc w:val="both"/>
        <w:rPr>
          <w:rFonts w:ascii="Arial" w:hAnsi="Arial" w:cs="Arial"/>
          <w:b/>
          <w:bCs/>
          <w:sz w:val="24"/>
          <w:szCs w:val="24"/>
        </w:rPr>
      </w:pPr>
      <w:r w:rsidRPr="006D249C">
        <w:rPr>
          <w:rFonts w:ascii="Arial" w:hAnsi="Arial" w:cs="Arial"/>
          <w:b/>
          <w:bCs/>
          <w:sz w:val="24"/>
          <w:szCs w:val="24"/>
        </w:rPr>
        <w:t>Logros de ciudad:</w:t>
      </w:r>
    </w:p>
    <w:p w14:paraId="75E55B94" w14:textId="77777777" w:rsidR="009E2FA7" w:rsidRPr="006D249C" w:rsidRDefault="009E2FA7" w:rsidP="00386E0E">
      <w:pPr>
        <w:jc w:val="both"/>
        <w:rPr>
          <w:rFonts w:ascii="Arial" w:hAnsi="Arial" w:cs="Arial"/>
          <w:b/>
          <w:bCs/>
          <w:sz w:val="24"/>
          <w:szCs w:val="24"/>
        </w:rPr>
      </w:pPr>
    </w:p>
    <w:p w14:paraId="40264BF8" w14:textId="77777777" w:rsidR="00386E0E" w:rsidRPr="009E2FA7" w:rsidRDefault="00386E0E" w:rsidP="007D409D">
      <w:pPr>
        <w:pStyle w:val="Prrafodelista"/>
        <w:numPr>
          <w:ilvl w:val="0"/>
          <w:numId w:val="19"/>
        </w:numPr>
        <w:suppressAutoHyphens w:val="0"/>
        <w:spacing w:after="0" w:line="240" w:lineRule="auto"/>
        <w:jc w:val="both"/>
        <w:rPr>
          <w:rFonts w:ascii="Arial" w:hAnsi="Arial" w:cs="Arial"/>
          <w:sz w:val="24"/>
          <w:szCs w:val="24"/>
        </w:rPr>
      </w:pPr>
      <w:r w:rsidRPr="009E2FA7">
        <w:rPr>
          <w:rFonts w:ascii="Arial" w:hAnsi="Arial" w:cs="Arial"/>
          <w:sz w:val="24"/>
          <w:szCs w:val="24"/>
        </w:rPr>
        <w:t>9. Promover la participación, la transformación cultural, deportiva, recreativa, patrimonial y artística que propicien espacios de encuentro, tejido social y reconocimiento del otro.</w:t>
      </w:r>
    </w:p>
    <w:p w14:paraId="183D3A8B" w14:textId="77777777" w:rsidR="00386E0E" w:rsidRPr="009E2FA7" w:rsidRDefault="00386E0E" w:rsidP="007D409D">
      <w:pPr>
        <w:pStyle w:val="Prrafodelista"/>
        <w:numPr>
          <w:ilvl w:val="0"/>
          <w:numId w:val="19"/>
        </w:numPr>
        <w:suppressAutoHyphens w:val="0"/>
        <w:spacing w:after="0" w:line="240" w:lineRule="auto"/>
        <w:jc w:val="both"/>
        <w:rPr>
          <w:rFonts w:ascii="Arial" w:hAnsi="Arial" w:cs="Arial"/>
          <w:sz w:val="24"/>
          <w:szCs w:val="24"/>
        </w:rPr>
      </w:pPr>
      <w:r w:rsidRPr="009E2FA7">
        <w:rPr>
          <w:rFonts w:ascii="Arial" w:hAnsi="Arial" w:cs="Arial"/>
          <w:sz w:val="24"/>
          <w:szCs w:val="24"/>
        </w:rPr>
        <w:t>15. Intervenir integralmente áreas estratégicas de Bogotá teniendo en cuenta las dinámicas patrimoniales, ambientales, sociales y culturales</w:t>
      </w:r>
    </w:p>
    <w:p w14:paraId="7FFBAAFA" w14:textId="77777777" w:rsidR="00386E0E" w:rsidRPr="009E2FA7" w:rsidRDefault="00386E0E" w:rsidP="007D409D">
      <w:pPr>
        <w:pStyle w:val="Prrafodelista"/>
        <w:numPr>
          <w:ilvl w:val="0"/>
          <w:numId w:val="19"/>
        </w:numPr>
        <w:suppressAutoHyphens w:val="0"/>
        <w:spacing w:after="0" w:line="240" w:lineRule="auto"/>
        <w:jc w:val="both"/>
        <w:rPr>
          <w:rFonts w:ascii="Arial" w:hAnsi="Arial" w:cs="Arial"/>
          <w:sz w:val="24"/>
          <w:szCs w:val="24"/>
        </w:rPr>
      </w:pPr>
      <w:r w:rsidRPr="009E2FA7">
        <w:rPr>
          <w:rFonts w:ascii="Arial" w:hAnsi="Arial" w:cs="Arial"/>
          <w:sz w:val="24"/>
          <w:szCs w:val="24"/>
        </w:rPr>
        <w:t>30. Incrementar la efectividad de la gestión pública distrital y local.</w:t>
      </w:r>
    </w:p>
    <w:p w14:paraId="4C4111EC" w14:textId="77777777" w:rsidR="009E2FA7" w:rsidRDefault="009E2FA7" w:rsidP="00386E0E">
      <w:pPr>
        <w:jc w:val="both"/>
        <w:rPr>
          <w:rFonts w:ascii="Arial" w:hAnsi="Arial" w:cs="Arial"/>
          <w:b/>
          <w:bCs/>
          <w:sz w:val="24"/>
          <w:szCs w:val="24"/>
        </w:rPr>
      </w:pPr>
    </w:p>
    <w:p w14:paraId="3A0FBD1C" w14:textId="77777777" w:rsidR="009E2FA7" w:rsidRDefault="009E2FA7" w:rsidP="00386E0E">
      <w:pPr>
        <w:jc w:val="both"/>
        <w:rPr>
          <w:rFonts w:ascii="Arial" w:hAnsi="Arial" w:cs="Arial"/>
          <w:b/>
          <w:bCs/>
          <w:sz w:val="24"/>
          <w:szCs w:val="24"/>
        </w:rPr>
      </w:pPr>
    </w:p>
    <w:p w14:paraId="19442BA3" w14:textId="77595B47" w:rsidR="00386E0E" w:rsidRDefault="00386E0E" w:rsidP="00386E0E">
      <w:pPr>
        <w:jc w:val="both"/>
        <w:rPr>
          <w:rFonts w:ascii="Arial" w:hAnsi="Arial" w:cs="Arial"/>
          <w:b/>
          <w:bCs/>
          <w:sz w:val="24"/>
          <w:szCs w:val="24"/>
        </w:rPr>
      </w:pPr>
      <w:r w:rsidRPr="006D249C">
        <w:rPr>
          <w:rFonts w:ascii="Arial" w:hAnsi="Arial" w:cs="Arial"/>
          <w:b/>
          <w:bCs/>
          <w:sz w:val="24"/>
          <w:szCs w:val="24"/>
        </w:rPr>
        <w:t>Programas estratégicos:</w:t>
      </w:r>
    </w:p>
    <w:p w14:paraId="6D5E82C7" w14:textId="77777777" w:rsidR="009E2FA7" w:rsidRPr="006D249C" w:rsidRDefault="009E2FA7" w:rsidP="00386E0E">
      <w:pPr>
        <w:jc w:val="both"/>
        <w:rPr>
          <w:rFonts w:ascii="Arial" w:hAnsi="Arial" w:cs="Arial"/>
          <w:b/>
          <w:bCs/>
          <w:sz w:val="24"/>
          <w:szCs w:val="24"/>
        </w:rPr>
      </w:pPr>
    </w:p>
    <w:p w14:paraId="674AC36F" w14:textId="77777777" w:rsidR="00386E0E" w:rsidRPr="009E2FA7" w:rsidRDefault="00386E0E" w:rsidP="007D409D">
      <w:pPr>
        <w:pStyle w:val="Prrafodelista"/>
        <w:numPr>
          <w:ilvl w:val="0"/>
          <w:numId w:val="20"/>
        </w:numPr>
        <w:suppressAutoHyphens w:val="0"/>
        <w:spacing w:after="0" w:line="240" w:lineRule="auto"/>
        <w:jc w:val="both"/>
        <w:rPr>
          <w:rFonts w:ascii="Arial" w:hAnsi="Arial" w:cs="Arial"/>
          <w:sz w:val="24"/>
          <w:szCs w:val="24"/>
        </w:rPr>
      </w:pPr>
      <w:r w:rsidRPr="009E2FA7">
        <w:rPr>
          <w:rFonts w:ascii="Arial" w:hAnsi="Arial" w:cs="Arial"/>
          <w:sz w:val="24"/>
          <w:szCs w:val="24"/>
        </w:rPr>
        <w:t>1.Oportunidades de educación, salud y cultura para mujeres, jóvenes, niños, niñas y adolescentes</w:t>
      </w:r>
    </w:p>
    <w:p w14:paraId="3A387482" w14:textId="77777777" w:rsidR="00386E0E" w:rsidRPr="009E2FA7" w:rsidRDefault="00386E0E" w:rsidP="007D409D">
      <w:pPr>
        <w:pStyle w:val="Prrafodelista"/>
        <w:numPr>
          <w:ilvl w:val="0"/>
          <w:numId w:val="20"/>
        </w:numPr>
        <w:suppressAutoHyphens w:val="0"/>
        <w:spacing w:after="0" w:line="240" w:lineRule="auto"/>
        <w:jc w:val="both"/>
        <w:rPr>
          <w:rFonts w:ascii="Arial" w:hAnsi="Arial" w:cs="Arial"/>
          <w:sz w:val="24"/>
          <w:szCs w:val="24"/>
        </w:rPr>
      </w:pPr>
      <w:r w:rsidRPr="009E2FA7">
        <w:rPr>
          <w:rFonts w:ascii="Arial" w:hAnsi="Arial" w:cs="Arial"/>
          <w:sz w:val="24"/>
          <w:szCs w:val="24"/>
        </w:rPr>
        <w:t>2. Mejores ingresos de los hogares y combatir la feminización de la pobreza</w:t>
      </w:r>
    </w:p>
    <w:p w14:paraId="22DA6A62" w14:textId="77777777" w:rsidR="00386E0E" w:rsidRPr="009E2FA7" w:rsidRDefault="00386E0E" w:rsidP="007D409D">
      <w:pPr>
        <w:pStyle w:val="Prrafodelista"/>
        <w:numPr>
          <w:ilvl w:val="0"/>
          <w:numId w:val="20"/>
        </w:numPr>
        <w:suppressAutoHyphens w:val="0"/>
        <w:spacing w:after="0" w:line="240" w:lineRule="auto"/>
        <w:jc w:val="both"/>
        <w:rPr>
          <w:rFonts w:ascii="Arial" w:hAnsi="Arial" w:cs="Arial"/>
          <w:sz w:val="24"/>
          <w:szCs w:val="24"/>
        </w:rPr>
      </w:pPr>
      <w:r w:rsidRPr="009E2FA7">
        <w:rPr>
          <w:rFonts w:ascii="Arial" w:hAnsi="Arial" w:cs="Arial"/>
          <w:sz w:val="24"/>
          <w:szCs w:val="24"/>
        </w:rPr>
        <w:t>3. Sistema Distrital de cuidado</w:t>
      </w:r>
    </w:p>
    <w:p w14:paraId="302FEC32" w14:textId="77777777" w:rsidR="00386E0E" w:rsidRPr="009E2FA7" w:rsidRDefault="00386E0E" w:rsidP="007D409D">
      <w:pPr>
        <w:pStyle w:val="Prrafodelista"/>
        <w:numPr>
          <w:ilvl w:val="0"/>
          <w:numId w:val="20"/>
        </w:numPr>
        <w:suppressAutoHyphens w:val="0"/>
        <w:spacing w:after="0" w:line="240" w:lineRule="auto"/>
        <w:jc w:val="both"/>
        <w:rPr>
          <w:rFonts w:ascii="Arial" w:hAnsi="Arial" w:cs="Arial"/>
          <w:sz w:val="24"/>
          <w:szCs w:val="24"/>
        </w:rPr>
      </w:pPr>
      <w:r w:rsidRPr="009E2FA7">
        <w:rPr>
          <w:rFonts w:ascii="Arial" w:hAnsi="Arial" w:cs="Arial"/>
          <w:sz w:val="24"/>
          <w:szCs w:val="24"/>
        </w:rPr>
        <w:lastRenderedPageBreak/>
        <w:t>7. Cuidado y mantenimiento del ambiente construido</w:t>
      </w:r>
    </w:p>
    <w:p w14:paraId="398515A7" w14:textId="77777777" w:rsidR="00386E0E" w:rsidRPr="009E2FA7" w:rsidRDefault="00386E0E" w:rsidP="007D409D">
      <w:pPr>
        <w:pStyle w:val="Prrafodelista"/>
        <w:numPr>
          <w:ilvl w:val="0"/>
          <w:numId w:val="20"/>
        </w:numPr>
        <w:suppressAutoHyphens w:val="0"/>
        <w:spacing w:after="0" w:line="240" w:lineRule="auto"/>
        <w:jc w:val="both"/>
        <w:rPr>
          <w:rFonts w:ascii="Arial" w:hAnsi="Arial" w:cs="Arial"/>
          <w:sz w:val="24"/>
          <w:szCs w:val="24"/>
        </w:rPr>
      </w:pPr>
      <w:r w:rsidRPr="009E2FA7">
        <w:rPr>
          <w:rFonts w:ascii="Arial" w:hAnsi="Arial" w:cs="Arial"/>
          <w:sz w:val="24"/>
          <w:szCs w:val="24"/>
        </w:rPr>
        <w:t>15.Gestión pública efectiva, abierta y transparente</w:t>
      </w:r>
    </w:p>
    <w:p w14:paraId="419C7931" w14:textId="77777777" w:rsidR="00386E0E" w:rsidRPr="009E2FA7" w:rsidRDefault="00386E0E" w:rsidP="00386E0E">
      <w:pPr>
        <w:jc w:val="both"/>
        <w:rPr>
          <w:rFonts w:ascii="Arial" w:hAnsi="Arial" w:cs="Arial"/>
          <w:sz w:val="24"/>
          <w:szCs w:val="24"/>
        </w:rPr>
      </w:pPr>
    </w:p>
    <w:p w14:paraId="31EC8BB2" w14:textId="77777777" w:rsidR="00C529DF" w:rsidRDefault="00C529DF" w:rsidP="00386E0E">
      <w:pPr>
        <w:jc w:val="both"/>
        <w:rPr>
          <w:rFonts w:ascii="Arial" w:hAnsi="Arial" w:cs="Arial"/>
          <w:b/>
          <w:bCs/>
          <w:sz w:val="24"/>
          <w:szCs w:val="24"/>
        </w:rPr>
      </w:pPr>
    </w:p>
    <w:p w14:paraId="5F67A6AA" w14:textId="77777777" w:rsidR="00C529DF" w:rsidRDefault="00C529DF" w:rsidP="00386E0E">
      <w:pPr>
        <w:jc w:val="both"/>
        <w:rPr>
          <w:rFonts w:ascii="Arial" w:hAnsi="Arial" w:cs="Arial"/>
          <w:b/>
          <w:bCs/>
          <w:sz w:val="24"/>
          <w:szCs w:val="24"/>
        </w:rPr>
      </w:pPr>
    </w:p>
    <w:p w14:paraId="2AE21841" w14:textId="5AB7FCBC" w:rsidR="00386E0E" w:rsidRPr="009E2FA7" w:rsidRDefault="00386E0E" w:rsidP="00386E0E">
      <w:pPr>
        <w:jc w:val="both"/>
        <w:rPr>
          <w:rFonts w:ascii="Arial" w:hAnsi="Arial" w:cs="Arial"/>
          <w:b/>
          <w:bCs/>
          <w:sz w:val="24"/>
          <w:szCs w:val="24"/>
        </w:rPr>
      </w:pPr>
      <w:r w:rsidRPr="009E2FA7">
        <w:rPr>
          <w:rFonts w:ascii="Arial" w:hAnsi="Arial" w:cs="Arial"/>
          <w:b/>
          <w:bCs/>
          <w:sz w:val="24"/>
          <w:szCs w:val="24"/>
        </w:rPr>
        <w:t>Programas</w:t>
      </w:r>
      <w:r w:rsidR="00363020">
        <w:rPr>
          <w:rFonts w:ascii="Arial" w:hAnsi="Arial" w:cs="Arial"/>
          <w:b/>
          <w:bCs/>
          <w:sz w:val="24"/>
          <w:szCs w:val="24"/>
        </w:rPr>
        <w:t xml:space="preserve"> generales</w:t>
      </w:r>
      <w:r w:rsidRPr="009E2FA7">
        <w:rPr>
          <w:rFonts w:ascii="Arial" w:hAnsi="Arial" w:cs="Arial"/>
          <w:b/>
          <w:bCs/>
          <w:sz w:val="24"/>
          <w:szCs w:val="24"/>
        </w:rPr>
        <w:t>:</w:t>
      </w:r>
    </w:p>
    <w:p w14:paraId="31B6F112" w14:textId="77777777" w:rsidR="009E2FA7" w:rsidRPr="009E2FA7" w:rsidRDefault="009E2FA7" w:rsidP="00386E0E">
      <w:pPr>
        <w:jc w:val="both"/>
        <w:rPr>
          <w:rFonts w:ascii="Arial" w:hAnsi="Arial" w:cs="Arial"/>
          <w:b/>
          <w:bCs/>
          <w:sz w:val="24"/>
          <w:szCs w:val="24"/>
        </w:rPr>
      </w:pPr>
    </w:p>
    <w:p w14:paraId="3EC94C15" w14:textId="77777777" w:rsidR="00386E0E" w:rsidRPr="009E2FA7" w:rsidRDefault="00386E0E" w:rsidP="007D409D">
      <w:pPr>
        <w:pStyle w:val="Prrafodelista"/>
        <w:numPr>
          <w:ilvl w:val="0"/>
          <w:numId w:val="21"/>
        </w:numPr>
        <w:suppressAutoHyphens w:val="0"/>
        <w:spacing w:after="0" w:line="240" w:lineRule="auto"/>
        <w:jc w:val="both"/>
        <w:rPr>
          <w:rFonts w:ascii="Arial" w:hAnsi="Arial" w:cs="Arial"/>
          <w:sz w:val="24"/>
          <w:szCs w:val="24"/>
        </w:rPr>
      </w:pPr>
      <w:r w:rsidRPr="009E2FA7">
        <w:rPr>
          <w:rFonts w:ascii="Arial" w:hAnsi="Arial" w:cs="Arial"/>
          <w:sz w:val="24"/>
          <w:szCs w:val="24"/>
        </w:rPr>
        <w:t>20. Bogotá, referente en cultura, deporte, recreación y actividad física, con parques para el desarrollo y la salud</w:t>
      </w:r>
    </w:p>
    <w:p w14:paraId="4B788CA2" w14:textId="77777777" w:rsidR="00386E0E" w:rsidRPr="009E2FA7" w:rsidRDefault="00386E0E" w:rsidP="007D409D">
      <w:pPr>
        <w:pStyle w:val="Prrafodelista"/>
        <w:numPr>
          <w:ilvl w:val="0"/>
          <w:numId w:val="21"/>
        </w:numPr>
        <w:suppressAutoHyphens w:val="0"/>
        <w:spacing w:after="0" w:line="240" w:lineRule="auto"/>
        <w:jc w:val="both"/>
        <w:rPr>
          <w:rFonts w:ascii="Arial" w:hAnsi="Arial" w:cs="Arial"/>
          <w:sz w:val="24"/>
          <w:szCs w:val="24"/>
        </w:rPr>
      </w:pPr>
      <w:r w:rsidRPr="009E2FA7">
        <w:rPr>
          <w:rFonts w:ascii="Arial" w:hAnsi="Arial" w:cs="Arial"/>
          <w:sz w:val="24"/>
          <w:szCs w:val="24"/>
        </w:rPr>
        <w:t>32.Revitalización urbana para la competitividad</w:t>
      </w:r>
    </w:p>
    <w:p w14:paraId="6AB7F5DF" w14:textId="77777777" w:rsidR="00386E0E" w:rsidRPr="009E2FA7" w:rsidRDefault="00386E0E" w:rsidP="007D409D">
      <w:pPr>
        <w:pStyle w:val="Prrafodelista"/>
        <w:numPr>
          <w:ilvl w:val="0"/>
          <w:numId w:val="21"/>
        </w:numPr>
        <w:suppressAutoHyphens w:val="0"/>
        <w:spacing w:after="0" w:line="240" w:lineRule="auto"/>
        <w:jc w:val="both"/>
        <w:rPr>
          <w:rFonts w:ascii="Arial" w:hAnsi="Arial" w:cs="Arial"/>
          <w:sz w:val="24"/>
          <w:szCs w:val="24"/>
        </w:rPr>
      </w:pPr>
      <w:r w:rsidRPr="009E2FA7">
        <w:rPr>
          <w:rFonts w:ascii="Arial" w:hAnsi="Arial" w:cs="Arial"/>
          <w:sz w:val="24"/>
          <w:szCs w:val="24"/>
        </w:rPr>
        <w:t>56. Gestión pública efectiva</w:t>
      </w:r>
    </w:p>
    <w:p w14:paraId="2E604FBE" w14:textId="77777777" w:rsidR="00386E0E" w:rsidRPr="008D2F70" w:rsidRDefault="00386E0E" w:rsidP="00386E0E">
      <w:pPr>
        <w:jc w:val="both"/>
        <w:rPr>
          <w:rFonts w:ascii="Arial" w:hAnsi="Arial" w:cs="Arial"/>
          <w:sz w:val="24"/>
          <w:szCs w:val="24"/>
        </w:rPr>
      </w:pPr>
    </w:p>
    <w:p w14:paraId="3FDFFCCC" w14:textId="73CA4954" w:rsidR="00386E0E" w:rsidRPr="008D2F70" w:rsidRDefault="00386E0E" w:rsidP="00386E0E">
      <w:pPr>
        <w:ind w:left="-142"/>
        <w:jc w:val="both"/>
        <w:rPr>
          <w:rFonts w:ascii="Arial" w:hAnsi="Arial" w:cs="Arial"/>
          <w:sz w:val="24"/>
          <w:szCs w:val="24"/>
        </w:rPr>
      </w:pPr>
      <w:r w:rsidRPr="008D2F70">
        <w:rPr>
          <w:rFonts w:ascii="Arial" w:hAnsi="Arial" w:cs="Arial"/>
          <w:sz w:val="24"/>
          <w:szCs w:val="24"/>
        </w:rPr>
        <w:t xml:space="preserve">Para lograr los objetivos propuestos en el Plan </w:t>
      </w:r>
      <w:r w:rsidR="009E2FA7">
        <w:rPr>
          <w:rFonts w:ascii="Arial" w:hAnsi="Arial" w:cs="Arial"/>
          <w:sz w:val="24"/>
          <w:szCs w:val="24"/>
        </w:rPr>
        <w:t xml:space="preserve">Distrital </w:t>
      </w:r>
      <w:r w:rsidRPr="008D2F70">
        <w:rPr>
          <w:rFonts w:ascii="Arial" w:hAnsi="Arial" w:cs="Arial"/>
          <w:sz w:val="24"/>
          <w:szCs w:val="24"/>
        </w:rPr>
        <w:t xml:space="preserve">de </w:t>
      </w:r>
      <w:r w:rsidR="00570196" w:rsidRPr="008D2F70">
        <w:rPr>
          <w:rFonts w:ascii="Arial" w:hAnsi="Arial" w:cs="Arial"/>
          <w:sz w:val="24"/>
          <w:szCs w:val="24"/>
        </w:rPr>
        <w:t>Desarrollo “</w:t>
      </w:r>
      <w:r w:rsidRPr="008D2F70">
        <w:rPr>
          <w:rFonts w:ascii="Arial" w:hAnsi="Arial" w:cs="Arial"/>
          <w:sz w:val="24"/>
          <w:szCs w:val="24"/>
        </w:rPr>
        <w:t xml:space="preserve">Un Nuevo Contrato Social y Ambiental para la Bogotá del Siglo XXI", el IDRD cuenta con ocho proyectos de inversión inscritos y registrados, los cuales se </w:t>
      </w:r>
      <w:r w:rsidR="005A1FC1">
        <w:rPr>
          <w:rFonts w:ascii="Arial" w:hAnsi="Arial" w:cs="Arial"/>
          <w:sz w:val="24"/>
          <w:szCs w:val="24"/>
        </w:rPr>
        <w:t>enuncian</w:t>
      </w:r>
      <w:r w:rsidRPr="008D2F70">
        <w:rPr>
          <w:rFonts w:ascii="Arial" w:hAnsi="Arial" w:cs="Arial"/>
          <w:sz w:val="24"/>
          <w:szCs w:val="24"/>
        </w:rPr>
        <w:t xml:space="preserve"> a continuación:</w:t>
      </w:r>
    </w:p>
    <w:p w14:paraId="0EF1F09C" w14:textId="77777777" w:rsidR="00386E0E" w:rsidRDefault="00386E0E" w:rsidP="00386E0E">
      <w:pPr>
        <w:ind w:left="360"/>
        <w:jc w:val="both"/>
        <w:rPr>
          <w:rFonts w:ascii="Arial" w:hAnsi="Arial" w:cs="Arial"/>
          <w:sz w:val="24"/>
          <w:szCs w:val="24"/>
        </w:rPr>
      </w:pPr>
    </w:p>
    <w:p w14:paraId="72A8439F" w14:textId="77777777" w:rsidR="00386E0E" w:rsidRDefault="00386E0E" w:rsidP="00386E0E">
      <w:pPr>
        <w:ind w:left="360"/>
        <w:jc w:val="both"/>
        <w:rPr>
          <w:rFonts w:ascii="Arial" w:hAnsi="Arial" w:cs="Arial"/>
          <w:sz w:val="24"/>
          <w:szCs w:val="24"/>
        </w:rPr>
      </w:pPr>
    </w:p>
    <w:p w14:paraId="3C371862" w14:textId="77777777" w:rsidR="00386E0E" w:rsidRDefault="00386E0E" w:rsidP="00386E0E">
      <w:pPr>
        <w:ind w:left="360"/>
        <w:jc w:val="both"/>
        <w:rPr>
          <w:rFonts w:ascii="Arial" w:hAnsi="Arial" w:cs="Arial"/>
          <w:sz w:val="24"/>
          <w:szCs w:val="24"/>
        </w:rPr>
      </w:pPr>
    </w:p>
    <w:tbl>
      <w:tblPr>
        <w:tblW w:w="5296" w:type="pct"/>
        <w:tblCellMar>
          <w:left w:w="70" w:type="dxa"/>
          <w:right w:w="70" w:type="dxa"/>
        </w:tblCellMar>
        <w:tblLook w:val="04A0" w:firstRow="1" w:lastRow="0" w:firstColumn="1" w:lastColumn="0" w:noHBand="0" w:noVBand="1"/>
      </w:tblPr>
      <w:tblGrid>
        <w:gridCol w:w="1459"/>
        <w:gridCol w:w="1324"/>
        <w:gridCol w:w="2225"/>
        <w:gridCol w:w="1314"/>
        <w:gridCol w:w="3630"/>
      </w:tblGrid>
      <w:tr w:rsidR="00386E0E" w:rsidRPr="00EF0F18" w14:paraId="12BE06F9" w14:textId="77777777" w:rsidTr="003434C0">
        <w:trPr>
          <w:trHeight w:val="232"/>
        </w:trPr>
        <w:tc>
          <w:tcPr>
            <w:tcW w:w="73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AF378D" w14:textId="77777777" w:rsidR="00386E0E" w:rsidRPr="00EF0F18" w:rsidRDefault="00386E0E" w:rsidP="004E2B12">
            <w:pPr>
              <w:jc w:val="center"/>
              <w:rPr>
                <w:rFonts w:ascii="Calibri" w:hAnsi="Calibri" w:cs="Calibri"/>
                <w:b/>
                <w:bCs/>
                <w:sz w:val="16"/>
                <w:szCs w:val="16"/>
                <w:lang w:eastAsia="es-CO"/>
              </w:rPr>
            </w:pPr>
            <w:r w:rsidRPr="00EF0F18">
              <w:rPr>
                <w:rFonts w:ascii="Calibri" w:hAnsi="Calibri" w:cs="Calibri"/>
                <w:b/>
                <w:bCs/>
                <w:sz w:val="16"/>
                <w:szCs w:val="16"/>
                <w:lang w:eastAsia="es-CO"/>
              </w:rPr>
              <w:t>PROPÓSITO</w:t>
            </w:r>
          </w:p>
        </w:tc>
        <w:tc>
          <w:tcPr>
            <w:tcW w:w="6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F2EECB" w14:textId="77777777" w:rsidR="00386E0E" w:rsidRPr="00EF0F18" w:rsidRDefault="00386E0E" w:rsidP="004E2B12">
            <w:pPr>
              <w:jc w:val="center"/>
              <w:rPr>
                <w:rFonts w:ascii="Calibri" w:hAnsi="Calibri" w:cs="Calibri"/>
                <w:b/>
                <w:bCs/>
                <w:sz w:val="16"/>
                <w:szCs w:val="16"/>
                <w:lang w:eastAsia="es-CO"/>
              </w:rPr>
            </w:pPr>
            <w:r w:rsidRPr="00EF0F18">
              <w:rPr>
                <w:rFonts w:ascii="Calibri" w:hAnsi="Calibri" w:cs="Calibri"/>
                <w:b/>
                <w:bCs/>
                <w:sz w:val="16"/>
                <w:szCs w:val="16"/>
                <w:lang w:eastAsia="es-CO"/>
              </w:rPr>
              <w:t xml:space="preserve">LOGROS DE CIUDAD </w:t>
            </w:r>
          </w:p>
        </w:tc>
        <w:tc>
          <w:tcPr>
            <w:tcW w:w="111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BFC207" w14:textId="77777777" w:rsidR="00386E0E" w:rsidRPr="00EF0F18" w:rsidRDefault="00386E0E" w:rsidP="004E2B12">
            <w:pPr>
              <w:jc w:val="center"/>
              <w:rPr>
                <w:rFonts w:ascii="Calibri" w:hAnsi="Calibri" w:cs="Calibri"/>
                <w:b/>
                <w:bCs/>
                <w:sz w:val="16"/>
                <w:szCs w:val="16"/>
                <w:lang w:eastAsia="es-CO"/>
              </w:rPr>
            </w:pPr>
            <w:r w:rsidRPr="00EF0F18">
              <w:rPr>
                <w:rFonts w:ascii="Calibri" w:hAnsi="Calibri" w:cs="Calibri"/>
                <w:b/>
                <w:bCs/>
                <w:sz w:val="16"/>
                <w:szCs w:val="16"/>
                <w:lang w:eastAsia="es-CO"/>
              </w:rPr>
              <w:t>PROGRAMA ESTRATEGICO</w:t>
            </w:r>
          </w:p>
        </w:tc>
        <w:tc>
          <w:tcPr>
            <w:tcW w:w="66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83700B" w14:textId="77777777" w:rsidR="00386E0E" w:rsidRPr="00EF0F18" w:rsidRDefault="00386E0E" w:rsidP="004E2B12">
            <w:pPr>
              <w:jc w:val="center"/>
              <w:rPr>
                <w:rFonts w:ascii="Calibri" w:hAnsi="Calibri" w:cs="Calibri"/>
                <w:b/>
                <w:bCs/>
                <w:sz w:val="16"/>
                <w:szCs w:val="16"/>
                <w:lang w:eastAsia="es-CO"/>
              </w:rPr>
            </w:pPr>
            <w:r w:rsidRPr="00EF0F18">
              <w:rPr>
                <w:rFonts w:ascii="Calibri" w:hAnsi="Calibri" w:cs="Calibri"/>
                <w:b/>
                <w:bCs/>
                <w:sz w:val="16"/>
                <w:szCs w:val="16"/>
                <w:lang w:eastAsia="es-CO"/>
              </w:rPr>
              <w:t xml:space="preserve">PROGRAMA </w:t>
            </w:r>
          </w:p>
        </w:tc>
        <w:tc>
          <w:tcPr>
            <w:tcW w:w="182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6E263E" w14:textId="77777777" w:rsidR="00386E0E" w:rsidRPr="00EF0F18" w:rsidRDefault="00386E0E" w:rsidP="004E2B12">
            <w:pPr>
              <w:jc w:val="center"/>
              <w:rPr>
                <w:rFonts w:ascii="Calibri" w:hAnsi="Calibri" w:cs="Calibri"/>
                <w:b/>
                <w:bCs/>
                <w:sz w:val="16"/>
                <w:szCs w:val="16"/>
                <w:lang w:eastAsia="es-CO"/>
              </w:rPr>
            </w:pPr>
            <w:r w:rsidRPr="00EF0F18">
              <w:rPr>
                <w:rFonts w:ascii="Calibri" w:hAnsi="Calibri" w:cs="Calibri"/>
                <w:b/>
                <w:bCs/>
                <w:sz w:val="16"/>
                <w:szCs w:val="16"/>
                <w:lang w:eastAsia="es-CO"/>
              </w:rPr>
              <w:t>PROYECTOS DE INVERSIÓN</w:t>
            </w:r>
          </w:p>
        </w:tc>
      </w:tr>
      <w:tr w:rsidR="00386E0E" w:rsidRPr="00EF0F18" w14:paraId="23B3339E" w14:textId="77777777" w:rsidTr="004E2B12">
        <w:trPr>
          <w:trHeight w:val="349"/>
        </w:trPr>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14:paraId="1F1E280B"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1.Hacer un nuevo contrato social con igualdad de oportunidades para la inclusión social, productiva y política.</w:t>
            </w:r>
          </w:p>
        </w:tc>
        <w:tc>
          <w:tcPr>
            <w:tcW w:w="665" w:type="pct"/>
            <w:vMerge w:val="restart"/>
            <w:tcBorders>
              <w:top w:val="nil"/>
              <w:left w:val="single" w:sz="4" w:space="0" w:color="auto"/>
              <w:bottom w:val="single" w:sz="4" w:space="0" w:color="auto"/>
              <w:right w:val="single" w:sz="4" w:space="0" w:color="auto"/>
            </w:tcBorders>
            <w:shd w:val="clear" w:color="auto" w:fill="auto"/>
            <w:vAlign w:val="center"/>
            <w:hideMark/>
          </w:tcPr>
          <w:p w14:paraId="62F30091"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9. Promover la participación, la transformación cultural, deportiva, recreativa, patrimonial y artística que propicien espacios de encuentro, tejido social y reconocimiento del otro.</w:t>
            </w:r>
          </w:p>
        </w:tc>
        <w:tc>
          <w:tcPr>
            <w:tcW w:w="1118" w:type="pct"/>
            <w:vMerge w:val="restart"/>
            <w:tcBorders>
              <w:top w:val="nil"/>
              <w:left w:val="single" w:sz="4" w:space="0" w:color="auto"/>
              <w:bottom w:val="single" w:sz="4" w:space="0" w:color="auto"/>
              <w:right w:val="single" w:sz="4" w:space="0" w:color="auto"/>
            </w:tcBorders>
            <w:shd w:val="clear" w:color="auto" w:fill="auto"/>
            <w:vAlign w:val="center"/>
            <w:hideMark/>
          </w:tcPr>
          <w:p w14:paraId="1F699AF6"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3. Sistema Distrital de cuidado</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14:paraId="316A9281"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20. Bogotá, referente en cultura, deporte, recreación y actividad física, con parques para el desarrollo y la salud</w:t>
            </w:r>
          </w:p>
        </w:tc>
        <w:tc>
          <w:tcPr>
            <w:tcW w:w="1824" w:type="pct"/>
            <w:tcBorders>
              <w:top w:val="nil"/>
              <w:left w:val="nil"/>
              <w:bottom w:val="single" w:sz="4" w:space="0" w:color="auto"/>
              <w:right w:val="single" w:sz="4" w:space="0" w:color="auto"/>
            </w:tcBorders>
            <w:shd w:val="clear" w:color="auto" w:fill="auto"/>
            <w:vAlign w:val="bottom"/>
            <w:hideMark/>
          </w:tcPr>
          <w:p w14:paraId="60832F1C" w14:textId="77777777" w:rsidR="00386E0E" w:rsidRPr="00EF0F18" w:rsidRDefault="00386E0E" w:rsidP="004E2B12">
            <w:pPr>
              <w:rPr>
                <w:rFonts w:ascii="Calibri" w:hAnsi="Calibri" w:cs="Calibri"/>
                <w:color w:val="000000"/>
                <w:sz w:val="16"/>
                <w:szCs w:val="16"/>
                <w:lang w:eastAsia="es-CO"/>
              </w:rPr>
            </w:pPr>
            <w:r w:rsidRPr="00EF0F18">
              <w:rPr>
                <w:rFonts w:ascii="Calibri" w:hAnsi="Calibri" w:cs="Calibri"/>
                <w:color w:val="000000"/>
                <w:sz w:val="16"/>
                <w:szCs w:val="16"/>
                <w:lang w:eastAsia="es-CO"/>
              </w:rPr>
              <w:t xml:space="preserve">7850 </w:t>
            </w:r>
            <w:r>
              <w:rPr>
                <w:rFonts w:ascii="Calibri" w:hAnsi="Calibri" w:cs="Calibri"/>
                <w:color w:val="000000"/>
                <w:sz w:val="16"/>
                <w:szCs w:val="16"/>
                <w:lang w:eastAsia="es-CO"/>
              </w:rPr>
              <w:t>I</w:t>
            </w:r>
            <w:r w:rsidRPr="00EF0F18">
              <w:rPr>
                <w:rFonts w:ascii="Calibri" w:hAnsi="Calibri" w:cs="Calibri"/>
                <w:color w:val="000000"/>
                <w:sz w:val="16"/>
                <w:szCs w:val="16"/>
                <w:lang w:eastAsia="es-CO"/>
              </w:rPr>
              <w:t>mplementación de una estrategia para el desarrollo deportivo y competitivo de Bogotá</w:t>
            </w:r>
          </w:p>
        </w:tc>
      </w:tr>
      <w:tr w:rsidR="00386E0E" w:rsidRPr="00EF0F18" w14:paraId="695CEA03" w14:textId="77777777" w:rsidTr="004E2B12">
        <w:trPr>
          <w:trHeight w:val="232"/>
        </w:trPr>
        <w:tc>
          <w:tcPr>
            <w:tcW w:w="733" w:type="pct"/>
            <w:vMerge/>
            <w:tcBorders>
              <w:top w:val="nil"/>
              <w:left w:val="single" w:sz="4" w:space="0" w:color="auto"/>
              <w:bottom w:val="single" w:sz="4" w:space="0" w:color="auto"/>
              <w:right w:val="single" w:sz="4" w:space="0" w:color="auto"/>
            </w:tcBorders>
            <w:vAlign w:val="center"/>
            <w:hideMark/>
          </w:tcPr>
          <w:p w14:paraId="2CD00433" w14:textId="77777777" w:rsidR="00386E0E" w:rsidRPr="00EF0F1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433DDD29" w14:textId="77777777" w:rsidR="00386E0E" w:rsidRPr="00EF0F18" w:rsidRDefault="00386E0E" w:rsidP="004E2B12">
            <w:pPr>
              <w:rPr>
                <w:rFonts w:ascii="Calibri" w:hAnsi="Calibri" w:cs="Calibri"/>
                <w:color w:val="000000"/>
                <w:sz w:val="16"/>
                <w:szCs w:val="16"/>
                <w:lang w:eastAsia="es-CO"/>
              </w:rPr>
            </w:pPr>
          </w:p>
        </w:tc>
        <w:tc>
          <w:tcPr>
            <w:tcW w:w="1118" w:type="pct"/>
            <w:vMerge/>
            <w:tcBorders>
              <w:top w:val="nil"/>
              <w:left w:val="single" w:sz="4" w:space="0" w:color="auto"/>
              <w:bottom w:val="single" w:sz="4" w:space="0" w:color="auto"/>
              <w:right w:val="single" w:sz="4" w:space="0" w:color="auto"/>
            </w:tcBorders>
            <w:vAlign w:val="center"/>
            <w:hideMark/>
          </w:tcPr>
          <w:p w14:paraId="375A566C" w14:textId="77777777" w:rsidR="00386E0E" w:rsidRPr="00EF0F18" w:rsidRDefault="00386E0E" w:rsidP="004E2B12">
            <w:pPr>
              <w:rPr>
                <w:rFonts w:ascii="Calibri" w:hAnsi="Calibri" w:cs="Calibri"/>
                <w:color w:val="000000"/>
                <w:sz w:val="16"/>
                <w:szCs w:val="16"/>
                <w:lang w:eastAsia="es-CO"/>
              </w:rPr>
            </w:pPr>
          </w:p>
        </w:tc>
        <w:tc>
          <w:tcPr>
            <w:tcW w:w="660" w:type="pct"/>
            <w:vMerge/>
            <w:tcBorders>
              <w:top w:val="nil"/>
              <w:left w:val="single" w:sz="4" w:space="0" w:color="auto"/>
              <w:bottom w:val="single" w:sz="4" w:space="0" w:color="auto"/>
              <w:right w:val="single" w:sz="4" w:space="0" w:color="auto"/>
            </w:tcBorders>
            <w:vAlign w:val="center"/>
            <w:hideMark/>
          </w:tcPr>
          <w:p w14:paraId="1FB22FA0" w14:textId="77777777" w:rsidR="00386E0E" w:rsidRPr="00EF0F18" w:rsidRDefault="00386E0E" w:rsidP="004E2B12">
            <w:pPr>
              <w:rPr>
                <w:rFonts w:ascii="Calibri" w:hAnsi="Calibri" w:cs="Calibri"/>
                <w:color w:val="000000"/>
                <w:sz w:val="16"/>
                <w:szCs w:val="16"/>
                <w:lang w:eastAsia="es-CO"/>
              </w:rPr>
            </w:pPr>
          </w:p>
        </w:tc>
        <w:tc>
          <w:tcPr>
            <w:tcW w:w="1824" w:type="pct"/>
            <w:tcBorders>
              <w:top w:val="nil"/>
              <w:left w:val="nil"/>
              <w:bottom w:val="single" w:sz="4" w:space="0" w:color="auto"/>
              <w:right w:val="single" w:sz="4" w:space="0" w:color="auto"/>
            </w:tcBorders>
            <w:shd w:val="clear" w:color="auto" w:fill="auto"/>
            <w:vAlign w:val="bottom"/>
            <w:hideMark/>
          </w:tcPr>
          <w:p w14:paraId="11D9BE0E" w14:textId="77777777" w:rsidR="00386E0E" w:rsidRPr="00EF0F18" w:rsidRDefault="00386E0E" w:rsidP="004E2B12">
            <w:pPr>
              <w:rPr>
                <w:rFonts w:ascii="Calibri" w:hAnsi="Calibri" w:cs="Calibri"/>
                <w:color w:val="000000"/>
                <w:sz w:val="16"/>
                <w:szCs w:val="16"/>
                <w:lang w:eastAsia="es-CO"/>
              </w:rPr>
            </w:pPr>
            <w:r w:rsidRPr="00EF0F18">
              <w:rPr>
                <w:rFonts w:ascii="Calibri" w:hAnsi="Calibri" w:cs="Calibri"/>
                <w:color w:val="000000"/>
                <w:sz w:val="16"/>
                <w:szCs w:val="16"/>
                <w:lang w:eastAsia="es-CO"/>
              </w:rPr>
              <w:t>7851 Recreación y deporte para la formación ciudadana en Bogotá</w:t>
            </w:r>
          </w:p>
        </w:tc>
      </w:tr>
      <w:tr w:rsidR="00386E0E" w:rsidRPr="00EF0F18" w14:paraId="022788A8" w14:textId="77777777" w:rsidTr="004E2B12">
        <w:trPr>
          <w:trHeight w:val="232"/>
        </w:trPr>
        <w:tc>
          <w:tcPr>
            <w:tcW w:w="733" w:type="pct"/>
            <w:vMerge/>
            <w:tcBorders>
              <w:top w:val="nil"/>
              <w:left w:val="single" w:sz="4" w:space="0" w:color="auto"/>
              <w:bottom w:val="single" w:sz="4" w:space="0" w:color="auto"/>
              <w:right w:val="single" w:sz="4" w:space="0" w:color="auto"/>
            </w:tcBorders>
            <w:vAlign w:val="center"/>
            <w:hideMark/>
          </w:tcPr>
          <w:p w14:paraId="2C8A6782" w14:textId="77777777" w:rsidR="00386E0E" w:rsidRPr="00EF0F1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54B1A7B7" w14:textId="77777777" w:rsidR="00386E0E" w:rsidRPr="00EF0F18" w:rsidRDefault="00386E0E" w:rsidP="004E2B12">
            <w:pPr>
              <w:rPr>
                <w:rFonts w:ascii="Calibri" w:hAnsi="Calibri" w:cs="Calibri"/>
                <w:color w:val="000000"/>
                <w:sz w:val="16"/>
                <w:szCs w:val="16"/>
                <w:lang w:eastAsia="es-CO"/>
              </w:rPr>
            </w:pPr>
          </w:p>
        </w:tc>
        <w:tc>
          <w:tcPr>
            <w:tcW w:w="1118" w:type="pct"/>
            <w:vMerge/>
            <w:tcBorders>
              <w:top w:val="nil"/>
              <w:left w:val="single" w:sz="4" w:space="0" w:color="auto"/>
              <w:bottom w:val="single" w:sz="4" w:space="0" w:color="auto"/>
              <w:right w:val="single" w:sz="4" w:space="0" w:color="auto"/>
            </w:tcBorders>
            <w:vAlign w:val="center"/>
            <w:hideMark/>
          </w:tcPr>
          <w:p w14:paraId="3E7BE7E1" w14:textId="77777777" w:rsidR="00386E0E" w:rsidRPr="00EF0F18" w:rsidRDefault="00386E0E" w:rsidP="004E2B12">
            <w:pPr>
              <w:rPr>
                <w:rFonts w:ascii="Calibri" w:hAnsi="Calibri" w:cs="Calibri"/>
                <w:color w:val="000000"/>
                <w:sz w:val="16"/>
                <w:szCs w:val="16"/>
                <w:lang w:eastAsia="es-CO"/>
              </w:rPr>
            </w:pPr>
          </w:p>
        </w:tc>
        <w:tc>
          <w:tcPr>
            <w:tcW w:w="660" w:type="pct"/>
            <w:vMerge/>
            <w:tcBorders>
              <w:top w:val="nil"/>
              <w:left w:val="single" w:sz="4" w:space="0" w:color="auto"/>
              <w:bottom w:val="single" w:sz="4" w:space="0" w:color="auto"/>
              <w:right w:val="single" w:sz="4" w:space="0" w:color="auto"/>
            </w:tcBorders>
            <w:vAlign w:val="center"/>
            <w:hideMark/>
          </w:tcPr>
          <w:p w14:paraId="327B78C2" w14:textId="77777777" w:rsidR="00386E0E" w:rsidRPr="00EF0F18" w:rsidRDefault="00386E0E" w:rsidP="004E2B12">
            <w:pPr>
              <w:rPr>
                <w:rFonts w:ascii="Calibri" w:hAnsi="Calibri" w:cs="Calibri"/>
                <w:color w:val="000000"/>
                <w:sz w:val="16"/>
                <w:szCs w:val="16"/>
                <w:lang w:eastAsia="es-CO"/>
              </w:rPr>
            </w:pPr>
          </w:p>
        </w:tc>
        <w:tc>
          <w:tcPr>
            <w:tcW w:w="1824" w:type="pct"/>
            <w:tcBorders>
              <w:top w:val="nil"/>
              <w:left w:val="nil"/>
              <w:bottom w:val="single" w:sz="4" w:space="0" w:color="auto"/>
              <w:right w:val="single" w:sz="4" w:space="0" w:color="auto"/>
            </w:tcBorders>
            <w:shd w:val="clear" w:color="auto" w:fill="auto"/>
            <w:vAlign w:val="bottom"/>
            <w:hideMark/>
          </w:tcPr>
          <w:p w14:paraId="45D47208" w14:textId="77777777" w:rsidR="00386E0E" w:rsidRPr="00EF0F18" w:rsidRDefault="00386E0E" w:rsidP="004E2B12">
            <w:pPr>
              <w:rPr>
                <w:rFonts w:ascii="Calibri" w:hAnsi="Calibri" w:cs="Calibri"/>
                <w:color w:val="000000"/>
                <w:sz w:val="16"/>
                <w:szCs w:val="16"/>
                <w:lang w:eastAsia="es-CO"/>
              </w:rPr>
            </w:pPr>
            <w:r w:rsidRPr="00EF0F18">
              <w:rPr>
                <w:rFonts w:ascii="Calibri" w:hAnsi="Calibri" w:cs="Calibri"/>
                <w:color w:val="000000"/>
                <w:sz w:val="16"/>
                <w:szCs w:val="16"/>
                <w:lang w:eastAsia="es-CO"/>
              </w:rPr>
              <w:t>7852 Construcción de comunidades activas y saludables en Bogotá</w:t>
            </w:r>
          </w:p>
        </w:tc>
      </w:tr>
      <w:tr w:rsidR="00386E0E" w:rsidRPr="00EF0F18" w14:paraId="10D437D9" w14:textId="77777777" w:rsidTr="004E2B12">
        <w:trPr>
          <w:trHeight w:val="349"/>
        </w:trPr>
        <w:tc>
          <w:tcPr>
            <w:tcW w:w="733" w:type="pct"/>
            <w:vMerge/>
            <w:tcBorders>
              <w:top w:val="nil"/>
              <w:left w:val="single" w:sz="4" w:space="0" w:color="auto"/>
              <w:bottom w:val="single" w:sz="4" w:space="0" w:color="auto"/>
              <w:right w:val="single" w:sz="4" w:space="0" w:color="auto"/>
            </w:tcBorders>
            <w:vAlign w:val="center"/>
            <w:hideMark/>
          </w:tcPr>
          <w:p w14:paraId="41B25026" w14:textId="77777777" w:rsidR="00386E0E" w:rsidRPr="00EF0F1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70B9A7B5" w14:textId="77777777" w:rsidR="00386E0E" w:rsidRPr="00EF0F18" w:rsidRDefault="00386E0E" w:rsidP="004E2B12">
            <w:pPr>
              <w:rPr>
                <w:rFonts w:ascii="Calibri" w:hAnsi="Calibri" w:cs="Calibri"/>
                <w:color w:val="000000"/>
                <w:sz w:val="16"/>
                <w:szCs w:val="16"/>
                <w:lang w:eastAsia="es-CO"/>
              </w:rPr>
            </w:pPr>
          </w:p>
        </w:tc>
        <w:tc>
          <w:tcPr>
            <w:tcW w:w="1118" w:type="pct"/>
            <w:vMerge/>
            <w:tcBorders>
              <w:top w:val="nil"/>
              <w:left w:val="single" w:sz="4" w:space="0" w:color="auto"/>
              <w:bottom w:val="single" w:sz="4" w:space="0" w:color="auto"/>
              <w:right w:val="single" w:sz="4" w:space="0" w:color="auto"/>
            </w:tcBorders>
            <w:vAlign w:val="center"/>
            <w:hideMark/>
          </w:tcPr>
          <w:p w14:paraId="1D63BCCC" w14:textId="77777777" w:rsidR="00386E0E" w:rsidRPr="00EF0F18" w:rsidRDefault="00386E0E" w:rsidP="004E2B12">
            <w:pPr>
              <w:rPr>
                <w:rFonts w:ascii="Calibri" w:hAnsi="Calibri" w:cs="Calibri"/>
                <w:color w:val="000000"/>
                <w:sz w:val="16"/>
                <w:szCs w:val="16"/>
                <w:lang w:eastAsia="es-CO"/>
              </w:rPr>
            </w:pPr>
          </w:p>
        </w:tc>
        <w:tc>
          <w:tcPr>
            <w:tcW w:w="660" w:type="pct"/>
            <w:vMerge/>
            <w:tcBorders>
              <w:top w:val="nil"/>
              <w:left w:val="single" w:sz="4" w:space="0" w:color="auto"/>
              <w:bottom w:val="single" w:sz="4" w:space="0" w:color="auto"/>
              <w:right w:val="single" w:sz="4" w:space="0" w:color="auto"/>
            </w:tcBorders>
            <w:vAlign w:val="center"/>
            <w:hideMark/>
          </w:tcPr>
          <w:p w14:paraId="164EA345" w14:textId="77777777" w:rsidR="00386E0E" w:rsidRPr="00EF0F18" w:rsidRDefault="00386E0E" w:rsidP="004E2B12">
            <w:pPr>
              <w:rPr>
                <w:rFonts w:ascii="Calibri" w:hAnsi="Calibri" w:cs="Calibri"/>
                <w:color w:val="000000"/>
                <w:sz w:val="16"/>
                <w:szCs w:val="16"/>
                <w:lang w:eastAsia="es-CO"/>
              </w:rPr>
            </w:pPr>
          </w:p>
        </w:tc>
        <w:tc>
          <w:tcPr>
            <w:tcW w:w="1824" w:type="pct"/>
            <w:tcBorders>
              <w:top w:val="nil"/>
              <w:left w:val="nil"/>
              <w:bottom w:val="single" w:sz="4" w:space="0" w:color="auto"/>
              <w:right w:val="single" w:sz="4" w:space="0" w:color="auto"/>
            </w:tcBorders>
            <w:shd w:val="clear" w:color="auto" w:fill="auto"/>
            <w:vAlign w:val="bottom"/>
            <w:hideMark/>
          </w:tcPr>
          <w:p w14:paraId="61DA5AA4" w14:textId="77777777" w:rsidR="00386E0E" w:rsidRPr="00EF0F18" w:rsidRDefault="00386E0E" w:rsidP="004E2B12">
            <w:pPr>
              <w:rPr>
                <w:rFonts w:ascii="Calibri" w:hAnsi="Calibri" w:cs="Calibri"/>
                <w:color w:val="000000"/>
                <w:sz w:val="16"/>
                <w:szCs w:val="16"/>
                <w:lang w:eastAsia="es-CO"/>
              </w:rPr>
            </w:pPr>
            <w:r w:rsidRPr="00EF0F18">
              <w:rPr>
                <w:rFonts w:ascii="Calibri" w:hAnsi="Calibri" w:cs="Calibri"/>
                <w:color w:val="000000"/>
                <w:sz w:val="16"/>
                <w:szCs w:val="16"/>
                <w:lang w:eastAsia="es-CO"/>
              </w:rPr>
              <w:t>7853 Administración de parques y escenarios innovadores, sostenibles y con adaptación al cambio climático en Bogotá</w:t>
            </w:r>
          </w:p>
        </w:tc>
      </w:tr>
      <w:tr w:rsidR="00386E0E" w:rsidRPr="00EF0F18" w14:paraId="7D179BEA" w14:textId="77777777" w:rsidTr="004E2B12">
        <w:trPr>
          <w:trHeight w:val="815"/>
        </w:trPr>
        <w:tc>
          <w:tcPr>
            <w:tcW w:w="733" w:type="pct"/>
            <w:vMerge/>
            <w:tcBorders>
              <w:top w:val="nil"/>
              <w:left w:val="single" w:sz="4" w:space="0" w:color="auto"/>
              <w:bottom w:val="single" w:sz="4" w:space="0" w:color="auto"/>
              <w:right w:val="single" w:sz="4" w:space="0" w:color="auto"/>
            </w:tcBorders>
            <w:vAlign w:val="center"/>
            <w:hideMark/>
          </w:tcPr>
          <w:p w14:paraId="386F3362" w14:textId="77777777" w:rsidR="00386E0E" w:rsidRPr="00EF0F1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1D130F3F" w14:textId="77777777" w:rsidR="00386E0E" w:rsidRPr="00EF0F18" w:rsidRDefault="00386E0E" w:rsidP="004E2B12">
            <w:pPr>
              <w:rPr>
                <w:rFonts w:ascii="Calibri" w:hAnsi="Calibri" w:cs="Calibri"/>
                <w:color w:val="000000"/>
                <w:sz w:val="16"/>
                <w:szCs w:val="16"/>
                <w:lang w:eastAsia="es-CO"/>
              </w:rPr>
            </w:pPr>
          </w:p>
        </w:tc>
        <w:tc>
          <w:tcPr>
            <w:tcW w:w="1118" w:type="pct"/>
            <w:tcBorders>
              <w:top w:val="nil"/>
              <w:left w:val="nil"/>
              <w:bottom w:val="single" w:sz="4" w:space="0" w:color="auto"/>
              <w:right w:val="single" w:sz="4" w:space="0" w:color="auto"/>
            </w:tcBorders>
            <w:shd w:val="clear" w:color="auto" w:fill="auto"/>
            <w:vAlign w:val="center"/>
            <w:hideMark/>
          </w:tcPr>
          <w:p w14:paraId="7F3C92CA"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1.Oportunidades de educación, salud y cultura para mujeres, jóvenes, niños, niñas y adolescentes</w:t>
            </w:r>
          </w:p>
        </w:tc>
        <w:tc>
          <w:tcPr>
            <w:tcW w:w="660" w:type="pct"/>
            <w:vMerge/>
            <w:tcBorders>
              <w:top w:val="nil"/>
              <w:left w:val="single" w:sz="4" w:space="0" w:color="auto"/>
              <w:bottom w:val="single" w:sz="4" w:space="0" w:color="auto"/>
              <w:right w:val="single" w:sz="4" w:space="0" w:color="auto"/>
            </w:tcBorders>
            <w:vAlign w:val="center"/>
            <w:hideMark/>
          </w:tcPr>
          <w:p w14:paraId="51D84458" w14:textId="77777777" w:rsidR="00386E0E" w:rsidRPr="00EF0F18" w:rsidRDefault="00386E0E" w:rsidP="004E2B12">
            <w:pPr>
              <w:rPr>
                <w:rFonts w:ascii="Calibri" w:hAnsi="Calibri" w:cs="Calibri"/>
                <w:color w:val="000000"/>
                <w:sz w:val="16"/>
                <w:szCs w:val="16"/>
                <w:lang w:eastAsia="es-CO"/>
              </w:rPr>
            </w:pPr>
          </w:p>
        </w:tc>
        <w:tc>
          <w:tcPr>
            <w:tcW w:w="1824" w:type="pct"/>
            <w:tcBorders>
              <w:top w:val="nil"/>
              <w:left w:val="nil"/>
              <w:bottom w:val="single" w:sz="4" w:space="0" w:color="auto"/>
              <w:right w:val="single" w:sz="4" w:space="0" w:color="auto"/>
            </w:tcBorders>
            <w:shd w:val="clear" w:color="auto" w:fill="auto"/>
            <w:vAlign w:val="center"/>
            <w:hideMark/>
          </w:tcPr>
          <w:p w14:paraId="70C2D2A3" w14:textId="77777777" w:rsidR="00386E0E" w:rsidRPr="00EF0F18" w:rsidRDefault="00386E0E" w:rsidP="004E2B12">
            <w:pPr>
              <w:jc w:val="both"/>
              <w:rPr>
                <w:rFonts w:ascii="Calibri" w:hAnsi="Calibri" w:cs="Calibri"/>
                <w:color w:val="000000"/>
                <w:sz w:val="16"/>
                <w:szCs w:val="16"/>
                <w:lang w:eastAsia="es-CO"/>
              </w:rPr>
            </w:pPr>
            <w:r w:rsidRPr="00EF0F18">
              <w:rPr>
                <w:rFonts w:ascii="Calibri" w:hAnsi="Calibri" w:cs="Calibri"/>
                <w:color w:val="000000"/>
                <w:sz w:val="16"/>
                <w:szCs w:val="16"/>
                <w:lang w:eastAsia="es-CO"/>
              </w:rPr>
              <w:t>7854 Formación de niños, niñas, adolescentes y jóvenes, en las disciplinas deportivas priorizadas, en el marco de la jornada escolar complementaria en Bogotá</w:t>
            </w:r>
          </w:p>
        </w:tc>
      </w:tr>
      <w:tr w:rsidR="00386E0E" w:rsidRPr="00EF0F18" w14:paraId="4AA34061" w14:textId="77777777" w:rsidTr="004E2B12">
        <w:trPr>
          <w:trHeight w:val="240"/>
        </w:trPr>
        <w:tc>
          <w:tcPr>
            <w:tcW w:w="733" w:type="pct"/>
            <w:vMerge/>
            <w:tcBorders>
              <w:top w:val="nil"/>
              <w:left w:val="single" w:sz="4" w:space="0" w:color="auto"/>
              <w:bottom w:val="single" w:sz="4" w:space="0" w:color="auto"/>
              <w:right w:val="single" w:sz="4" w:space="0" w:color="auto"/>
            </w:tcBorders>
            <w:vAlign w:val="center"/>
            <w:hideMark/>
          </w:tcPr>
          <w:p w14:paraId="0DC56502" w14:textId="77777777" w:rsidR="00386E0E" w:rsidRPr="00EF0F1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68C0C116" w14:textId="77777777" w:rsidR="00386E0E" w:rsidRPr="00EF0F18" w:rsidRDefault="00386E0E" w:rsidP="004E2B12">
            <w:pPr>
              <w:rPr>
                <w:rFonts w:ascii="Calibri" w:hAnsi="Calibri" w:cs="Calibri"/>
                <w:color w:val="000000"/>
                <w:sz w:val="16"/>
                <w:szCs w:val="16"/>
                <w:lang w:eastAsia="es-CO"/>
              </w:rPr>
            </w:pPr>
          </w:p>
        </w:tc>
        <w:tc>
          <w:tcPr>
            <w:tcW w:w="1118" w:type="pct"/>
            <w:tcBorders>
              <w:top w:val="nil"/>
              <w:left w:val="nil"/>
              <w:bottom w:val="single" w:sz="4" w:space="0" w:color="auto"/>
              <w:right w:val="single" w:sz="4" w:space="0" w:color="auto"/>
            </w:tcBorders>
            <w:shd w:val="clear" w:color="auto" w:fill="auto"/>
            <w:vAlign w:val="bottom"/>
            <w:hideMark/>
          </w:tcPr>
          <w:p w14:paraId="45BC4E25"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3. Sistema Distrital de cuidado</w:t>
            </w:r>
          </w:p>
        </w:tc>
        <w:tc>
          <w:tcPr>
            <w:tcW w:w="660" w:type="pct"/>
            <w:vMerge/>
            <w:tcBorders>
              <w:top w:val="nil"/>
              <w:left w:val="single" w:sz="4" w:space="0" w:color="auto"/>
              <w:bottom w:val="single" w:sz="4" w:space="0" w:color="auto"/>
              <w:right w:val="single" w:sz="4" w:space="0" w:color="auto"/>
            </w:tcBorders>
            <w:vAlign w:val="center"/>
            <w:hideMark/>
          </w:tcPr>
          <w:p w14:paraId="640EC385" w14:textId="77777777" w:rsidR="00386E0E" w:rsidRPr="00EF0F18" w:rsidRDefault="00386E0E" w:rsidP="004E2B12">
            <w:pPr>
              <w:rPr>
                <w:rFonts w:ascii="Calibri" w:hAnsi="Calibri" w:cs="Calibri"/>
                <w:color w:val="000000"/>
                <w:sz w:val="16"/>
                <w:szCs w:val="16"/>
                <w:lang w:eastAsia="es-CO"/>
              </w:rPr>
            </w:pPr>
          </w:p>
        </w:tc>
        <w:tc>
          <w:tcPr>
            <w:tcW w:w="1824" w:type="pct"/>
            <w:vMerge w:val="restart"/>
            <w:tcBorders>
              <w:top w:val="nil"/>
              <w:left w:val="single" w:sz="4" w:space="0" w:color="auto"/>
              <w:bottom w:val="single" w:sz="4" w:space="0" w:color="auto"/>
              <w:right w:val="single" w:sz="4" w:space="0" w:color="auto"/>
            </w:tcBorders>
            <w:shd w:val="clear" w:color="auto" w:fill="auto"/>
            <w:vAlign w:val="center"/>
            <w:hideMark/>
          </w:tcPr>
          <w:p w14:paraId="256FBC9B" w14:textId="77777777" w:rsidR="00386E0E" w:rsidRPr="00EF0F18" w:rsidRDefault="00386E0E" w:rsidP="004E2B12">
            <w:pPr>
              <w:jc w:val="both"/>
              <w:rPr>
                <w:rFonts w:ascii="Calibri" w:hAnsi="Calibri" w:cs="Calibri"/>
                <w:color w:val="000000"/>
                <w:sz w:val="16"/>
                <w:szCs w:val="16"/>
                <w:lang w:eastAsia="es-CO"/>
              </w:rPr>
            </w:pPr>
            <w:r w:rsidRPr="00EF0F18">
              <w:rPr>
                <w:rFonts w:ascii="Calibri" w:hAnsi="Calibri" w:cs="Calibri"/>
                <w:color w:val="000000"/>
                <w:sz w:val="16"/>
                <w:szCs w:val="16"/>
                <w:lang w:eastAsia="es-CO"/>
              </w:rPr>
              <w:t>7855 Fortalecimiento de la economía del sector deporte, recreación y actividad física de Bogotá</w:t>
            </w:r>
          </w:p>
        </w:tc>
      </w:tr>
      <w:tr w:rsidR="00386E0E" w:rsidRPr="00EF0F18" w14:paraId="18925ABF" w14:textId="77777777" w:rsidTr="004E2B12">
        <w:trPr>
          <w:trHeight w:val="659"/>
        </w:trPr>
        <w:tc>
          <w:tcPr>
            <w:tcW w:w="733" w:type="pct"/>
            <w:vMerge/>
            <w:tcBorders>
              <w:top w:val="nil"/>
              <w:left w:val="single" w:sz="4" w:space="0" w:color="auto"/>
              <w:bottom w:val="single" w:sz="4" w:space="0" w:color="auto"/>
              <w:right w:val="single" w:sz="4" w:space="0" w:color="auto"/>
            </w:tcBorders>
            <w:vAlign w:val="center"/>
            <w:hideMark/>
          </w:tcPr>
          <w:p w14:paraId="73E99A4F" w14:textId="77777777" w:rsidR="00386E0E" w:rsidRPr="00EF0F1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63D1B711" w14:textId="77777777" w:rsidR="00386E0E" w:rsidRPr="00EF0F18" w:rsidRDefault="00386E0E" w:rsidP="004E2B12">
            <w:pPr>
              <w:rPr>
                <w:rFonts w:ascii="Calibri" w:hAnsi="Calibri" w:cs="Calibri"/>
                <w:color w:val="000000"/>
                <w:sz w:val="16"/>
                <w:szCs w:val="16"/>
                <w:lang w:eastAsia="es-CO"/>
              </w:rPr>
            </w:pPr>
          </w:p>
        </w:tc>
        <w:tc>
          <w:tcPr>
            <w:tcW w:w="1118" w:type="pct"/>
            <w:tcBorders>
              <w:top w:val="nil"/>
              <w:left w:val="nil"/>
              <w:bottom w:val="single" w:sz="4" w:space="0" w:color="auto"/>
              <w:right w:val="single" w:sz="4" w:space="0" w:color="auto"/>
            </w:tcBorders>
            <w:shd w:val="clear" w:color="auto" w:fill="auto"/>
            <w:vAlign w:val="bottom"/>
            <w:hideMark/>
          </w:tcPr>
          <w:p w14:paraId="7F68F671"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2. Mejores ingresos de los hogares y combatir la feminización de la pobreza</w:t>
            </w:r>
          </w:p>
        </w:tc>
        <w:tc>
          <w:tcPr>
            <w:tcW w:w="660" w:type="pct"/>
            <w:vMerge/>
            <w:tcBorders>
              <w:top w:val="nil"/>
              <w:left w:val="single" w:sz="4" w:space="0" w:color="auto"/>
              <w:bottom w:val="single" w:sz="4" w:space="0" w:color="auto"/>
              <w:right w:val="single" w:sz="4" w:space="0" w:color="auto"/>
            </w:tcBorders>
            <w:vAlign w:val="center"/>
            <w:hideMark/>
          </w:tcPr>
          <w:p w14:paraId="78C34322" w14:textId="77777777" w:rsidR="00386E0E" w:rsidRPr="00EF0F18" w:rsidRDefault="00386E0E" w:rsidP="004E2B12">
            <w:pPr>
              <w:rPr>
                <w:rFonts w:ascii="Calibri" w:hAnsi="Calibri" w:cs="Calibri"/>
                <w:color w:val="000000"/>
                <w:sz w:val="16"/>
                <w:szCs w:val="16"/>
                <w:lang w:eastAsia="es-CO"/>
              </w:rPr>
            </w:pPr>
          </w:p>
        </w:tc>
        <w:tc>
          <w:tcPr>
            <w:tcW w:w="1824" w:type="pct"/>
            <w:vMerge/>
            <w:tcBorders>
              <w:top w:val="nil"/>
              <w:left w:val="single" w:sz="4" w:space="0" w:color="auto"/>
              <w:bottom w:val="single" w:sz="4" w:space="0" w:color="auto"/>
              <w:right w:val="single" w:sz="4" w:space="0" w:color="auto"/>
            </w:tcBorders>
            <w:vAlign w:val="center"/>
            <w:hideMark/>
          </w:tcPr>
          <w:p w14:paraId="75F379BE" w14:textId="77777777" w:rsidR="00386E0E" w:rsidRPr="00EF0F18" w:rsidRDefault="00386E0E" w:rsidP="004E2B12">
            <w:pPr>
              <w:rPr>
                <w:rFonts w:ascii="Calibri" w:hAnsi="Calibri" w:cs="Calibri"/>
                <w:color w:val="000000"/>
                <w:sz w:val="16"/>
                <w:szCs w:val="16"/>
                <w:lang w:eastAsia="es-CO"/>
              </w:rPr>
            </w:pPr>
          </w:p>
        </w:tc>
      </w:tr>
      <w:tr w:rsidR="00386E0E" w:rsidRPr="00EF0F18" w14:paraId="4F2406A8" w14:textId="77777777" w:rsidTr="004E2B12">
        <w:trPr>
          <w:trHeight w:val="1282"/>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41B01A71"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2.Cambiar nuestros hábitos de vida para reverdecer a Bogotá y adaptarnos y mitigar la crisis climática</w:t>
            </w:r>
          </w:p>
        </w:tc>
        <w:tc>
          <w:tcPr>
            <w:tcW w:w="665" w:type="pct"/>
            <w:tcBorders>
              <w:top w:val="nil"/>
              <w:left w:val="nil"/>
              <w:bottom w:val="single" w:sz="4" w:space="0" w:color="auto"/>
              <w:right w:val="single" w:sz="4" w:space="0" w:color="auto"/>
            </w:tcBorders>
            <w:shd w:val="clear" w:color="auto" w:fill="auto"/>
            <w:vAlign w:val="center"/>
            <w:hideMark/>
          </w:tcPr>
          <w:p w14:paraId="1BF33EB7"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15. Intervenir integralmente áreas estratégicas de Bogotá teniendo en cuenta las dinámicas patrimoniales, ambientales, sociales y culturales</w:t>
            </w:r>
          </w:p>
        </w:tc>
        <w:tc>
          <w:tcPr>
            <w:tcW w:w="1118" w:type="pct"/>
            <w:tcBorders>
              <w:top w:val="nil"/>
              <w:left w:val="nil"/>
              <w:bottom w:val="single" w:sz="4" w:space="0" w:color="auto"/>
              <w:right w:val="single" w:sz="4" w:space="0" w:color="auto"/>
            </w:tcBorders>
            <w:shd w:val="clear" w:color="auto" w:fill="auto"/>
            <w:vAlign w:val="center"/>
            <w:hideMark/>
          </w:tcPr>
          <w:p w14:paraId="5DB9A7E7"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7. Cuidado y mantenimiento del ambiente construido</w:t>
            </w:r>
          </w:p>
        </w:tc>
        <w:tc>
          <w:tcPr>
            <w:tcW w:w="660" w:type="pct"/>
            <w:tcBorders>
              <w:top w:val="nil"/>
              <w:left w:val="nil"/>
              <w:bottom w:val="single" w:sz="4" w:space="0" w:color="auto"/>
              <w:right w:val="single" w:sz="4" w:space="0" w:color="auto"/>
            </w:tcBorders>
            <w:shd w:val="clear" w:color="auto" w:fill="auto"/>
            <w:vAlign w:val="center"/>
            <w:hideMark/>
          </w:tcPr>
          <w:p w14:paraId="366B3650"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32.Revitalización urbana para la competitividad</w:t>
            </w:r>
          </w:p>
        </w:tc>
        <w:tc>
          <w:tcPr>
            <w:tcW w:w="1824" w:type="pct"/>
            <w:tcBorders>
              <w:top w:val="nil"/>
              <w:left w:val="nil"/>
              <w:bottom w:val="single" w:sz="4" w:space="0" w:color="auto"/>
              <w:right w:val="single" w:sz="4" w:space="0" w:color="auto"/>
            </w:tcBorders>
            <w:shd w:val="clear" w:color="auto" w:fill="auto"/>
            <w:vAlign w:val="center"/>
            <w:hideMark/>
          </w:tcPr>
          <w:p w14:paraId="4A0F7C65" w14:textId="77777777" w:rsidR="00386E0E" w:rsidRPr="00EF0F18" w:rsidRDefault="00386E0E" w:rsidP="004E2B12">
            <w:pPr>
              <w:jc w:val="both"/>
              <w:rPr>
                <w:rFonts w:ascii="Calibri" w:hAnsi="Calibri" w:cs="Calibri"/>
                <w:color w:val="000000"/>
                <w:sz w:val="16"/>
                <w:szCs w:val="16"/>
                <w:lang w:eastAsia="es-CO"/>
              </w:rPr>
            </w:pPr>
            <w:r w:rsidRPr="00EF0F18">
              <w:rPr>
                <w:rFonts w:ascii="Calibri" w:hAnsi="Calibri" w:cs="Calibri"/>
                <w:color w:val="000000"/>
                <w:sz w:val="16"/>
                <w:szCs w:val="16"/>
                <w:lang w:eastAsia="es-CO"/>
              </w:rPr>
              <w:t>7856 Construcción y adecuación de escenarios y/o parques deportivos sostenibles para la revitalización urbana en Bogotá</w:t>
            </w:r>
          </w:p>
        </w:tc>
      </w:tr>
      <w:tr w:rsidR="00386E0E" w:rsidRPr="00EF0F18" w14:paraId="76E799AA" w14:textId="77777777" w:rsidTr="004E2B12">
        <w:trPr>
          <w:trHeight w:val="582"/>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4203E50"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5. Construir Bogotá Región con gobierno abierto, transparente y ciudadanía consciente.</w:t>
            </w:r>
          </w:p>
        </w:tc>
        <w:tc>
          <w:tcPr>
            <w:tcW w:w="665" w:type="pct"/>
            <w:tcBorders>
              <w:top w:val="nil"/>
              <w:left w:val="nil"/>
              <w:bottom w:val="single" w:sz="4" w:space="0" w:color="auto"/>
              <w:right w:val="single" w:sz="4" w:space="0" w:color="auto"/>
            </w:tcBorders>
            <w:shd w:val="clear" w:color="auto" w:fill="auto"/>
            <w:vAlign w:val="center"/>
            <w:hideMark/>
          </w:tcPr>
          <w:p w14:paraId="54035063"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30. Incrementar la efectividad de la gestión pública distrital y local.</w:t>
            </w:r>
          </w:p>
        </w:tc>
        <w:tc>
          <w:tcPr>
            <w:tcW w:w="1118" w:type="pct"/>
            <w:tcBorders>
              <w:top w:val="nil"/>
              <w:left w:val="nil"/>
              <w:bottom w:val="single" w:sz="4" w:space="0" w:color="auto"/>
              <w:right w:val="single" w:sz="4" w:space="0" w:color="auto"/>
            </w:tcBorders>
            <w:shd w:val="clear" w:color="auto" w:fill="auto"/>
            <w:vAlign w:val="center"/>
            <w:hideMark/>
          </w:tcPr>
          <w:p w14:paraId="1E2FD131"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 xml:space="preserve">15 Gestión pública efectiva, abierta y transparente </w:t>
            </w:r>
          </w:p>
        </w:tc>
        <w:tc>
          <w:tcPr>
            <w:tcW w:w="660" w:type="pct"/>
            <w:tcBorders>
              <w:top w:val="nil"/>
              <w:left w:val="nil"/>
              <w:bottom w:val="single" w:sz="4" w:space="0" w:color="auto"/>
              <w:right w:val="single" w:sz="4" w:space="0" w:color="auto"/>
            </w:tcBorders>
            <w:shd w:val="clear" w:color="auto" w:fill="auto"/>
            <w:vAlign w:val="center"/>
            <w:hideMark/>
          </w:tcPr>
          <w:p w14:paraId="2B78F581" w14:textId="77777777" w:rsidR="00386E0E" w:rsidRPr="00EF0F18" w:rsidRDefault="00386E0E" w:rsidP="004E2B12">
            <w:pPr>
              <w:jc w:val="center"/>
              <w:rPr>
                <w:rFonts w:ascii="Calibri" w:hAnsi="Calibri" w:cs="Calibri"/>
                <w:color w:val="000000"/>
                <w:sz w:val="16"/>
                <w:szCs w:val="16"/>
                <w:lang w:eastAsia="es-CO"/>
              </w:rPr>
            </w:pPr>
            <w:r w:rsidRPr="00EF0F18">
              <w:rPr>
                <w:rFonts w:ascii="Calibri" w:hAnsi="Calibri" w:cs="Calibri"/>
                <w:color w:val="000000"/>
                <w:sz w:val="16"/>
                <w:szCs w:val="16"/>
                <w:lang w:eastAsia="es-CO"/>
              </w:rPr>
              <w:t>56. Gestión pública efectiva</w:t>
            </w:r>
          </w:p>
        </w:tc>
        <w:tc>
          <w:tcPr>
            <w:tcW w:w="1824" w:type="pct"/>
            <w:tcBorders>
              <w:top w:val="nil"/>
              <w:left w:val="nil"/>
              <w:bottom w:val="single" w:sz="4" w:space="0" w:color="auto"/>
              <w:right w:val="single" w:sz="4" w:space="0" w:color="auto"/>
            </w:tcBorders>
            <w:shd w:val="clear" w:color="auto" w:fill="auto"/>
            <w:vAlign w:val="center"/>
            <w:hideMark/>
          </w:tcPr>
          <w:p w14:paraId="5A6F3240" w14:textId="77777777" w:rsidR="00386E0E" w:rsidRPr="00EF0F18" w:rsidRDefault="00386E0E" w:rsidP="004E2B12">
            <w:pPr>
              <w:jc w:val="both"/>
              <w:rPr>
                <w:rFonts w:ascii="Calibri" w:hAnsi="Calibri" w:cs="Calibri"/>
                <w:color w:val="000000"/>
                <w:sz w:val="16"/>
                <w:szCs w:val="16"/>
                <w:lang w:eastAsia="es-CO"/>
              </w:rPr>
            </w:pPr>
            <w:r w:rsidRPr="00EF0F18">
              <w:rPr>
                <w:rFonts w:ascii="Calibri" w:hAnsi="Calibri" w:cs="Calibri"/>
                <w:color w:val="000000"/>
                <w:sz w:val="16"/>
                <w:szCs w:val="16"/>
                <w:lang w:eastAsia="es-CO"/>
              </w:rPr>
              <w:t>7857 Mejoramiento institucional en beneficio de la ciudadanía de Bogotá</w:t>
            </w:r>
          </w:p>
        </w:tc>
      </w:tr>
    </w:tbl>
    <w:p w14:paraId="2DFEF57C" w14:textId="77777777" w:rsidR="00386E0E" w:rsidRPr="009E2FA7" w:rsidRDefault="00386E0E" w:rsidP="003434C0">
      <w:pPr>
        <w:jc w:val="both"/>
        <w:rPr>
          <w:rFonts w:ascii="Arial" w:hAnsi="Arial" w:cs="Arial"/>
          <w:iCs/>
          <w:sz w:val="18"/>
          <w:szCs w:val="18"/>
        </w:rPr>
      </w:pPr>
      <w:r w:rsidRPr="009E2FA7">
        <w:rPr>
          <w:rFonts w:ascii="Arial" w:hAnsi="Arial" w:cs="Arial"/>
          <w:iCs/>
          <w:sz w:val="18"/>
          <w:szCs w:val="18"/>
        </w:rPr>
        <w:t>Fuente: Oficina Asesora de Planeación-Sistema SEGPLAN</w:t>
      </w:r>
    </w:p>
    <w:p w14:paraId="291C7116" w14:textId="77777777" w:rsidR="00386E0E" w:rsidRPr="00DC2DE1" w:rsidRDefault="00386E0E" w:rsidP="00386E0E">
      <w:pPr>
        <w:jc w:val="both"/>
        <w:rPr>
          <w:rFonts w:ascii="Arial" w:hAnsi="Arial" w:cs="Arial"/>
        </w:rPr>
      </w:pPr>
    </w:p>
    <w:p w14:paraId="54121CF2" w14:textId="4133A0A3" w:rsidR="00C86E61" w:rsidRDefault="00C86E61" w:rsidP="00C86E61">
      <w:pPr>
        <w:pStyle w:val="Prrafodelista"/>
        <w:ind w:left="360"/>
        <w:jc w:val="both"/>
        <w:rPr>
          <w:rFonts w:ascii="Arial" w:hAnsi="Arial" w:cs="Arial"/>
          <w:b/>
          <w:sz w:val="28"/>
          <w:szCs w:val="28"/>
        </w:rPr>
      </w:pPr>
    </w:p>
    <w:p w14:paraId="7FB080AA" w14:textId="77777777" w:rsidR="00570196" w:rsidRPr="001A2378" w:rsidRDefault="00570196" w:rsidP="001A2378">
      <w:pPr>
        <w:jc w:val="both"/>
        <w:rPr>
          <w:rFonts w:ascii="Arial" w:hAnsi="Arial" w:cs="Arial"/>
          <w:b/>
          <w:sz w:val="28"/>
          <w:szCs w:val="28"/>
        </w:rPr>
      </w:pPr>
    </w:p>
    <w:p w14:paraId="432B2711" w14:textId="496DADFA" w:rsidR="00386E0E" w:rsidRPr="00D9033F" w:rsidRDefault="00D9033F" w:rsidP="00D9033F">
      <w:pPr>
        <w:jc w:val="both"/>
        <w:outlineLvl w:val="1"/>
        <w:rPr>
          <w:rFonts w:ascii="Arial" w:hAnsi="Arial" w:cs="Arial"/>
          <w:b/>
          <w:sz w:val="24"/>
          <w:szCs w:val="24"/>
        </w:rPr>
      </w:pPr>
      <w:bookmarkStart w:id="21" w:name="_Toc54807293"/>
      <w:r>
        <w:rPr>
          <w:rFonts w:ascii="Arial" w:hAnsi="Arial" w:cs="Arial"/>
          <w:b/>
          <w:sz w:val="24"/>
          <w:szCs w:val="24"/>
        </w:rPr>
        <w:t>2.2</w:t>
      </w:r>
      <w:r w:rsidRPr="00D9033F">
        <w:rPr>
          <w:rFonts w:ascii="Arial" w:hAnsi="Arial" w:cs="Arial"/>
          <w:b/>
          <w:sz w:val="24"/>
          <w:szCs w:val="24"/>
        </w:rPr>
        <w:t xml:space="preserve"> PLAN OPERATIVO ANUAL DE INVERSIONES</w:t>
      </w:r>
      <w:bookmarkEnd w:id="21"/>
    </w:p>
    <w:p w14:paraId="7EF85F8A" w14:textId="77777777" w:rsidR="00427481" w:rsidRPr="00CB26A3" w:rsidRDefault="00427481" w:rsidP="00427481">
      <w:pPr>
        <w:pStyle w:val="Prrafodelista"/>
        <w:ind w:left="360"/>
        <w:jc w:val="both"/>
        <w:rPr>
          <w:rFonts w:ascii="Arial" w:hAnsi="Arial" w:cs="Arial"/>
          <w:b/>
          <w:bCs/>
          <w:sz w:val="28"/>
          <w:szCs w:val="28"/>
        </w:rPr>
      </w:pPr>
    </w:p>
    <w:p w14:paraId="6C02C647" w14:textId="563D398C" w:rsidR="00386E0E" w:rsidRPr="001A2378" w:rsidRDefault="00CB26A3" w:rsidP="001A2378">
      <w:pPr>
        <w:pStyle w:val="Ttulo3"/>
        <w:numPr>
          <w:ilvl w:val="0"/>
          <w:numId w:val="0"/>
        </w:numPr>
        <w:rPr>
          <w:b w:val="0"/>
          <w:bCs/>
          <w:i w:val="0"/>
          <w:iCs/>
          <w:sz w:val="24"/>
          <w:szCs w:val="24"/>
        </w:rPr>
      </w:pPr>
      <w:bookmarkStart w:id="22" w:name="_Toc54807294"/>
      <w:r w:rsidRPr="00CB26A3">
        <w:rPr>
          <w:bCs/>
          <w:i w:val="0"/>
          <w:iCs/>
          <w:sz w:val="24"/>
          <w:szCs w:val="24"/>
        </w:rPr>
        <w:t xml:space="preserve">2.2.1 </w:t>
      </w:r>
      <w:r w:rsidR="00386E0E" w:rsidRPr="00CB26A3">
        <w:rPr>
          <w:bCs/>
          <w:i w:val="0"/>
          <w:iCs/>
          <w:sz w:val="24"/>
          <w:szCs w:val="24"/>
        </w:rPr>
        <w:t>Plan Distrital de Desarrollo “Bogotá Mejor para Todos” (01 de enero a 31 de</w:t>
      </w:r>
      <w:r>
        <w:rPr>
          <w:bCs/>
          <w:i w:val="0"/>
          <w:iCs/>
          <w:sz w:val="24"/>
          <w:szCs w:val="24"/>
        </w:rPr>
        <w:t xml:space="preserve"> </w:t>
      </w:r>
      <w:r w:rsidR="00386E0E" w:rsidRPr="00CB26A3">
        <w:rPr>
          <w:bCs/>
          <w:i w:val="0"/>
          <w:iCs/>
          <w:sz w:val="24"/>
          <w:szCs w:val="24"/>
        </w:rPr>
        <w:t>mayo de 2020)</w:t>
      </w:r>
      <w:r w:rsidR="001A2378">
        <w:rPr>
          <w:bCs/>
          <w:i w:val="0"/>
          <w:iCs/>
          <w:sz w:val="24"/>
          <w:szCs w:val="24"/>
        </w:rPr>
        <w:t xml:space="preserve">. </w:t>
      </w:r>
      <w:r w:rsidR="00386E0E" w:rsidRPr="001A2378">
        <w:rPr>
          <w:b w:val="0"/>
          <w:bCs/>
          <w:i w:val="0"/>
          <w:iCs/>
          <w:sz w:val="24"/>
          <w:szCs w:val="24"/>
        </w:rPr>
        <w:t>A continuación, se presentan los recursos asignados en el Plan Operativo Anual de Inversiones vigencia 2020 y su ejecución del 01 de enero a 31 de mayo, así como los responsables de cada uno de los nueve proyectos de inversión del IDRD</w:t>
      </w:r>
      <w:r w:rsidR="0007495D" w:rsidRPr="001A2378">
        <w:rPr>
          <w:b w:val="0"/>
          <w:bCs/>
          <w:i w:val="0"/>
          <w:iCs/>
          <w:sz w:val="24"/>
          <w:szCs w:val="24"/>
        </w:rPr>
        <w:t xml:space="preserve"> para el </w:t>
      </w:r>
      <w:r w:rsidR="001A2378">
        <w:rPr>
          <w:b w:val="0"/>
          <w:bCs/>
          <w:i w:val="0"/>
          <w:iCs/>
          <w:sz w:val="24"/>
          <w:szCs w:val="24"/>
        </w:rPr>
        <w:t>P</w:t>
      </w:r>
      <w:r w:rsidR="0007495D" w:rsidRPr="001A2378">
        <w:rPr>
          <w:b w:val="0"/>
          <w:bCs/>
          <w:i w:val="0"/>
          <w:iCs/>
          <w:sz w:val="24"/>
          <w:szCs w:val="24"/>
        </w:rPr>
        <w:t xml:space="preserve">lan </w:t>
      </w:r>
      <w:r w:rsidR="001A2378">
        <w:rPr>
          <w:b w:val="0"/>
          <w:bCs/>
          <w:i w:val="0"/>
          <w:iCs/>
          <w:sz w:val="24"/>
          <w:szCs w:val="24"/>
        </w:rPr>
        <w:t>D</w:t>
      </w:r>
      <w:r w:rsidR="0007495D" w:rsidRPr="001A2378">
        <w:rPr>
          <w:b w:val="0"/>
          <w:bCs/>
          <w:i w:val="0"/>
          <w:iCs/>
          <w:sz w:val="24"/>
          <w:szCs w:val="24"/>
        </w:rPr>
        <w:t xml:space="preserve">istrital de </w:t>
      </w:r>
      <w:r w:rsidR="001A2378">
        <w:rPr>
          <w:b w:val="0"/>
          <w:bCs/>
          <w:i w:val="0"/>
          <w:iCs/>
          <w:sz w:val="24"/>
          <w:szCs w:val="24"/>
        </w:rPr>
        <w:t>D</w:t>
      </w:r>
      <w:r w:rsidR="0007495D" w:rsidRPr="001A2378">
        <w:rPr>
          <w:b w:val="0"/>
          <w:bCs/>
          <w:i w:val="0"/>
          <w:iCs/>
          <w:sz w:val="24"/>
          <w:szCs w:val="24"/>
        </w:rPr>
        <w:t>esarrollo mencionado:</w:t>
      </w:r>
      <w:bookmarkEnd w:id="22"/>
      <w:r w:rsidR="0007495D" w:rsidRPr="001A2378">
        <w:rPr>
          <w:b w:val="0"/>
          <w:bCs/>
          <w:i w:val="0"/>
          <w:iCs/>
          <w:sz w:val="24"/>
          <w:szCs w:val="24"/>
        </w:rPr>
        <w:t xml:space="preserve"> </w:t>
      </w:r>
    </w:p>
    <w:p w14:paraId="5CD44D7D" w14:textId="57AD92E5" w:rsidR="00D74581" w:rsidRDefault="00D74581" w:rsidP="001A2378">
      <w:pPr>
        <w:jc w:val="both"/>
        <w:rPr>
          <w:rFonts w:ascii="Arial" w:hAnsi="Arial" w:cs="Arial"/>
          <w:sz w:val="24"/>
          <w:szCs w:val="24"/>
        </w:rPr>
      </w:pPr>
    </w:p>
    <w:p w14:paraId="38E936E8" w14:textId="77777777" w:rsidR="00D74581" w:rsidRPr="00F5624A" w:rsidRDefault="00D74581" w:rsidP="00386E0E">
      <w:pPr>
        <w:ind w:left="360"/>
        <w:jc w:val="both"/>
        <w:rPr>
          <w:rFonts w:ascii="Arial" w:hAnsi="Arial" w:cs="Arial"/>
          <w:sz w:val="24"/>
          <w:szCs w:val="24"/>
        </w:rPr>
      </w:pPr>
    </w:p>
    <w:p w14:paraId="6B8DA0AF" w14:textId="77777777" w:rsidR="00386E0E" w:rsidRDefault="00386E0E" w:rsidP="00386E0E">
      <w:pPr>
        <w:ind w:left="360"/>
        <w:jc w:val="center"/>
        <w:rPr>
          <w:rFonts w:ascii="Arial" w:hAnsi="Arial" w:cs="Arial"/>
        </w:rPr>
      </w:pPr>
      <w:r w:rsidRPr="009243F8">
        <w:rPr>
          <w:rFonts w:ascii="Arial" w:hAnsi="Arial" w:cs="Arial"/>
        </w:rPr>
        <w:t xml:space="preserve">PLAN OPERATIVO </w:t>
      </w:r>
      <w:r>
        <w:rPr>
          <w:rFonts w:ascii="Arial" w:hAnsi="Arial" w:cs="Arial"/>
        </w:rPr>
        <w:t>ANUAL DE INVERSIONES IDRD – 2020</w:t>
      </w:r>
    </w:p>
    <w:tbl>
      <w:tblPr>
        <w:tblW w:w="5701" w:type="pct"/>
        <w:tblInd w:w="-289" w:type="dxa"/>
        <w:tblCellMar>
          <w:left w:w="70" w:type="dxa"/>
          <w:right w:w="70" w:type="dxa"/>
        </w:tblCellMar>
        <w:tblLook w:val="04A0" w:firstRow="1" w:lastRow="0" w:firstColumn="1" w:lastColumn="0" w:noHBand="0" w:noVBand="1"/>
      </w:tblPr>
      <w:tblGrid>
        <w:gridCol w:w="1426"/>
        <w:gridCol w:w="1286"/>
        <w:gridCol w:w="1609"/>
        <w:gridCol w:w="1571"/>
        <w:gridCol w:w="1476"/>
        <w:gridCol w:w="1571"/>
        <w:gridCol w:w="1774"/>
      </w:tblGrid>
      <w:tr w:rsidR="00386E0E" w:rsidRPr="00F5624A" w14:paraId="2BCE6908" w14:textId="77777777" w:rsidTr="004E2B12">
        <w:trPr>
          <w:trHeight w:val="33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335A5728" w14:textId="77777777" w:rsidR="00386E0E" w:rsidRPr="00F5624A" w:rsidRDefault="00386E0E" w:rsidP="004E2B12">
            <w:pPr>
              <w:jc w:val="center"/>
              <w:rPr>
                <w:rFonts w:ascii="Arial" w:hAnsi="Arial" w:cs="Arial"/>
                <w:b/>
                <w:bCs/>
                <w:color w:val="000000"/>
                <w:sz w:val="16"/>
                <w:szCs w:val="16"/>
                <w:lang w:eastAsia="es-CO"/>
              </w:rPr>
            </w:pPr>
            <w:r w:rsidRPr="00F5624A">
              <w:rPr>
                <w:rFonts w:ascii="Arial" w:hAnsi="Arial" w:cs="Arial"/>
                <w:b/>
                <w:bCs/>
                <w:color w:val="000000"/>
                <w:sz w:val="16"/>
                <w:szCs w:val="16"/>
                <w:lang w:eastAsia="es-CO"/>
              </w:rPr>
              <w:t>INSTITUTO DISTRITAL DE RECREACIÓN Y DEPORTE IDRD</w:t>
            </w:r>
          </w:p>
        </w:tc>
      </w:tr>
      <w:tr w:rsidR="00386E0E" w:rsidRPr="00F5624A" w14:paraId="2306308E" w14:textId="77777777" w:rsidTr="004E2B12">
        <w:trPr>
          <w:trHeight w:val="264"/>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28A02708" w14:textId="77777777" w:rsidR="00386E0E" w:rsidRPr="00F5624A" w:rsidRDefault="00386E0E" w:rsidP="004E2B12">
            <w:pPr>
              <w:jc w:val="center"/>
              <w:rPr>
                <w:rFonts w:ascii="Arial" w:hAnsi="Arial" w:cs="Arial"/>
                <w:b/>
                <w:bCs/>
                <w:color w:val="000000"/>
                <w:sz w:val="14"/>
                <w:szCs w:val="14"/>
                <w:lang w:eastAsia="es-CO"/>
              </w:rPr>
            </w:pPr>
            <w:r w:rsidRPr="00F5624A">
              <w:rPr>
                <w:rFonts w:ascii="Arial" w:hAnsi="Arial" w:cs="Arial"/>
                <w:b/>
                <w:bCs/>
                <w:color w:val="000000"/>
                <w:sz w:val="14"/>
                <w:szCs w:val="14"/>
                <w:lang w:eastAsia="es-CO"/>
              </w:rPr>
              <w:t xml:space="preserve">PRESUPUESTO ANUAL DE INVERSIÓN POAI </w:t>
            </w:r>
          </w:p>
        </w:tc>
      </w:tr>
      <w:tr w:rsidR="00386E0E" w:rsidRPr="00F5624A" w14:paraId="701AA2BC" w14:textId="77777777" w:rsidTr="004E2B12">
        <w:trPr>
          <w:trHeight w:val="634"/>
        </w:trPr>
        <w:tc>
          <w:tcPr>
            <w:tcW w:w="666" w:type="pct"/>
            <w:tcBorders>
              <w:top w:val="nil"/>
              <w:left w:val="single" w:sz="4" w:space="0" w:color="auto"/>
              <w:bottom w:val="single" w:sz="4" w:space="0" w:color="auto"/>
              <w:right w:val="single" w:sz="4" w:space="0" w:color="auto"/>
            </w:tcBorders>
            <w:shd w:val="clear" w:color="000000" w:fill="D9D9D9"/>
            <w:vAlign w:val="center"/>
            <w:hideMark/>
          </w:tcPr>
          <w:p w14:paraId="3F817879" w14:textId="77777777" w:rsidR="00386E0E" w:rsidRPr="00F5624A" w:rsidRDefault="00386E0E" w:rsidP="004E2B12">
            <w:pPr>
              <w:jc w:val="center"/>
              <w:rPr>
                <w:rFonts w:ascii="Arial" w:hAnsi="Arial" w:cs="Arial"/>
                <w:b/>
                <w:bCs/>
                <w:color w:val="000000"/>
                <w:sz w:val="16"/>
                <w:szCs w:val="16"/>
                <w:lang w:eastAsia="es-CO"/>
              </w:rPr>
            </w:pPr>
            <w:r w:rsidRPr="00F5624A">
              <w:rPr>
                <w:rFonts w:ascii="Arial" w:hAnsi="Arial" w:cs="Arial"/>
                <w:b/>
                <w:bCs/>
                <w:color w:val="000000"/>
                <w:sz w:val="16"/>
                <w:szCs w:val="16"/>
                <w:lang w:eastAsia="es-CO"/>
              </w:rPr>
              <w:t>PILAR O EJE TRANSVERSAL</w:t>
            </w:r>
          </w:p>
        </w:tc>
        <w:tc>
          <w:tcPr>
            <w:tcW w:w="600" w:type="pct"/>
            <w:tcBorders>
              <w:top w:val="nil"/>
              <w:left w:val="nil"/>
              <w:bottom w:val="single" w:sz="4" w:space="0" w:color="auto"/>
              <w:right w:val="single" w:sz="4" w:space="0" w:color="auto"/>
            </w:tcBorders>
            <w:shd w:val="clear" w:color="000000" w:fill="D9D9D9"/>
            <w:vAlign w:val="center"/>
            <w:hideMark/>
          </w:tcPr>
          <w:p w14:paraId="64F79F55" w14:textId="77777777" w:rsidR="00386E0E" w:rsidRPr="00F5624A" w:rsidRDefault="00386E0E" w:rsidP="004E2B12">
            <w:pPr>
              <w:jc w:val="center"/>
              <w:rPr>
                <w:rFonts w:ascii="Arial" w:hAnsi="Arial" w:cs="Arial"/>
                <w:b/>
                <w:bCs/>
                <w:color w:val="000000"/>
                <w:sz w:val="16"/>
                <w:szCs w:val="16"/>
                <w:lang w:eastAsia="es-CO"/>
              </w:rPr>
            </w:pPr>
            <w:r w:rsidRPr="00F5624A">
              <w:rPr>
                <w:rFonts w:ascii="Arial" w:hAnsi="Arial" w:cs="Arial"/>
                <w:b/>
                <w:bCs/>
                <w:color w:val="000000"/>
                <w:sz w:val="16"/>
                <w:szCs w:val="16"/>
                <w:lang w:eastAsia="es-CO"/>
              </w:rPr>
              <w:t>PROGRAMA</w:t>
            </w:r>
          </w:p>
        </w:tc>
        <w:tc>
          <w:tcPr>
            <w:tcW w:w="751" w:type="pct"/>
            <w:tcBorders>
              <w:top w:val="nil"/>
              <w:left w:val="nil"/>
              <w:bottom w:val="single" w:sz="4" w:space="0" w:color="auto"/>
              <w:right w:val="single" w:sz="4" w:space="0" w:color="auto"/>
            </w:tcBorders>
            <w:shd w:val="clear" w:color="000000" w:fill="D9D9D9"/>
            <w:vAlign w:val="center"/>
            <w:hideMark/>
          </w:tcPr>
          <w:p w14:paraId="0AA876DE" w14:textId="77777777" w:rsidR="00386E0E" w:rsidRPr="00F5624A" w:rsidRDefault="00386E0E" w:rsidP="004E2B12">
            <w:pPr>
              <w:jc w:val="center"/>
              <w:rPr>
                <w:rFonts w:ascii="Arial" w:hAnsi="Arial" w:cs="Arial"/>
                <w:b/>
                <w:bCs/>
                <w:color w:val="000000"/>
                <w:sz w:val="14"/>
                <w:szCs w:val="14"/>
                <w:lang w:eastAsia="es-CO"/>
              </w:rPr>
            </w:pPr>
            <w:r w:rsidRPr="00F5624A">
              <w:rPr>
                <w:rFonts w:ascii="Arial" w:hAnsi="Arial" w:cs="Arial"/>
                <w:b/>
                <w:bCs/>
                <w:color w:val="000000"/>
                <w:sz w:val="14"/>
                <w:szCs w:val="14"/>
                <w:lang w:eastAsia="es-CO"/>
              </w:rPr>
              <w:t>PROYECTOS DE INVERSIÓN</w:t>
            </w:r>
          </w:p>
        </w:tc>
        <w:tc>
          <w:tcPr>
            <w:tcW w:w="733" w:type="pct"/>
            <w:tcBorders>
              <w:top w:val="nil"/>
              <w:left w:val="nil"/>
              <w:bottom w:val="single" w:sz="4" w:space="0" w:color="auto"/>
              <w:right w:val="single" w:sz="4" w:space="0" w:color="auto"/>
            </w:tcBorders>
            <w:shd w:val="clear" w:color="000000" w:fill="D9D9D9"/>
            <w:vAlign w:val="center"/>
            <w:hideMark/>
          </w:tcPr>
          <w:p w14:paraId="7BE4E734" w14:textId="77777777" w:rsidR="00386E0E" w:rsidRPr="00F5624A" w:rsidRDefault="00386E0E" w:rsidP="004E2B12">
            <w:pPr>
              <w:jc w:val="center"/>
              <w:rPr>
                <w:rFonts w:ascii="Arial" w:hAnsi="Arial" w:cs="Arial"/>
                <w:b/>
                <w:bCs/>
                <w:color w:val="000000"/>
                <w:sz w:val="14"/>
                <w:szCs w:val="14"/>
                <w:lang w:eastAsia="es-CO"/>
              </w:rPr>
            </w:pPr>
            <w:r w:rsidRPr="00F5624A">
              <w:rPr>
                <w:rFonts w:ascii="Arial" w:hAnsi="Arial" w:cs="Arial"/>
                <w:b/>
                <w:bCs/>
                <w:color w:val="000000"/>
                <w:sz w:val="14"/>
                <w:szCs w:val="14"/>
                <w:lang w:eastAsia="es-CO"/>
              </w:rPr>
              <w:t>PRESUPUESTO DEFINITIVO 2020</w:t>
            </w:r>
          </w:p>
        </w:tc>
        <w:tc>
          <w:tcPr>
            <w:tcW w:w="689" w:type="pct"/>
            <w:tcBorders>
              <w:top w:val="nil"/>
              <w:left w:val="nil"/>
              <w:bottom w:val="single" w:sz="4" w:space="0" w:color="auto"/>
              <w:right w:val="single" w:sz="4" w:space="0" w:color="auto"/>
            </w:tcBorders>
            <w:shd w:val="clear" w:color="000000" w:fill="D9D9D9"/>
            <w:vAlign w:val="center"/>
            <w:hideMark/>
          </w:tcPr>
          <w:p w14:paraId="1786BDD0" w14:textId="77777777" w:rsidR="00386E0E" w:rsidRPr="00F5624A" w:rsidRDefault="00386E0E" w:rsidP="004E2B12">
            <w:pPr>
              <w:jc w:val="center"/>
              <w:rPr>
                <w:rFonts w:ascii="Arial" w:hAnsi="Arial" w:cs="Arial"/>
                <w:b/>
                <w:bCs/>
                <w:color w:val="000000"/>
                <w:sz w:val="14"/>
                <w:szCs w:val="14"/>
                <w:lang w:eastAsia="es-CO"/>
              </w:rPr>
            </w:pPr>
            <w:r w:rsidRPr="00F5624A">
              <w:rPr>
                <w:rFonts w:ascii="Arial" w:hAnsi="Arial" w:cs="Arial"/>
                <w:b/>
                <w:bCs/>
                <w:color w:val="000000"/>
                <w:sz w:val="14"/>
                <w:szCs w:val="14"/>
                <w:lang w:eastAsia="es-CO"/>
              </w:rPr>
              <w:t>PRESUPUESTO EJECUTADO A 31 DE MAYO DE 2020</w:t>
            </w:r>
          </w:p>
        </w:tc>
        <w:tc>
          <w:tcPr>
            <w:tcW w:w="733" w:type="pct"/>
            <w:tcBorders>
              <w:top w:val="nil"/>
              <w:left w:val="nil"/>
              <w:bottom w:val="single" w:sz="4" w:space="0" w:color="auto"/>
              <w:right w:val="single" w:sz="4" w:space="0" w:color="auto"/>
            </w:tcBorders>
            <w:shd w:val="clear" w:color="000000" w:fill="D9D9D9"/>
            <w:vAlign w:val="center"/>
            <w:hideMark/>
          </w:tcPr>
          <w:p w14:paraId="272C9B39" w14:textId="77777777" w:rsidR="00386E0E" w:rsidRPr="00F5624A" w:rsidRDefault="00386E0E" w:rsidP="004E2B12">
            <w:pPr>
              <w:jc w:val="center"/>
              <w:rPr>
                <w:rFonts w:ascii="Arial" w:hAnsi="Arial" w:cs="Arial"/>
                <w:b/>
                <w:bCs/>
                <w:color w:val="000000"/>
                <w:sz w:val="14"/>
                <w:szCs w:val="14"/>
                <w:lang w:eastAsia="es-CO"/>
              </w:rPr>
            </w:pPr>
            <w:r w:rsidRPr="00F5624A">
              <w:rPr>
                <w:rFonts w:ascii="Arial" w:hAnsi="Arial" w:cs="Arial"/>
                <w:b/>
                <w:bCs/>
                <w:color w:val="000000"/>
                <w:sz w:val="14"/>
                <w:szCs w:val="14"/>
                <w:lang w:eastAsia="es-CO"/>
              </w:rPr>
              <w:t>VALOR A ARMONIZAR</w:t>
            </w:r>
          </w:p>
        </w:tc>
        <w:tc>
          <w:tcPr>
            <w:tcW w:w="829" w:type="pct"/>
            <w:tcBorders>
              <w:top w:val="nil"/>
              <w:left w:val="nil"/>
              <w:bottom w:val="single" w:sz="4" w:space="0" w:color="auto"/>
              <w:right w:val="single" w:sz="4" w:space="0" w:color="auto"/>
            </w:tcBorders>
            <w:shd w:val="clear" w:color="000000" w:fill="D9D9D9"/>
            <w:vAlign w:val="center"/>
            <w:hideMark/>
          </w:tcPr>
          <w:p w14:paraId="754B9832" w14:textId="77777777" w:rsidR="00386E0E" w:rsidRPr="00F5624A" w:rsidRDefault="00386E0E" w:rsidP="004E2B12">
            <w:pPr>
              <w:jc w:val="center"/>
              <w:rPr>
                <w:rFonts w:ascii="Arial" w:hAnsi="Arial" w:cs="Arial"/>
                <w:b/>
                <w:bCs/>
                <w:color w:val="000000"/>
                <w:sz w:val="14"/>
                <w:szCs w:val="14"/>
                <w:lang w:eastAsia="es-CO"/>
              </w:rPr>
            </w:pPr>
            <w:r w:rsidRPr="00F5624A">
              <w:rPr>
                <w:rFonts w:ascii="Arial" w:hAnsi="Arial" w:cs="Arial"/>
                <w:b/>
                <w:bCs/>
                <w:color w:val="000000"/>
                <w:sz w:val="14"/>
                <w:szCs w:val="14"/>
                <w:lang w:eastAsia="es-CO"/>
              </w:rPr>
              <w:t>RESPONSABLE</w:t>
            </w:r>
          </w:p>
        </w:tc>
      </w:tr>
      <w:tr w:rsidR="00386E0E" w:rsidRPr="00F5624A" w14:paraId="02747ED1" w14:textId="77777777" w:rsidTr="004E2B12">
        <w:trPr>
          <w:trHeight w:val="423"/>
        </w:trPr>
        <w:tc>
          <w:tcPr>
            <w:tcW w:w="666" w:type="pct"/>
            <w:vMerge w:val="restart"/>
            <w:tcBorders>
              <w:top w:val="nil"/>
              <w:left w:val="single" w:sz="4" w:space="0" w:color="auto"/>
              <w:bottom w:val="single" w:sz="4" w:space="0" w:color="auto"/>
              <w:right w:val="single" w:sz="4" w:space="0" w:color="auto"/>
            </w:tcBorders>
            <w:shd w:val="clear" w:color="auto" w:fill="auto"/>
            <w:vAlign w:val="center"/>
            <w:hideMark/>
          </w:tcPr>
          <w:p w14:paraId="48E1E7C7"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Primer Pilar Igualdad De Calidad De Vida</w:t>
            </w:r>
          </w:p>
        </w:tc>
        <w:tc>
          <w:tcPr>
            <w:tcW w:w="600" w:type="pct"/>
            <w:vMerge w:val="restart"/>
            <w:tcBorders>
              <w:top w:val="nil"/>
              <w:left w:val="single" w:sz="4" w:space="0" w:color="auto"/>
              <w:bottom w:val="single" w:sz="4" w:space="0" w:color="auto"/>
              <w:right w:val="single" w:sz="4" w:space="0" w:color="auto"/>
            </w:tcBorders>
            <w:shd w:val="clear" w:color="auto" w:fill="auto"/>
            <w:vAlign w:val="center"/>
            <w:hideMark/>
          </w:tcPr>
          <w:p w14:paraId="1D85A346"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Mejores oportunidades para el desarrollo a través de la cultura, la recreación y el deporte</w:t>
            </w:r>
          </w:p>
        </w:tc>
        <w:tc>
          <w:tcPr>
            <w:tcW w:w="751" w:type="pct"/>
            <w:tcBorders>
              <w:top w:val="nil"/>
              <w:left w:val="nil"/>
              <w:bottom w:val="single" w:sz="4" w:space="0" w:color="auto"/>
              <w:right w:val="single" w:sz="4" w:space="0" w:color="auto"/>
            </w:tcBorders>
            <w:shd w:val="clear" w:color="auto" w:fill="auto"/>
            <w:vAlign w:val="center"/>
            <w:hideMark/>
          </w:tcPr>
          <w:p w14:paraId="2AD57013" w14:textId="77777777" w:rsidR="00386E0E" w:rsidRPr="00F5624A" w:rsidRDefault="00386E0E" w:rsidP="004E2B12">
            <w:pPr>
              <w:rPr>
                <w:rFonts w:ascii="Arial" w:hAnsi="Arial" w:cs="Arial"/>
                <w:color w:val="000000"/>
                <w:sz w:val="16"/>
                <w:szCs w:val="16"/>
                <w:lang w:eastAsia="es-CO"/>
              </w:rPr>
            </w:pPr>
            <w:r w:rsidRPr="00F5624A">
              <w:rPr>
                <w:rFonts w:ascii="Arial" w:hAnsi="Arial" w:cs="Arial"/>
                <w:color w:val="000000"/>
                <w:sz w:val="16"/>
                <w:szCs w:val="16"/>
                <w:lang w:eastAsia="es-CO"/>
              </w:rPr>
              <w:t>1076 Rendimiento Deportivo al 100x100</w:t>
            </w:r>
          </w:p>
        </w:tc>
        <w:tc>
          <w:tcPr>
            <w:tcW w:w="733" w:type="pct"/>
            <w:tcBorders>
              <w:top w:val="nil"/>
              <w:left w:val="nil"/>
              <w:bottom w:val="single" w:sz="4" w:space="0" w:color="auto"/>
              <w:right w:val="single" w:sz="4" w:space="0" w:color="auto"/>
            </w:tcBorders>
            <w:shd w:val="clear" w:color="000000" w:fill="FFFFFF"/>
            <w:noWrap/>
            <w:vAlign w:val="center"/>
            <w:hideMark/>
          </w:tcPr>
          <w:p w14:paraId="593952DB"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$ 14.607.446.000</w:t>
            </w:r>
          </w:p>
        </w:tc>
        <w:tc>
          <w:tcPr>
            <w:tcW w:w="689" w:type="pct"/>
            <w:tcBorders>
              <w:top w:val="nil"/>
              <w:left w:val="nil"/>
              <w:bottom w:val="single" w:sz="4" w:space="0" w:color="auto"/>
              <w:right w:val="single" w:sz="4" w:space="0" w:color="auto"/>
            </w:tcBorders>
            <w:shd w:val="clear" w:color="auto" w:fill="auto"/>
            <w:vAlign w:val="center"/>
            <w:hideMark/>
          </w:tcPr>
          <w:p w14:paraId="072C801E"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$ 8.949.689.272</w:t>
            </w:r>
          </w:p>
        </w:tc>
        <w:tc>
          <w:tcPr>
            <w:tcW w:w="733" w:type="pct"/>
            <w:tcBorders>
              <w:top w:val="nil"/>
              <w:left w:val="nil"/>
              <w:bottom w:val="single" w:sz="4" w:space="0" w:color="auto"/>
              <w:right w:val="single" w:sz="4" w:space="0" w:color="auto"/>
            </w:tcBorders>
            <w:shd w:val="clear" w:color="auto" w:fill="auto"/>
            <w:vAlign w:val="center"/>
            <w:hideMark/>
          </w:tcPr>
          <w:p w14:paraId="513BA93B"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$ 5.657.756.728</w:t>
            </w:r>
          </w:p>
        </w:tc>
        <w:tc>
          <w:tcPr>
            <w:tcW w:w="82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D82E52"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Subdirector Tecnico de Recreación y Deporte</w:t>
            </w:r>
          </w:p>
          <w:p w14:paraId="18760397"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José Joaquín Sáenz Moreno</w:t>
            </w:r>
          </w:p>
        </w:tc>
      </w:tr>
      <w:tr w:rsidR="00386E0E" w:rsidRPr="00F5624A" w14:paraId="66FE53D5" w14:textId="77777777" w:rsidTr="004E2B12">
        <w:trPr>
          <w:trHeight w:val="423"/>
        </w:trPr>
        <w:tc>
          <w:tcPr>
            <w:tcW w:w="666" w:type="pct"/>
            <w:vMerge/>
            <w:tcBorders>
              <w:top w:val="nil"/>
              <w:left w:val="single" w:sz="4" w:space="0" w:color="auto"/>
              <w:bottom w:val="single" w:sz="4" w:space="0" w:color="auto"/>
              <w:right w:val="single" w:sz="4" w:space="0" w:color="auto"/>
            </w:tcBorders>
            <w:vAlign w:val="center"/>
            <w:hideMark/>
          </w:tcPr>
          <w:p w14:paraId="4A31CBED" w14:textId="77777777" w:rsidR="00386E0E" w:rsidRPr="00F5624A" w:rsidRDefault="00386E0E" w:rsidP="004E2B12">
            <w:pPr>
              <w:rPr>
                <w:rFonts w:ascii="Arial" w:hAnsi="Arial" w:cs="Arial"/>
                <w:color w:val="000000"/>
                <w:sz w:val="16"/>
                <w:szCs w:val="16"/>
                <w:lang w:eastAsia="es-CO"/>
              </w:rPr>
            </w:pPr>
          </w:p>
        </w:tc>
        <w:tc>
          <w:tcPr>
            <w:tcW w:w="600" w:type="pct"/>
            <w:vMerge/>
            <w:tcBorders>
              <w:top w:val="nil"/>
              <w:left w:val="single" w:sz="4" w:space="0" w:color="auto"/>
              <w:bottom w:val="single" w:sz="4" w:space="0" w:color="auto"/>
              <w:right w:val="single" w:sz="4" w:space="0" w:color="auto"/>
            </w:tcBorders>
            <w:vAlign w:val="center"/>
            <w:hideMark/>
          </w:tcPr>
          <w:p w14:paraId="73691F2F" w14:textId="77777777" w:rsidR="00386E0E" w:rsidRPr="00F5624A" w:rsidRDefault="00386E0E" w:rsidP="004E2B12">
            <w:pPr>
              <w:rPr>
                <w:rFonts w:ascii="Arial" w:hAnsi="Arial" w:cs="Arial"/>
                <w:color w:val="000000"/>
                <w:sz w:val="16"/>
                <w:szCs w:val="16"/>
                <w:lang w:eastAsia="es-CO"/>
              </w:rPr>
            </w:pPr>
          </w:p>
        </w:tc>
        <w:tc>
          <w:tcPr>
            <w:tcW w:w="751" w:type="pct"/>
            <w:tcBorders>
              <w:top w:val="nil"/>
              <w:left w:val="nil"/>
              <w:bottom w:val="single" w:sz="4" w:space="0" w:color="auto"/>
              <w:right w:val="single" w:sz="4" w:space="0" w:color="auto"/>
            </w:tcBorders>
            <w:shd w:val="clear" w:color="auto" w:fill="auto"/>
            <w:vAlign w:val="center"/>
            <w:hideMark/>
          </w:tcPr>
          <w:p w14:paraId="22DE47FC"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1077 Tiempo Escolar Complementario</w:t>
            </w:r>
          </w:p>
        </w:tc>
        <w:tc>
          <w:tcPr>
            <w:tcW w:w="733" w:type="pct"/>
            <w:tcBorders>
              <w:top w:val="nil"/>
              <w:left w:val="nil"/>
              <w:bottom w:val="single" w:sz="4" w:space="0" w:color="auto"/>
              <w:right w:val="single" w:sz="4" w:space="0" w:color="auto"/>
            </w:tcBorders>
            <w:shd w:val="clear" w:color="000000" w:fill="FFFFFF"/>
            <w:noWrap/>
            <w:vAlign w:val="center"/>
            <w:hideMark/>
          </w:tcPr>
          <w:p w14:paraId="447C5667"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$ 18.087.837.000</w:t>
            </w:r>
          </w:p>
        </w:tc>
        <w:tc>
          <w:tcPr>
            <w:tcW w:w="689" w:type="pct"/>
            <w:tcBorders>
              <w:top w:val="nil"/>
              <w:left w:val="nil"/>
              <w:bottom w:val="single" w:sz="4" w:space="0" w:color="auto"/>
              <w:right w:val="single" w:sz="4" w:space="0" w:color="auto"/>
            </w:tcBorders>
            <w:shd w:val="clear" w:color="auto" w:fill="auto"/>
            <w:vAlign w:val="center"/>
            <w:hideMark/>
          </w:tcPr>
          <w:p w14:paraId="710B8EAC"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$ 3.606.323.500</w:t>
            </w:r>
          </w:p>
        </w:tc>
        <w:tc>
          <w:tcPr>
            <w:tcW w:w="733" w:type="pct"/>
            <w:tcBorders>
              <w:top w:val="nil"/>
              <w:left w:val="nil"/>
              <w:bottom w:val="single" w:sz="4" w:space="0" w:color="auto"/>
              <w:right w:val="single" w:sz="4" w:space="0" w:color="auto"/>
            </w:tcBorders>
            <w:shd w:val="clear" w:color="auto" w:fill="auto"/>
            <w:vAlign w:val="center"/>
            <w:hideMark/>
          </w:tcPr>
          <w:p w14:paraId="636D53D8"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$ 14.481.513.500</w:t>
            </w:r>
          </w:p>
        </w:tc>
        <w:tc>
          <w:tcPr>
            <w:tcW w:w="829" w:type="pct"/>
            <w:vMerge/>
            <w:tcBorders>
              <w:top w:val="nil"/>
              <w:left w:val="single" w:sz="4" w:space="0" w:color="auto"/>
              <w:bottom w:val="single" w:sz="4" w:space="0" w:color="auto"/>
              <w:right w:val="single" w:sz="4" w:space="0" w:color="auto"/>
            </w:tcBorders>
            <w:vAlign w:val="center"/>
            <w:hideMark/>
          </w:tcPr>
          <w:p w14:paraId="74366CF1" w14:textId="77777777" w:rsidR="00386E0E" w:rsidRPr="00D76E47" w:rsidRDefault="00386E0E" w:rsidP="004E2B12">
            <w:pPr>
              <w:rPr>
                <w:rFonts w:ascii="Arial" w:hAnsi="Arial" w:cs="Arial"/>
                <w:color w:val="000000"/>
                <w:sz w:val="16"/>
                <w:szCs w:val="16"/>
                <w:lang w:eastAsia="es-CO"/>
              </w:rPr>
            </w:pPr>
          </w:p>
        </w:tc>
      </w:tr>
      <w:tr w:rsidR="00386E0E" w:rsidRPr="00F5624A" w14:paraId="5E2A24C6" w14:textId="77777777" w:rsidTr="004E2B12">
        <w:trPr>
          <w:trHeight w:val="423"/>
        </w:trPr>
        <w:tc>
          <w:tcPr>
            <w:tcW w:w="666" w:type="pct"/>
            <w:vMerge/>
            <w:tcBorders>
              <w:top w:val="nil"/>
              <w:left w:val="single" w:sz="4" w:space="0" w:color="auto"/>
              <w:bottom w:val="single" w:sz="4" w:space="0" w:color="auto"/>
              <w:right w:val="single" w:sz="4" w:space="0" w:color="auto"/>
            </w:tcBorders>
            <w:vAlign w:val="center"/>
            <w:hideMark/>
          </w:tcPr>
          <w:p w14:paraId="45E2FD00" w14:textId="77777777" w:rsidR="00386E0E" w:rsidRPr="00F5624A" w:rsidRDefault="00386E0E" w:rsidP="004E2B12">
            <w:pPr>
              <w:rPr>
                <w:rFonts w:ascii="Arial" w:hAnsi="Arial" w:cs="Arial"/>
                <w:color w:val="000000"/>
                <w:sz w:val="16"/>
                <w:szCs w:val="16"/>
                <w:lang w:eastAsia="es-CO"/>
              </w:rPr>
            </w:pPr>
          </w:p>
        </w:tc>
        <w:tc>
          <w:tcPr>
            <w:tcW w:w="600" w:type="pct"/>
            <w:vMerge/>
            <w:tcBorders>
              <w:top w:val="nil"/>
              <w:left w:val="single" w:sz="4" w:space="0" w:color="auto"/>
              <w:bottom w:val="single" w:sz="4" w:space="0" w:color="auto"/>
              <w:right w:val="single" w:sz="4" w:space="0" w:color="auto"/>
            </w:tcBorders>
            <w:vAlign w:val="center"/>
            <w:hideMark/>
          </w:tcPr>
          <w:p w14:paraId="3010D50C" w14:textId="77777777" w:rsidR="00386E0E" w:rsidRPr="00F5624A" w:rsidRDefault="00386E0E" w:rsidP="004E2B12">
            <w:pPr>
              <w:rPr>
                <w:rFonts w:ascii="Arial" w:hAnsi="Arial" w:cs="Arial"/>
                <w:color w:val="000000"/>
                <w:sz w:val="16"/>
                <w:szCs w:val="16"/>
                <w:lang w:eastAsia="es-CO"/>
              </w:rPr>
            </w:pPr>
          </w:p>
        </w:tc>
        <w:tc>
          <w:tcPr>
            <w:tcW w:w="751" w:type="pct"/>
            <w:tcBorders>
              <w:top w:val="nil"/>
              <w:left w:val="nil"/>
              <w:bottom w:val="single" w:sz="4" w:space="0" w:color="auto"/>
              <w:right w:val="single" w:sz="4" w:space="0" w:color="auto"/>
            </w:tcBorders>
            <w:shd w:val="clear" w:color="auto" w:fill="auto"/>
            <w:vAlign w:val="center"/>
            <w:hideMark/>
          </w:tcPr>
          <w:p w14:paraId="10CA045B"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1147 Deporte Mejor para Todos</w:t>
            </w:r>
          </w:p>
        </w:tc>
        <w:tc>
          <w:tcPr>
            <w:tcW w:w="733" w:type="pct"/>
            <w:tcBorders>
              <w:top w:val="nil"/>
              <w:left w:val="nil"/>
              <w:bottom w:val="single" w:sz="4" w:space="0" w:color="auto"/>
              <w:right w:val="single" w:sz="4" w:space="0" w:color="auto"/>
            </w:tcBorders>
            <w:shd w:val="clear" w:color="000000" w:fill="FFFFFF"/>
            <w:noWrap/>
            <w:vAlign w:val="center"/>
            <w:hideMark/>
          </w:tcPr>
          <w:p w14:paraId="3115C61D"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$ 7.750.000.000</w:t>
            </w:r>
          </w:p>
        </w:tc>
        <w:tc>
          <w:tcPr>
            <w:tcW w:w="689" w:type="pct"/>
            <w:tcBorders>
              <w:top w:val="nil"/>
              <w:left w:val="nil"/>
              <w:bottom w:val="single" w:sz="4" w:space="0" w:color="auto"/>
              <w:right w:val="single" w:sz="4" w:space="0" w:color="auto"/>
            </w:tcBorders>
            <w:shd w:val="clear" w:color="auto" w:fill="auto"/>
            <w:vAlign w:val="center"/>
            <w:hideMark/>
          </w:tcPr>
          <w:p w14:paraId="2B5E2313"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$ 1.826.801.497</w:t>
            </w:r>
          </w:p>
        </w:tc>
        <w:tc>
          <w:tcPr>
            <w:tcW w:w="733" w:type="pct"/>
            <w:tcBorders>
              <w:top w:val="nil"/>
              <w:left w:val="nil"/>
              <w:bottom w:val="single" w:sz="4" w:space="0" w:color="auto"/>
              <w:right w:val="single" w:sz="4" w:space="0" w:color="auto"/>
            </w:tcBorders>
            <w:shd w:val="clear" w:color="auto" w:fill="auto"/>
            <w:vAlign w:val="center"/>
            <w:hideMark/>
          </w:tcPr>
          <w:p w14:paraId="55744FE4"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$ 5.923.198.503</w:t>
            </w:r>
          </w:p>
        </w:tc>
        <w:tc>
          <w:tcPr>
            <w:tcW w:w="829" w:type="pct"/>
            <w:vMerge/>
            <w:tcBorders>
              <w:top w:val="nil"/>
              <w:left w:val="single" w:sz="4" w:space="0" w:color="auto"/>
              <w:bottom w:val="single" w:sz="4" w:space="0" w:color="auto"/>
              <w:right w:val="single" w:sz="4" w:space="0" w:color="auto"/>
            </w:tcBorders>
            <w:vAlign w:val="center"/>
            <w:hideMark/>
          </w:tcPr>
          <w:p w14:paraId="6A29BC4F" w14:textId="77777777" w:rsidR="00386E0E" w:rsidRPr="00D76E47" w:rsidRDefault="00386E0E" w:rsidP="004E2B12">
            <w:pPr>
              <w:rPr>
                <w:rFonts w:ascii="Arial" w:hAnsi="Arial" w:cs="Arial"/>
                <w:color w:val="000000"/>
                <w:sz w:val="16"/>
                <w:szCs w:val="16"/>
                <w:lang w:eastAsia="es-CO"/>
              </w:rPr>
            </w:pPr>
          </w:p>
        </w:tc>
      </w:tr>
      <w:tr w:rsidR="00386E0E" w:rsidRPr="00F5624A" w14:paraId="6ED2ECF3" w14:textId="77777777" w:rsidTr="004E2B12">
        <w:trPr>
          <w:trHeight w:val="634"/>
        </w:trPr>
        <w:tc>
          <w:tcPr>
            <w:tcW w:w="666" w:type="pct"/>
            <w:vMerge w:val="restart"/>
            <w:tcBorders>
              <w:top w:val="nil"/>
              <w:left w:val="single" w:sz="4" w:space="0" w:color="auto"/>
              <w:bottom w:val="single" w:sz="4" w:space="0" w:color="auto"/>
              <w:right w:val="single" w:sz="4" w:space="0" w:color="auto"/>
            </w:tcBorders>
            <w:shd w:val="clear" w:color="auto" w:fill="auto"/>
            <w:vAlign w:val="center"/>
            <w:hideMark/>
          </w:tcPr>
          <w:p w14:paraId="11D1A65C"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Segundo Pilar Democracia Urbana</w:t>
            </w:r>
          </w:p>
        </w:tc>
        <w:tc>
          <w:tcPr>
            <w:tcW w:w="600" w:type="pct"/>
            <w:vMerge w:val="restart"/>
            <w:tcBorders>
              <w:top w:val="nil"/>
              <w:left w:val="single" w:sz="4" w:space="0" w:color="auto"/>
              <w:bottom w:val="single" w:sz="4" w:space="0" w:color="auto"/>
              <w:right w:val="single" w:sz="4" w:space="0" w:color="auto"/>
            </w:tcBorders>
            <w:shd w:val="clear" w:color="auto" w:fill="auto"/>
            <w:vAlign w:val="center"/>
            <w:hideMark/>
          </w:tcPr>
          <w:p w14:paraId="32E7D683"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Espacio público, derecho de todos</w:t>
            </w:r>
          </w:p>
        </w:tc>
        <w:tc>
          <w:tcPr>
            <w:tcW w:w="751" w:type="pct"/>
            <w:tcBorders>
              <w:top w:val="nil"/>
              <w:left w:val="nil"/>
              <w:bottom w:val="single" w:sz="4" w:space="0" w:color="auto"/>
              <w:right w:val="single" w:sz="4" w:space="0" w:color="auto"/>
            </w:tcBorders>
            <w:shd w:val="clear" w:color="auto" w:fill="auto"/>
            <w:vAlign w:val="center"/>
            <w:hideMark/>
          </w:tcPr>
          <w:p w14:paraId="031D372F"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1082 Construcción y Adecuación de Parques y Equipamientos para Todos</w:t>
            </w:r>
          </w:p>
        </w:tc>
        <w:tc>
          <w:tcPr>
            <w:tcW w:w="733" w:type="pct"/>
            <w:tcBorders>
              <w:top w:val="nil"/>
              <w:left w:val="nil"/>
              <w:bottom w:val="single" w:sz="4" w:space="0" w:color="auto"/>
              <w:right w:val="single" w:sz="4" w:space="0" w:color="auto"/>
            </w:tcBorders>
            <w:shd w:val="clear" w:color="000000" w:fill="FFFFFF"/>
            <w:noWrap/>
            <w:vAlign w:val="center"/>
            <w:hideMark/>
          </w:tcPr>
          <w:p w14:paraId="12DAC684"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$ 34.923.521.000</w:t>
            </w:r>
          </w:p>
        </w:tc>
        <w:tc>
          <w:tcPr>
            <w:tcW w:w="689" w:type="pct"/>
            <w:tcBorders>
              <w:top w:val="nil"/>
              <w:left w:val="nil"/>
              <w:bottom w:val="single" w:sz="4" w:space="0" w:color="auto"/>
              <w:right w:val="single" w:sz="4" w:space="0" w:color="auto"/>
            </w:tcBorders>
            <w:shd w:val="clear" w:color="auto" w:fill="auto"/>
            <w:vAlign w:val="center"/>
            <w:hideMark/>
          </w:tcPr>
          <w:p w14:paraId="6DFE7185"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$ 8.678.353.685</w:t>
            </w:r>
          </w:p>
        </w:tc>
        <w:tc>
          <w:tcPr>
            <w:tcW w:w="733" w:type="pct"/>
            <w:tcBorders>
              <w:top w:val="nil"/>
              <w:left w:val="nil"/>
              <w:bottom w:val="single" w:sz="4" w:space="0" w:color="auto"/>
              <w:right w:val="single" w:sz="4" w:space="0" w:color="auto"/>
            </w:tcBorders>
            <w:shd w:val="clear" w:color="auto" w:fill="auto"/>
            <w:vAlign w:val="center"/>
            <w:hideMark/>
          </w:tcPr>
          <w:p w14:paraId="5555FBAB"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$ 26.245.167.315</w:t>
            </w:r>
          </w:p>
        </w:tc>
        <w:tc>
          <w:tcPr>
            <w:tcW w:w="829" w:type="pct"/>
            <w:tcBorders>
              <w:top w:val="nil"/>
              <w:left w:val="nil"/>
              <w:bottom w:val="single" w:sz="4" w:space="0" w:color="auto"/>
              <w:right w:val="single" w:sz="4" w:space="0" w:color="auto"/>
            </w:tcBorders>
            <w:shd w:val="clear" w:color="000000" w:fill="FFFFFF"/>
            <w:vAlign w:val="center"/>
            <w:hideMark/>
          </w:tcPr>
          <w:p w14:paraId="5EA4AECE"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Subdirector Técnico de Construcciones Mauricio Reina Manosalva</w:t>
            </w:r>
          </w:p>
        </w:tc>
      </w:tr>
      <w:tr w:rsidR="00386E0E" w:rsidRPr="00F5624A" w14:paraId="6352E523" w14:textId="77777777" w:rsidTr="004E2B12">
        <w:trPr>
          <w:trHeight w:val="634"/>
        </w:trPr>
        <w:tc>
          <w:tcPr>
            <w:tcW w:w="666" w:type="pct"/>
            <w:vMerge/>
            <w:tcBorders>
              <w:top w:val="nil"/>
              <w:left w:val="single" w:sz="4" w:space="0" w:color="auto"/>
              <w:bottom w:val="single" w:sz="4" w:space="0" w:color="auto"/>
              <w:right w:val="single" w:sz="4" w:space="0" w:color="auto"/>
            </w:tcBorders>
            <w:vAlign w:val="center"/>
            <w:hideMark/>
          </w:tcPr>
          <w:p w14:paraId="2CD9177F" w14:textId="77777777" w:rsidR="00386E0E" w:rsidRPr="00F5624A" w:rsidRDefault="00386E0E" w:rsidP="004E2B12">
            <w:pPr>
              <w:rPr>
                <w:rFonts w:ascii="Arial" w:hAnsi="Arial" w:cs="Arial"/>
                <w:color w:val="000000"/>
                <w:sz w:val="16"/>
                <w:szCs w:val="16"/>
                <w:lang w:eastAsia="es-CO"/>
              </w:rPr>
            </w:pPr>
          </w:p>
        </w:tc>
        <w:tc>
          <w:tcPr>
            <w:tcW w:w="600" w:type="pct"/>
            <w:vMerge/>
            <w:tcBorders>
              <w:top w:val="nil"/>
              <w:left w:val="single" w:sz="4" w:space="0" w:color="auto"/>
              <w:bottom w:val="single" w:sz="4" w:space="0" w:color="auto"/>
              <w:right w:val="single" w:sz="4" w:space="0" w:color="auto"/>
            </w:tcBorders>
            <w:vAlign w:val="center"/>
            <w:hideMark/>
          </w:tcPr>
          <w:p w14:paraId="1F67284C" w14:textId="77777777" w:rsidR="00386E0E" w:rsidRPr="00F5624A" w:rsidRDefault="00386E0E" w:rsidP="004E2B12">
            <w:pPr>
              <w:rPr>
                <w:rFonts w:ascii="Arial" w:hAnsi="Arial" w:cs="Arial"/>
                <w:color w:val="000000"/>
                <w:sz w:val="16"/>
                <w:szCs w:val="16"/>
                <w:lang w:eastAsia="es-CO"/>
              </w:rPr>
            </w:pPr>
          </w:p>
        </w:tc>
        <w:tc>
          <w:tcPr>
            <w:tcW w:w="751" w:type="pct"/>
            <w:tcBorders>
              <w:top w:val="nil"/>
              <w:left w:val="nil"/>
              <w:bottom w:val="single" w:sz="4" w:space="0" w:color="auto"/>
              <w:right w:val="single" w:sz="4" w:space="0" w:color="auto"/>
            </w:tcBorders>
            <w:shd w:val="clear" w:color="auto" w:fill="auto"/>
            <w:vAlign w:val="center"/>
            <w:hideMark/>
          </w:tcPr>
          <w:p w14:paraId="5381B82F"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1145 Sostenibilidad y Mejoramiento de Parques, Espacios de Vida</w:t>
            </w:r>
          </w:p>
        </w:tc>
        <w:tc>
          <w:tcPr>
            <w:tcW w:w="733" w:type="pct"/>
            <w:tcBorders>
              <w:top w:val="nil"/>
              <w:left w:val="nil"/>
              <w:bottom w:val="single" w:sz="4" w:space="0" w:color="auto"/>
              <w:right w:val="single" w:sz="4" w:space="0" w:color="auto"/>
            </w:tcBorders>
            <w:shd w:val="clear" w:color="000000" w:fill="FFFFFF"/>
            <w:vAlign w:val="center"/>
            <w:hideMark/>
          </w:tcPr>
          <w:p w14:paraId="3283D557"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$ 96.346.486.000</w:t>
            </w:r>
          </w:p>
        </w:tc>
        <w:tc>
          <w:tcPr>
            <w:tcW w:w="689" w:type="pct"/>
            <w:tcBorders>
              <w:top w:val="nil"/>
              <w:left w:val="nil"/>
              <w:bottom w:val="single" w:sz="4" w:space="0" w:color="auto"/>
              <w:right w:val="single" w:sz="4" w:space="0" w:color="auto"/>
            </w:tcBorders>
            <w:shd w:val="clear" w:color="auto" w:fill="auto"/>
            <w:vAlign w:val="center"/>
            <w:hideMark/>
          </w:tcPr>
          <w:p w14:paraId="069C4486"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$ 9.181.441.293</w:t>
            </w:r>
          </w:p>
        </w:tc>
        <w:tc>
          <w:tcPr>
            <w:tcW w:w="733" w:type="pct"/>
            <w:tcBorders>
              <w:top w:val="nil"/>
              <w:left w:val="nil"/>
              <w:bottom w:val="single" w:sz="4" w:space="0" w:color="auto"/>
              <w:right w:val="single" w:sz="4" w:space="0" w:color="auto"/>
            </w:tcBorders>
            <w:shd w:val="clear" w:color="auto" w:fill="auto"/>
            <w:vAlign w:val="center"/>
            <w:hideMark/>
          </w:tcPr>
          <w:p w14:paraId="33FD7AF5"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$ 87.165.044.707</w:t>
            </w:r>
          </w:p>
        </w:tc>
        <w:tc>
          <w:tcPr>
            <w:tcW w:w="829" w:type="pct"/>
            <w:tcBorders>
              <w:top w:val="nil"/>
              <w:left w:val="nil"/>
              <w:bottom w:val="single" w:sz="4" w:space="0" w:color="auto"/>
              <w:right w:val="single" w:sz="4" w:space="0" w:color="auto"/>
            </w:tcBorders>
            <w:shd w:val="clear" w:color="000000" w:fill="FFFFFF"/>
            <w:vAlign w:val="center"/>
            <w:hideMark/>
          </w:tcPr>
          <w:p w14:paraId="1E62DE46"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Subdirector Técnico de Parque</w:t>
            </w:r>
          </w:p>
          <w:p w14:paraId="51F5F207"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Iván Darío González Cuellar</w:t>
            </w:r>
          </w:p>
        </w:tc>
      </w:tr>
      <w:tr w:rsidR="00386E0E" w:rsidRPr="00F5624A" w14:paraId="2BFC0487" w14:textId="77777777" w:rsidTr="004E2B12">
        <w:trPr>
          <w:trHeight w:val="1057"/>
        </w:trPr>
        <w:tc>
          <w:tcPr>
            <w:tcW w:w="666" w:type="pct"/>
            <w:tcBorders>
              <w:top w:val="nil"/>
              <w:left w:val="single" w:sz="4" w:space="0" w:color="auto"/>
              <w:bottom w:val="single" w:sz="4" w:space="0" w:color="auto"/>
              <w:right w:val="single" w:sz="4" w:space="0" w:color="auto"/>
            </w:tcBorders>
            <w:shd w:val="clear" w:color="auto" w:fill="auto"/>
            <w:vAlign w:val="center"/>
            <w:hideMark/>
          </w:tcPr>
          <w:p w14:paraId="7E2D4D72"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Tercer Pilar Construcción De Comunidad Y Cultura Ciudadana</w:t>
            </w:r>
          </w:p>
        </w:tc>
        <w:tc>
          <w:tcPr>
            <w:tcW w:w="600" w:type="pct"/>
            <w:tcBorders>
              <w:top w:val="nil"/>
              <w:left w:val="nil"/>
              <w:bottom w:val="single" w:sz="4" w:space="0" w:color="auto"/>
              <w:right w:val="single" w:sz="4" w:space="0" w:color="auto"/>
            </w:tcBorders>
            <w:shd w:val="clear" w:color="auto" w:fill="auto"/>
            <w:vAlign w:val="center"/>
            <w:hideMark/>
          </w:tcPr>
          <w:p w14:paraId="2B011789"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Cambio cultural y construcción del tejido social para la vida</w:t>
            </w:r>
          </w:p>
        </w:tc>
        <w:tc>
          <w:tcPr>
            <w:tcW w:w="751" w:type="pct"/>
            <w:tcBorders>
              <w:top w:val="nil"/>
              <w:left w:val="nil"/>
              <w:bottom w:val="single" w:sz="4" w:space="0" w:color="auto"/>
              <w:right w:val="single" w:sz="4" w:space="0" w:color="auto"/>
            </w:tcBorders>
            <w:shd w:val="clear" w:color="auto" w:fill="auto"/>
            <w:vAlign w:val="center"/>
            <w:hideMark/>
          </w:tcPr>
          <w:p w14:paraId="63F0A5D4"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1146 Recreación Activa 365</w:t>
            </w:r>
          </w:p>
        </w:tc>
        <w:tc>
          <w:tcPr>
            <w:tcW w:w="733" w:type="pct"/>
            <w:tcBorders>
              <w:top w:val="nil"/>
              <w:left w:val="nil"/>
              <w:bottom w:val="single" w:sz="4" w:space="0" w:color="auto"/>
              <w:right w:val="single" w:sz="4" w:space="0" w:color="auto"/>
            </w:tcBorders>
            <w:shd w:val="clear" w:color="000000" w:fill="FFFFFF"/>
            <w:noWrap/>
            <w:vAlign w:val="center"/>
            <w:hideMark/>
          </w:tcPr>
          <w:p w14:paraId="2216A5A9"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$ 22.100.022.000</w:t>
            </w:r>
          </w:p>
        </w:tc>
        <w:tc>
          <w:tcPr>
            <w:tcW w:w="689" w:type="pct"/>
            <w:tcBorders>
              <w:top w:val="nil"/>
              <w:left w:val="nil"/>
              <w:bottom w:val="single" w:sz="4" w:space="0" w:color="auto"/>
              <w:right w:val="single" w:sz="4" w:space="0" w:color="auto"/>
            </w:tcBorders>
            <w:shd w:val="clear" w:color="auto" w:fill="auto"/>
            <w:vAlign w:val="center"/>
            <w:hideMark/>
          </w:tcPr>
          <w:p w14:paraId="59DE1098"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$ 8.668.515.500</w:t>
            </w:r>
          </w:p>
        </w:tc>
        <w:tc>
          <w:tcPr>
            <w:tcW w:w="733" w:type="pct"/>
            <w:tcBorders>
              <w:top w:val="nil"/>
              <w:left w:val="nil"/>
              <w:bottom w:val="single" w:sz="4" w:space="0" w:color="auto"/>
              <w:right w:val="single" w:sz="4" w:space="0" w:color="auto"/>
            </w:tcBorders>
            <w:shd w:val="clear" w:color="auto" w:fill="auto"/>
            <w:vAlign w:val="center"/>
            <w:hideMark/>
          </w:tcPr>
          <w:p w14:paraId="372F8D02"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$ 13.431.506.500</w:t>
            </w:r>
          </w:p>
        </w:tc>
        <w:tc>
          <w:tcPr>
            <w:tcW w:w="829" w:type="pct"/>
            <w:tcBorders>
              <w:top w:val="nil"/>
              <w:left w:val="nil"/>
              <w:bottom w:val="single" w:sz="4" w:space="0" w:color="auto"/>
              <w:right w:val="single" w:sz="4" w:space="0" w:color="auto"/>
            </w:tcBorders>
            <w:shd w:val="clear" w:color="000000" w:fill="FFFFFF"/>
            <w:vAlign w:val="center"/>
            <w:hideMark/>
          </w:tcPr>
          <w:p w14:paraId="36414DE2" w14:textId="7E885585"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 xml:space="preserve">Subdirector </w:t>
            </w:r>
            <w:r w:rsidR="009E2FA7" w:rsidRPr="00D76E47">
              <w:rPr>
                <w:rFonts w:ascii="Arial" w:hAnsi="Arial" w:cs="Arial"/>
                <w:color w:val="000000"/>
                <w:sz w:val="16"/>
                <w:szCs w:val="16"/>
                <w:lang w:eastAsia="es-CO"/>
              </w:rPr>
              <w:t>Técnico</w:t>
            </w:r>
            <w:r w:rsidRPr="00D76E47">
              <w:rPr>
                <w:rFonts w:ascii="Arial" w:hAnsi="Arial" w:cs="Arial"/>
                <w:color w:val="000000"/>
                <w:sz w:val="16"/>
                <w:szCs w:val="16"/>
                <w:lang w:eastAsia="es-CO"/>
              </w:rPr>
              <w:t xml:space="preserve"> de Recreación y Deporte</w:t>
            </w:r>
          </w:p>
          <w:p w14:paraId="0255ADDF"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José Joaquín Sáenz Moreno</w:t>
            </w:r>
          </w:p>
        </w:tc>
      </w:tr>
      <w:tr w:rsidR="00386E0E" w:rsidRPr="00F5624A" w14:paraId="79F8820A" w14:textId="77777777" w:rsidTr="004E2B12">
        <w:trPr>
          <w:trHeight w:val="846"/>
        </w:trPr>
        <w:tc>
          <w:tcPr>
            <w:tcW w:w="666" w:type="pct"/>
            <w:vMerge w:val="restart"/>
            <w:tcBorders>
              <w:top w:val="nil"/>
              <w:left w:val="single" w:sz="4" w:space="0" w:color="auto"/>
              <w:bottom w:val="single" w:sz="4" w:space="0" w:color="auto"/>
              <w:right w:val="single" w:sz="4" w:space="0" w:color="auto"/>
            </w:tcBorders>
            <w:shd w:val="clear" w:color="auto" w:fill="auto"/>
            <w:vAlign w:val="center"/>
            <w:hideMark/>
          </w:tcPr>
          <w:p w14:paraId="7E467194"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Siete Eje Transversal Gobierno Legítimo, Fortalecimiento Local Y Eficiencia</w:t>
            </w:r>
          </w:p>
        </w:tc>
        <w:tc>
          <w:tcPr>
            <w:tcW w:w="600" w:type="pct"/>
            <w:tcBorders>
              <w:top w:val="nil"/>
              <w:left w:val="nil"/>
              <w:bottom w:val="single" w:sz="4" w:space="0" w:color="auto"/>
              <w:right w:val="single" w:sz="4" w:space="0" w:color="auto"/>
            </w:tcBorders>
            <w:shd w:val="clear" w:color="auto" w:fill="auto"/>
            <w:vAlign w:val="center"/>
            <w:hideMark/>
          </w:tcPr>
          <w:p w14:paraId="6F8036FF"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Transparencia, gestión pública y servicio a la ciudadanía</w:t>
            </w:r>
          </w:p>
        </w:tc>
        <w:tc>
          <w:tcPr>
            <w:tcW w:w="751" w:type="pct"/>
            <w:tcBorders>
              <w:top w:val="nil"/>
              <w:left w:val="nil"/>
              <w:bottom w:val="single" w:sz="4" w:space="0" w:color="auto"/>
              <w:right w:val="single" w:sz="4" w:space="0" w:color="auto"/>
            </w:tcBorders>
            <w:shd w:val="clear" w:color="auto" w:fill="auto"/>
            <w:vAlign w:val="center"/>
            <w:hideMark/>
          </w:tcPr>
          <w:p w14:paraId="24CAB4C6"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1148 Fortalecimiento de la Gestión Institucional de Cara a la Ciudadanía</w:t>
            </w:r>
          </w:p>
        </w:tc>
        <w:tc>
          <w:tcPr>
            <w:tcW w:w="733" w:type="pct"/>
            <w:tcBorders>
              <w:top w:val="nil"/>
              <w:left w:val="nil"/>
              <w:bottom w:val="single" w:sz="4" w:space="0" w:color="auto"/>
              <w:right w:val="single" w:sz="4" w:space="0" w:color="auto"/>
            </w:tcBorders>
            <w:shd w:val="clear" w:color="000000" w:fill="FFFFFF"/>
            <w:noWrap/>
            <w:vAlign w:val="center"/>
            <w:hideMark/>
          </w:tcPr>
          <w:p w14:paraId="0F85C535"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$ 7.310.385.000</w:t>
            </w:r>
          </w:p>
        </w:tc>
        <w:tc>
          <w:tcPr>
            <w:tcW w:w="689" w:type="pct"/>
            <w:tcBorders>
              <w:top w:val="nil"/>
              <w:left w:val="nil"/>
              <w:bottom w:val="single" w:sz="4" w:space="0" w:color="auto"/>
              <w:right w:val="single" w:sz="4" w:space="0" w:color="auto"/>
            </w:tcBorders>
            <w:shd w:val="clear" w:color="auto" w:fill="auto"/>
            <w:vAlign w:val="center"/>
            <w:hideMark/>
          </w:tcPr>
          <w:p w14:paraId="19EB3B5A"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$ 4.663.669.554</w:t>
            </w:r>
          </w:p>
        </w:tc>
        <w:tc>
          <w:tcPr>
            <w:tcW w:w="733" w:type="pct"/>
            <w:tcBorders>
              <w:top w:val="nil"/>
              <w:left w:val="nil"/>
              <w:bottom w:val="single" w:sz="4" w:space="0" w:color="auto"/>
              <w:right w:val="single" w:sz="4" w:space="0" w:color="auto"/>
            </w:tcBorders>
            <w:shd w:val="clear" w:color="auto" w:fill="auto"/>
            <w:vAlign w:val="center"/>
            <w:hideMark/>
          </w:tcPr>
          <w:p w14:paraId="7050AEE7"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$ 2.646.715.446</w:t>
            </w:r>
          </w:p>
        </w:tc>
        <w:tc>
          <w:tcPr>
            <w:tcW w:w="82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52D17F"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Subdirectora Administrativa y Financiera</w:t>
            </w:r>
          </w:p>
          <w:p w14:paraId="1E3BDF76" w14:textId="77777777" w:rsidR="00386E0E" w:rsidRPr="00D76E47" w:rsidRDefault="00386E0E" w:rsidP="004E2B12">
            <w:pPr>
              <w:jc w:val="center"/>
              <w:rPr>
                <w:rFonts w:ascii="Arial" w:hAnsi="Arial" w:cs="Arial"/>
                <w:color w:val="000000"/>
                <w:sz w:val="16"/>
                <w:szCs w:val="16"/>
                <w:lang w:eastAsia="es-CO"/>
              </w:rPr>
            </w:pPr>
            <w:r w:rsidRPr="00D76E47">
              <w:rPr>
                <w:rFonts w:ascii="Arial" w:hAnsi="Arial" w:cs="Arial"/>
                <w:color w:val="000000"/>
                <w:sz w:val="16"/>
                <w:szCs w:val="16"/>
                <w:lang w:eastAsia="es-CO"/>
              </w:rPr>
              <w:t>Ángela Liliana Díaz Poveda</w:t>
            </w:r>
          </w:p>
        </w:tc>
      </w:tr>
      <w:tr w:rsidR="00386E0E" w:rsidRPr="00F5624A" w14:paraId="0A6D4D7F" w14:textId="77777777" w:rsidTr="004E2B12">
        <w:trPr>
          <w:trHeight w:val="423"/>
        </w:trPr>
        <w:tc>
          <w:tcPr>
            <w:tcW w:w="666" w:type="pct"/>
            <w:vMerge/>
            <w:tcBorders>
              <w:top w:val="nil"/>
              <w:left w:val="single" w:sz="4" w:space="0" w:color="auto"/>
              <w:bottom w:val="single" w:sz="4" w:space="0" w:color="auto"/>
              <w:right w:val="single" w:sz="4" w:space="0" w:color="auto"/>
            </w:tcBorders>
            <w:vAlign w:val="center"/>
            <w:hideMark/>
          </w:tcPr>
          <w:p w14:paraId="4DA1A11C" w14:textId="77777777" w:rsidR="00386E0E" w:rsidRPr="00F5624A" w:rsidRDefault="00386E0E" w:rsidP="004E2B12">
            <w:pPr>
              <w:rPr>
                <w:rFonts w:ascii="Arial" w:hAnsi="Arial" w:cs="Arial"/>
                <w:color w:val="000000"/>
                <w:sz w:val="16"/>
                <w:szCs w:val="16"/>
                <w:lang w:eastAsia="es-CO"/>
              </w:rPr>
            </w:pPr>
          </w:p>
        </w:tc>
        <w:tc>
          <w:tcPr>
            <w:tcW w:w="600" w:type="pct"/>
            <w:tcBorders>
              <w:top w:val="nil"/>
              <w:left w:val="nil"/>
              <w:bottom w:val="single" w:sz="4" w:space="0" w:color="auto"/>
              <w:right w:val="single" w:sz="4" w:space="0" w:color="auto"/>
            </w:tcBorders>
            <w:shd w:val="clear" w:color="auto" w:fill="auto"/>
            <w:vAlign w:val="center"/>
            <w:hideMark/>
          </w:tcPr>
          <w:p w14:paraId="4CAE832B"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Modernización institucional</w:t>
            </w:r>
          </w:p>
        </w:tc>
        <w:tc>
          <w:tcPr>
            <w:tcW w:w="751" w:type="pct"/>
            <w:tcBorders>
              <w:top w:val="nil"/>
              <w:left w:val="nil"/>
              <w:bottom w:val="single" w:sz="4" w:space="0" w:color="auto"/>
              <w:right w:val="single" w:sz="4" w:space="0" w:color="auto"/>
            </w:tcBorders>
            <w:shd w:val="clear" w:color="auto" w:fill="auto"/>
            <w:vAlign w:val="center"/>
            <w:hideMark/>
          </w:tcPr>
          <w:p w14:paraId="5DEAD3D9"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1155 Modernización Institucional</w:t>
            </w:r>
          </w:p>
        </w:tc>
        <w:tc>
          <w:tcPr>
            <w:tcW w:w="733" w:type="pct"/>
            <w:tcBorders>
              <w:top w:val="nil"/>
              <w:left w:val="nil"/>
              <w:bottom w:val="single" w:sz="4" w:space="0" w:color="auto"/>
              <w:right w:val="single" w:sz="4" w:space="0" w:color="auto"/>
            </w:tcBorders>
            <w:shd w:val="clear" w:color="000000" w:fill="FFFFFF"/>
            <w:noWrap/>
            <w:vAlign w:val="center"/>
            <w:hideMark/>
          </w:tcPr>
          <w:p w14:paraId="14CE13C3"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$ 500.000.000</w:t>
            </w:r>
          </w:p>
        </w:tc>
        <w:tc>
          <w:tcPr>
            <w:tcW w:w="689" w:type="pct"/>
            <w:tcBorders>
              <w:top w:val="nil"/>
              <w:left w:val="nil"/>
              <w:bottom w:val="single" w:sz="4" w:space="0" w:color="auto"/>
              <w:right w:val="single" w:sz="4" w:space="0" w:color="auto"/>
            </w:tcBorders>
            <w:shd w:val="clear" w:color="auto" w:fill="auto"/>
            <w:vAlign w:val="center"/>
            <w:hideMark/>
          </w:tcPr>
          <w:p w14:paraId="40D8D0D8"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$ 0</w:t>
            </w:r>
          </w:p>
        </w:tc>
        <w:tc>
          <w:tcPr>
            <w:tcW w:w="733" w:type="pct"/>
            <w:tcBorders>
              <w:top w:val="nil"/>
              <w:left w:val="nil"/>
              <w:bottom w:val="single" w:sz="4" w:space="0" w:color="auto"/>
              <w:right w:val="single" w:sz="4" w:space="0" w:color="auto"/>
            </w:tcBorders>
            <w:shd w:val="clear" w:color="auto" w:fill="auto"/>
            <w:vAlign w:val="center"/>
            <w:hideMark/>
          </w:tcPr>
          <w:p w14:paraId="58D0C05D"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$ 500.000.000</w:t>
            </w:r>
          </w:p>
        </w:tc>
        <w:tc>
          <w:tcPr>
            <w:tcW w:w="829" w:type="pct"/>
            <w:vMerge/>
            <w:tcBorders>
              <w:top w:val="nil"/>
              <w:left w:val="single" w:sz="4" w:space="0" w:color="auto"/>
              <w:bottom w:val="single" w:sz="4" w:space="0" w:color="auto"/>
              <w:right w:val="single" w:sz="4" w:space="0" w:color="auto"/>
            </w:tcBorders>
            <w:vAlign w:val="center"/>
            <w:hideMark/>
          </w:tcPr>
          <w:p w14:paraId="5B709E14" w14:textId="77777777" w:rsidR="00386E0E" w:rsidRPr="00F5624A" w:rsidRDefault="00386E0E" w:rsidP="004E2B12">
            <w:pPr>
              <w:rPr>
                <w:rFonts w:ascii="Arial" w:hAnsi="Arial" w:cs="Arial"/>
                <w:color w:val="000000"/>
                <w:sz w:val="16"/>
                <w:szCs w:val="16"/>
                <w:lang w:eastAsia="es-CO"/>
              </w:rPr>
            </w:pPr>
          </w:p>
        </w:tc>
      </w:tr>
      <w:tr w:rsidR="00386E0E" w:rsidRPr="00F5624A" w14:paraId="250D9597" w14:textId="77777777" w:rsidTr="004E2B12">
        <w:trPr>
          <w:trHeight w:val="846"/>
        </w:trPr>
        <w:tc>
          <w:tcPr>
            <w:tcW w:w="666" w:type="pct"/>
            <w:vMerge/>
            <w:tcBorders>
              <w:top w:val="nil"/>
              <w:left w:val="single" w:sz="4" w:space="0" w:color="auto"/>
              <w:bottom w:val="single" w:sz="4" w:space="0" w:color="auto"/>
              <w:right w:val="single" w:sz="4" w:space="0" w:color="auto"/>
            </w:tcBorders>
            <w:vAlign w:val="center"/>
            <w:hideMark/>
          </w:tcPr>
          <w:p w14:paraId="1E42A7A7" w14:textId="77777777" w:rsidR="00386E0E" w:rsidRPr="00F5624A" w:rsidRDefault="00386E0E" w:rsidP="004E2B12">
            <w:pPr>
              <w:rPr>
                <w:rFonts w:ascii="Arial" w:hAnsi="Arial" w:cs="Arial"/>
                <w:color w:val="000000"/>
                <w:sz w:val="16"/>
                <w:szCs w:val="16"/>
                <w:lang w:eastAsia="es-CO"/>
              </w:rPr>
            </w:pPr>
          </w:p>
        </w:tc>
        <w:tc>
          <w:tcPr>
            <w:tcW w:w="600" w:type="pct"/>
            <w:tcBorders>
              <w:top w:val="nil"/>
              <w:left w:val="nil"/>
              <w:bottom w:val="single" w:sz="4" w:space="0" w:color="auto"/>
              <w:right w:val="single" w:sz="4" w:space="0" w:color="auto"/>
            </w:tcBorders>
            <w:shd w:val="clear" w:color="auto" w:fill="auto"/>
            <w:vAlign w:val="center"/>
            <w:hideMark/>
          </w:tcPr>
          <w:p w14:paraId="7E267314" w14:textId="77777777" w:rsidR="00386E0E" w:rsidRPr="00F5624A" w:rsidRDefault="00386E0E" w:rsidP="004E2B12">
            <w:pPr>
              <w:jc w:val="center"/>
              <w:rPr>
                <w:rFonts w:ascii="Arial" w:hAnsi="Arial" w:cs="Arial"/>
                <w:color w:val="000000"/>
                <w:sz w:val="16"/>
                <w:szCs w:val="16"/>
                <w:lang w:eastAsia="es-CO"/>
              </w:rPr>
            </w:pPr>
            <w:r w:rsidRPr="00F5624A">
              <w:rPr>
                <w:rFonts w:ascii="Arial" w:hAnsi="Arial" w:cs="Arial"/>
                <w:color w:val="000000"/>
                <w:sz w:val="16"/>
                <w:szCs w:val="16"/>
                <w:lang w:eastAsia="es-CO"/>
              </w:rPr>
              <w:t>Gobierno y ciudadanía digital</w:t>
            </w:r>
          </w:p>
        </w:tc>
        <w:tc>
          <w:tcPr>
            <w:tcW w:w="751" w:type="pct"/>
            <w:tcBorders>
              <w:top w:val="nil"/>
              <w:left w:val="nil"/>
              <w:bottom w:val="single" w:sz="4" w:space="0" w:color="auto"/>
              <w:right w:val="single" w:sz="4" w:space="0" w:color="auto"/>
            </w:tcBorders>
            <w:shd w:val="clear" w:color="auto" w:fill="auto"/>
            <w:vAlign w:val="center"/>
            <w:hideMark/>
          </w:tcPr>
          <w:p w14:paraId="2419B610" w14:textId="77777777" w:rsidR="00386E0E" w:rsidRPr="00F5624A" w:rsidRDefault="00386E0E" w:rsidP="004E2B12">
            <w:pPr>
              <w:jc w:val="both"/>
              <w:rPr>
                <w:rFonts w:ascii="Arial" w:hAnsi="Arial" w:cs="Arial"/>
                <w:color w:val="000000"/>
                <w:sz w:val="16"/>
                <w:szCs w:val="16"/>
                <w:lang w:eastAsia="es-CO"/>
              </w:rPr>
            </w:pPr>
            <w:r w:rsidRPr="00F5624A">
              <w:rPr>
                <w:rFonts w:ascii="Arial" w:hAnsi="Arial" w:cs="Arial"/>
                <w:color w:val="000000"/>
                <w:sz w:val="16"/>
                <w:szCs w:val="16"/>
                <w:lang w:eastAsia="es-CO"/>
              </w:rPr>
              <w:t>1200 Mejoramiento de las Tecnologías de la Información Orientado a la Eficiencia</w:t>
            </w:r>
          </w:p>
        </w:tc>
        <w:tc>
          <w:tcPr>
            <w:tcW w:w="733" w:type="pct"/>
            <w:tcBorders>
              <w:top w:val="nil"/>
              <w:left w:val="nil"/>
              <w:bottom w:val="single" w:sz="4" w:space="0" w:color="auto"/>
              <w:right w:val="single" w:sz="4" w:space="0" w:color="auto"/>
            </w:tcBorders>
            <w:shd w:val="clear" w:color="000000" w:fill="FFFFFF"/>
            <w:noWrap/>
            <w:vAlign w:val="center"/>
            <w:hideMark/>
          </w:tcPr>
          <w:p w14:paraId="096A3797"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$ 800.000.000</w:t>
            </w:r>
          </w:p>
        </w:tc>
        <w:tc>
          <w:tcPr>
            <w:tcW w:w="689" w:type="pct"/>
            <w:tcBorders>
              <w:top w:val="nil"/>
              <w:left w:val="nil"/>
              <w:bottom w:val="single" w:sz="4" w:space="0" w:color="auto"/>
              <w:right w:val="single" w:sz="4" w:space="0" w:color="auto"/>
            </w:tcBorders>
            <w:shd w:val="clear" w:color="auto" w:fill="auto"/>
            <w:vAlign w:val="center"/>
            <w:hideMark/>
          </w:tcPr>
          <w:p w14:paraId="4AE36309"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$ 753.916.730</w:t>
            </w:r>
          </w:p>
        </w:tc>
        <w:tc>
          <w:tcPr>
            <w:tcW w:w="733" w:type="pct"/>
            <w:tcBorders>
              <w:top w:val="nil"/>
              <w:left w:val="nil"/>
              <w:bottom w:val="single" w:sz="4" w:space="0" w:color="auto"/>
              <w:right w:val="single" w:sz="4" w:space="0" w:color="auto"/>
            </w:tcBorders>
            <w:shd w:val="clear" w:color="auto" w:fill="auto"/>
            <w:vAlign w:val="center"/>
            <w:hideMark/>
          </w:tcPr>
          <w:p w14:paraId="105B3F8B" w14:textId="77777777" w:rsidR="00386E0E" w:rsidRPr="00F5624A" w:rsidRDefault="00386E0E" w:rsidP="004E2B12">
            <w:pPr>
              <w:jc w:val="right"/>
              <w:rPr>
                <w:rFonts w:ascii="Arial" w:hAnsi="Arial" w:cs="Arial"/>
                <w:color w:val="000000"/>
                <w:sz w:val="16"/>
                <w:szCs w:val="16"/>
                <w:lang w:eastAsia="es-CO"/>
              </w:rPr>
            </w:pPr>
            <w:r w:rsidRPr="00F5624A">
              <w:rPr>
                <w:rFonts w:ascii="Arial" w:hAnsi="Arial" w:cs="Arial"/>
                <w:color w:val="000000"/>
                <w:sz w:val="16"/>
                <w:szCs w:val="16"/>
                <w:lang w:eastAsia="es-CO"/>
              </w:rPr>
              <w:t>$ 46.083.270</w:t>
            </w:r>
          </w:p>
        </w:tc>
        <w:tc>
          <w:tcPr>
            <w:tcW w:w="829" w:type="pct"/>
            <w:vMerge/>
            <w:tcBorders>
              <w:top w:val="nil"/>
              <w:left w:val="single" w:sz="4" w:space="0" w:color="auto"/>
              <w:bottom w:val="single" w:sz="4" w:space="0" w:color="auto"/>
              <w:right w:val="single" w:sz="4" w:space="0" w:color="auto"/>
            </w:tcBorders>
            <w:vAlign w:val="center"/>
            <w:hideMark/>
          </w:tcPr>
          <w:p w14:paraId="17A160DC" w14:textId="77777777" w:rsidR="00386E0E" w:rsidRPr="00F5624A" w:rsidRDefault="00386E0E" w:rsidP="004E2B12">
            <w:pPr>
              <w:rPr>
                <w:rFonts w:ascii="Arial" w:hAnsi="Arial" w:cs="Arial"/>
                <w:color w:val="000000"/>
                <w:sz w:val="16"/>
                <w:szCs w:val="16"/>
                <w:lang w:eastAsia="es-CO"/>
              </w:rPr>
            </w:pPr>
          </w:p>
        </w:tc>
      </w:tr>
      <w:tr w:rsidR="00386E0E" w:rsidRPr="00F5624A" w14:paraId="65DF1282" w14:textId="77777777" w:rsidTr="004E2B12">
        <w:trPr>
          <w:trHeight w:val="264"/>
        </w:trPr>
        <w:tc>
          <w:tcPr>
            <w:tcW w:w="2017"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308824" w14:textId="77777777" w:rsidR="00386E0E" w:rsidRPr="00F5624A" w:rsidRDefault="00386E0E" w:rsidP="004E2B12">
            <w:pPr>
              <w:jc w:val="right"/>
              <w:rPr>
                <w:rFonts w:ascii="Arial" w:hAnsi="Arial" w:cs="Arial"/>
                <w:b/>
                <w:bCs/>
                <w:color w:val="000000"/>
                <w:sz w:val="16"/>
                <w:szCs w:val="16"/>
                <w:lang w:eastAsia="es-CO"/>
              </w:rPr>
            </w:pPr>
            <w:r w:rsidRPr="00F5624A">
              <w:rPr>
                <w:rFonts w:ascii="Arial" w:hAnsi="Arial" w:cs="Arial"/>
                <w:b/>
                <w:bCs/>
                <w:color w:val="000000"/>
                <w:sz w:val="16"/>
                <w:szCs w:val="16"/>
                <w:lang w:eastAsia="es-CO"/>
              </w:rPr>
              <w:t>TOTAL PRESUPUESTO DE INVERSIÓN 2020</w:t>
            </w:r>
          </w:p>
        </w:tc>
        <w:tc>
          <w:tcPr>
            <w:tcW w:w="733" w:type="pct"/>
            <w:tcBorders>
              <w:top w:val="nil"/>
              <w:left w:val="nil"/>
              <w:bottom w:val="single" w:sz="4" w:space="0" w:color="auto"/>
              <w:right w:val="single" w:sz="4" w:space="0" w:color="auto"/>
            </w:tcBorders>
            <w:shd w:val="clear" w:color="000000" w:fill="D9D9D9"/>
            <w:noWrap/>
            <w:vAlign w:val="center"/>
            <w:hideMark/>
          </w:tcPr>
          <w:p w14:paraId="01E38F18" w14:textId="77777777" w:rsidR="00386E0E" w:rsidRPr="00F5624A" w:rsidRDefault="00386E0E" w:rsidP="004E2B12">
            <w:pPr>
              <w:jc w:val="right"/>
              <w:rPr>
                <w:rFonts w:ascii="Arial" w:hAnsi="Arial" w:cs="Arial"/>
                <w:b/>
                <w:bCs/>
                <w:color w:val="000000"/>
                <w:sz w:val="16"/>
                <w:szCs w:val="16"/>
                <w:lang w:eastAsia="es-CO"/>
              </w:rPr>
            </w:pPr>
            <w:r w:rsidRPr="00F5624A">
              <w:rPr>
                <w:rFonts w:ascii="Arial" w:hAnsi="Arial" w:cs="Arial"/>
                <w:b/>
                <w:bCs/>
                <w:color w:val="000000"/>
                <w:sz w:val="16"/>
                <w:szCs w:val="16"/>
                <w:lang w:eastAsia="es-CO"/>
              </w:rPr>
              <w:t>$ 202.425.697.000</w:t>
            </w:r>
          </w:p>
        </w:tc>
        <w:tc>
          <w:tcPr>
            <w:tcW w:w="689" w:type="pct"/>
            <w:tcBorders>
              <w:top w:val="nil"/>
              <w:left w:val="nil"/>
              <w:bottom w:val="single" w:sz="4" w:space="0" w:color="auto"/>
              <w:right w:val="single" w:sz="4" w:space="0" w:color="auto"/>
            </w:tcBorders>
            <w:shd w:val="clear" w:color="000000" w:fill="D9D9D9"/>
            <w:noWrap/>
            <w:vAlign w:val="center"/>
            <w:hideMark/>
          </w:tcPr>
          <w:p w14:paraId="11F5402C" w14:textId="77777777" w:rsidR="00386E0E" w:rsidRPr="00F5624A" w:rsidRDefault="00386E0E" w:rsidP="004E2B12">
            <w:pPr>
              <w:jc w:val="right"/>
              <w:rPr>
                <w:rFonts w:ascii="Arial" w:hAnsi="Arial" w:cs="Arial"/>
                <w:b/>
                <w:bCs/>
                <w:color w:val="000000"/>
                <w:sz w:val="16"/>
                <w:szCs w:val="16"/>
                <w:lang w:eastAsia="es-CO"/>
              </w:rPr>
            </w:pPr>
            <w:r w:rsidRPr="00F5624A">
              <w:rPr>
                <w:rFonts w:ascii="Arial" w:hAnsi="Arial" w:cs="Arial"/>
                <w:b/>
                <w:bCs/>
                <w:color w:val="000000"/>
                <w:sz w:val="16"/>
                <w:szCs w:val="16"/>
                <w:lang w:eastAsia="es-CO"/>
              </w:rPr>
              <w:t>$ 46.328.711.031</w:t>
            </w:r>
          </w:p>
        </w:tc>
        <w:tc>
          <w:tcPr>
            <w:tcW w:w="733" w:type="pct"/>
            <w:tcBorders>
              <w:top w:val="nil"/>
              <w:left w:val="nil"/>
              <w:bottom w:val="single" w:sz="4" w:space="0" w:color="auto"/>
              <w:right w:val="single" w:sz="4" w:space="0" w:color="auto"/>
            </w:tcBorders>
            <w:shd w:val="clear" w:color="000000" w:fill="D9D9D9"/>
            <w:noWrap/>
            <w:vAlign w:val="center"/>
            <w:hideMark/>
          </w:tcPr>
          <w:p w14:paraId="08AB9129" w14:textId="77777777" w:rsidR="00386E0E" w:rsidRPr="00F5624A" w:rsidRDefault="00386E0E" w:rsidP="004E2B12">
            <w:pPr>
              <w:jc w:val="center"/>
              <w:rPr>
                <w:rFonts w:ascii="Arial" w:hAnsi="Arial" w:cs="Arial"/>
                <w:b/>
                <w:bCs/>
                <w:color w:val="000000"/>
                <w:sz w:val="16"/>
                <w:szCs w:val="16"/>
                <w:lang w:eastAsia="es-CO"/>
              </w:rPr>
            </w:pPr>
            <w:r w:rsidRPr="00F5624A">
              <w:rPr>
                <w:rFonts w:ascii="Arial" w:hAnsi="Arial" w:cs="Arial"/>
                <w:b/>
                <w:bCs/>
                <w:color w:val="000000"/>
                <w:sz w:val="16"/>
                <w:szCs w:val="16"/>
                <w:lang w:eastAsia="es-CO"/>
              </w:rPr>
              <w:t>$ 156.096.985.969</w:t>
            </w:r>
          </w:p>
        </w:tc>
        <w:tc>
          <w:tcPr>
            <w:tcW w:w="829" w:type="pct"/>
            <w:tcBorders>
              <w:top w:val="nil"/>
              <w:left w:val="nil"/>
              <w:bottom w:val="single" w:sz="4" w:space="0" w:color="auto"/>
              <w:right w:val="single" w:sz="4" w:space="0" w:color="auto"/>
            </w:tcBorders>
            <w:shd w:val="clear" w:color="000000" w:fill="D9D9D9"/>
            <w:noWrap/>
            <w:vAlign w:val="center"/>
            <w:hideMark/>
          </w:tcPr>
          <w:p w14:paraId="38EC8CB7" w14:textId="77777777" w:rsidR="00386E0E" w:rsidRPr="00F5624A" w:rsidRDefault="00386E0E" w:rsidP="004E2B12">
            <w:pPr>
              <w:jc w:val="center"/>
              <w:rPr>
                <w:rFonts w:ascii="Arial" w:hAnsi="Arial" w:cs="Arial"/>
                <w:b/>
                <w:bCs/>
                <w:color w:val="000000"/>
                <w:sz w:val="16"/>
                <w:szCs w:val="16"/>
                <w:lang w:eastAsia="es-CO"/>
              </w:rPr>
            </w:pPr>
            <w:r w:rsidRPr="00F5624A">
              <w:rPr>
                <w:rFonts w:ascii="Arial" w:hAnsi="Arial" w:cs="Arial"/>
                <w:b/>
                <w:bCs/>
                <w:color w:val="000000"/>
                <w:sz w:val="16"/>
                <w:szCs w:val="16"/>
                <w:lang w:eastAsia="es-CO"/>
              </w:rPr>
              <w:t> </w:t>
            </w:r>
          </w:p>
        </w:tc>
      </w:tr>
    </w:tbl>
    <w:p w14:paraId="39D5F0C0" w14:textId="77777777" w:rsidR="00386E0E" w:rsidRPr="009E2FA7" w:rsidRDefault="00386E0E" w:rsidP="003434C0">
      <w:pPr>
        <w:ind w:left="-284"/>
        <w:jc w:val="both"/>
        <w:rPr>
          <w:rFonts w:ascii="Arial" w:hAnsi="Arial" w:cs="Arial"/>
          <w:iCs/>
          <w:sz w:val="18"/>
          <w:szCs w:val="18"/>
        </w:rPr>
      </w:pPr>
      <w:r w:rsidRPr="009E2FA7">
        <w:rPr>
          <w:rFonts w:ascii="Arial" w:hAnsi="Arial" w:cs="Arial"/>
          <w:iCs/>
          <w:sz w:val="18"/>
          <w:szCs w:val="18"/>
        </w:rPr>
        <w:t>Fuente: Oficina Asesora de Planeación-Sistema SEGPLAN y PREDIS</w:t>
      </w:r>
    </w:p>
    <w:p w14:paraId="5EE2386A" w14:textId="77777777" w:rsidR="00C86E61" w:rsidRDefault="00C86E61" w:rsidP="00386E0E">
      <w:pPr>
        <w:jc w:val="both"/>
        <w:rPr>
          <w:rFonts w:ascii="Arial" w:hAnsi="Arial" w:cs="Arial"/>
          <w:sz w:val="24"/>
          <w:szCs w:val="24"/>
        </w:rPr>
      </w:pPr>
    </w:p>
    <w:p w14:paraId="4701274F" w14:textId="5D2DEB18" w:rsidR="0007495D" w:rsidRDefault="0007495D" w:rsidP="0007495D">
      <w:pPr>
        <w:jc w:val="both"/>
        <w:rPr>
          <w:rFonts w:ascii="Arial" w:hAnsi="Arial" w:cs="Arial"/>
          <w:sz w:val="24"/>
          <w:szCs w:val="24"/>
        </w:rPr>
      </w:pPr>
      <w:r>
        <w:rPr>
          <w:rFonts w:ascii="Arial" w:hAnsi="Arial" w:cs="Arial"/>
          <w:sz w:val="24"/>
          <w:szCs w:val="24"/>
        </w:rPr>
        <w:t xml:space="preserve">En </w:t>
      </w:r>
      <w:r w:rsidRPr="00ED7953">
        <w:rPr>
          <w:rFonts w:ascii="Arial" w:hAnsi="Arial" w:cs="Arial"/>
          <w:sz w:val="24"/>
          <w:szCs w:val="24"/>
        </w:rPr>
        <w:t>el marco del proceso de armonización</w:t>
      </w:r>
      <w:r>
        <w:rPr>
          <w:rFonts w:ascii="Arial" w:hAnsi="Arial" w:cs="Arial"/>
          <w:sz w:val="24"/>
          <w:szCs w:val="24"/>
        </w:rPr>
        <w:t xml:space="preserve"> de los planes </w:t>
      </w:r>
      <w:r w:rsidR="009C496D">
        <w:rPr>
          <w:rFonts w:ascii="Arial" w:hAnsi="Arial" w:cs="Arial"/>
          <w:sz w:val="24"/>
          <w:szCs w:val="24"/>
        </w:rPr>
        <w:t>“</w:t>
      </w:r>
      <w:r w:rsidR="009C496D" w:rsidRPr="009C496D">
        <w:rPr>
          <w:rFonts w:ascii="Arial" w:hAnsi="Arial" w:cs="Arial"/>
          <w:sz w:val="24"/>
          <w:szCs w:val="24"/>
        </w:rPr>
        <w:t>Bogotá Mejor para Todos</w:t>
      </w:r>
      <w:r w:rsidR="009C496D">
        <w:rPr>
          <w:rFonts w:ascii="Arial" w:hAnsi="Arial" w:cs="Arial"/>
          <w:sz w:val="24"/>
          <w:szCs w:val="24"/>
        </w:rPr>
        <w:t>”</w:t>
      </w:r>
      <w:r w:rsidRPr="009C496D">
        <w:rPr>
          <w:rFonts w:ascii="Arial" w:hAnsi="Arial" w:cs="Arial"/>
          <w:sz w:val="24"/>
          <w:szCs w:val="24"/>
        </w:rPr>
        <w:t xml:space="preserve"> a un</w:t>
      </w:r>
      <w:r w:rsidRPr="0007495D">
        <w:rPr>
          <w:rFonts w:ascii="Arial" w:hAnsi="Arial" w:cs="Arial"/>
          <w:color w:val="FF0000"/>
          <w:sz w:val="24"/>
          <w:szCs w:val="24"/>
        </w:rPr>
        <w:t xml:space="preserve"> </w:t>
      </w:r>
      <w:r w:rsidR="009C496D" w:rsidRPr="00BB0F0A">
        <w:rPr>
          <w:rFonts w:ascii="Arial" w:hAnsi="Arial" w:cs="Arial"/>
          <w:color w:val="auto"/>
          <w:sz w:val="24"/>
          <w:szCs w:val="24"/>
        </w:rPr>
        <w:t>“</w:t>
      </w:r>
      <w:r w:rsidR="009C496D" w:rsidRPr="00ED7953">
        <w:rPr>
          <w:rFonts w:ascii="Arial" w:hAnsi="Arial" w:cs="Arial"/>
          <w:sz w:val="24"/>
          <w:szCs w:val="24"/>
        </w:rPr>
        <w:t>Un Nuevo Contrato Social y Ambiental para la Bogotá del Siglo XXI</w:t>
      </w:r>
      <w:r w:rsidR="00BB0F0A">
        <w:rPr>
          <w:rFonts w:ascii="Arial" w:hAnsi="Arial" w:cs="Arial"/>
          <w:sz w:val="24"/>
          <w:szCs w:val="24"/>
        </w:rPr>
        <w:t>”</w:t>
      </w:r>
      <w:r w:rsidR="00BB0F0A">
        <w:rPr>
          <w:rFonts w:ascii="Arial" w:hAnsi="Arial" w:cs="Arial"/>
          <w:color w:val="auto"/>
          <w:sz w:val="24"/>
          <w:szCs w:val="24"/>
        </w:rPr>
        <w:t xml:space="preserve">, </w:t>
      </w:r>
      <w:r w:rsidRPr="0007495D">
        <w:rPr>
          <w:rFonts w:ascii="Arial" w:hAnsi="Arial" w:cs="Arial"/>
          <w:color w:val="auto"/>
          <w:sz w:val="24"/>
          <w:szCs w:val="24"/>
        </w:rPr>
        <w:t xml:space="preserve">los </w:t>
      </w:r>
      <w:r>
        <w:rPr>
          <w:rFonts w:ascii="Arial" w:hAnsi="Arial" w:cs="Arial"/>
          <w:sz w:val="24"/>
          <w:szCs w:val="24"/>
        </w:rPr>
        <w:t xml:space="preserve">recursos no comprometidos en el primero de </w:t>
      </w:r>
      <w:r w:rsidR="005A1FC1">
        <w:rPr>
          <w:rFonts w:ascii="Arial" w:hAnsi="Arial" w:cs="Arial"/>
          <w:sz w:val="24"/>
          <w:szCs w:val="24"/>
        </w:rPr>
        <w:t>éstos, por</w:t>
      </w:r>
      <w:r>
        <w:rPr>
          <w:rFonts w:ascii="Arial" w:hAnsi="Arial" w:cs="Arial"/>
          <w:sz w:val="24"/>
          <w:szCs w:val="24"/>
        </w:rPr>
        <w:t xml:space="preserve"> valor $</w:t>
      </w:r>
      <w:r w:rsidRPr="00ED7953">
        <w:rPr>
          <w:rFonts w:ascii="Arial" w:hAnsi="Arial" w:cs="Arial"/>
          <w:sz w:val="24"/>
          <w:szCs w:val="24"/>
        </w:rPr>
        <w:t>156</w:t>
      </w:r>
      <w:r>
        <w:rPr>
          <w:rFonts w:ascii="Arial" w:hAnsi="Arial" w:cs="Arial"/>
          <w:sz w:val="24"/>
          <w:szCs w:val="24"/>
        </w:rPr>
        <w:t>.</w:t>
      </w:r>
      <w:r w:rsidRPr="00ED7953">
        <w:rPr>
          <w:rFonts w:ascii="Arial" w:hAnsi="Arial" w:cs="Arial"/>
          <w:sz w:val="24"/>
          <w:szCs w:val="24"/>
        </w:rPr>
        <w:t>096</w:t>
      </w:r>
      <w:r>
        <w:rPr>
          <w:rFonts w:ascii="Arial" w:hAnsi="Arial" w:cs="Arial"/>
          <w:sz w:val="24"/>
          <w:szCs w:val="24"/>
        </w:rPr>
        <w:t>.</w:t>
      </w:r>
      <w:r w:rsidRPr="00ED7953">
        <w:rPr>
          <w:rFonts w:ascii="Arial" w:hAnsi="Arial" w:cs="Arial"/>
          <w:sz w:val="24"/>
          <w:szCs w:val="24"/>
        </w:rPr>
        <w:t>985</w:t>
      </w:r>
      <w:r>
        <w:rPr>
          <w:rFonts w:ascii="Arial" w:hAnsi="Arial" w:cs="Arial"/>
          <w:sz w:val="24"/>
          <w:szCs w:val="24"/>
        </w:rPr>
        <w:t>.</w:t>
      </w:r>
      <w:r w:rsidRPr="00ED7953">
        <w:rPr>
          <w:rFonts w:ascii="Arial" w:hAnsi="Arial" w:cs="Arial"/>
          <w:sz w:val="24"/>
          <w:szCs w:val="24"/>
        </w:rPr>
        <w:t>969</w:t>
      </w:r>
      <w:r>
        <w:rPr>
          <w:rFonts w:ascii="Arial" w:hAnsi="Arial" w:cs="Arial"/>
          <w:sz w:val="24"/>
          <w:szCs w:val="24"/>
        </w:rPr>
        <w:t xml:space="preserve"> fueron trasladados a los ocho proyectos del Plan Distrital de Desarrollo 2020-2024</w:t>
      </w:r>
      <w:r w:rsidRPr="00ED7953">
        <w:t xml:space="preserve"> </w:t>
      </w:r>
      <w:r w:rsidRPr="00ED7953">
        <w:rPr>
          <w:rFonts w:ascii="Arial" w:hAnsi="Arial" w:cs="Arial"/>
          <w:sz w:val="24"/>
          <w:szCs w:val="24"/>
        </w:rPr>
        <w:t>"Un Nuevo Contrato Social y Ambiental para la Bogotá del Siglo XXI"</w:t>
      </w:r>
      <w:r>
        <w:rPr>
          <w:rFonts w:ascii="Arial" w:hAnsi="Arial" w:cs="Arial"/>
          <w:sz w:val="24"/>
          <w:szCs w:val="24"/>
        </w:rPr>
        <w:t>.</w:t>
      </w:r>
    </w:p>
    <w:p w14:paraId="278C8C46" w14:textId="77777777" w:rsidR="0007495D" w:rsidRDefault="0007495D" w:rsidP="00386E0E">
      <w:pPr>
        <w:jc w:val="both"/>
        <w:rPr>
          <w:rFonts w:ascii="Arial" w:hAnsi="Arial" w:cs="Arial"/>
          <w:sz w:val="24"/>
          <w:szCs w:val="24"/>
        </w:rPr>
      </w:pPr>
    </w:p>
    <w:p w14:paraId="5F81C253" w14:textId="04348CED" w:rsidR="00386E0E" w:rsidRDefault="00386E0E" w:rsidP="00386E0E">
      <w:pPr>
        <w:jc w:val="both"/>
        <w:rPr>
          <w:rFonts w:ascii="Arial" w:hAnsi="Arial" w:cs="Arial"/>
          <w:sz w:val="24"/>
          <w:szCs w:val="24"/>
        </w:rPr>
      </w:pPr>
      <w:r>
        <w:rPr>
          <w:rFonts w:ascii="Arial" w:hAnsi="Arial" w:cs="Arial"/>
          <w:sz w:val="24"/>
          <w:szCs w:val="24"/>
        </w:rPr>
        <w:t>Para la vigencia 2020 fueron asignados recursos</w:t>
      </w:r>
      <w:r w:rsidR="005A1FC1">
        <w:rPr>
          <w:rFonts w:ascii="Arial" w:hAnsi="Arial" w:cs="Arial"/>
          <w:sz w:val="24"/>
          <w:szCs w:val="24"/>
        </w:rPr>
        <w:t xml:space="preserve"> de inversión</w:t>
      </w:r>
      <w:r>
        <w:rPr>
          <w:rFonts w:ascii="Arial" w:hAnsi="Arial" w:cs="Arial"/>
          <w:sz w:val="24"/>
          <w:szCs w:val="24"/>
        </w:rPr>
        <w:t xml:space="preserve"> por valor de $ </w:t>
      </w:r>
      <w:r w:rsidRPr="00ED7953">
        <w:rPr>
          <w:rFonts w:ascii="Arial" w:hAnsi="Arial" w:cs="Arial"/>
          <w:sz w:val="24"/>
          <w:szCs w:val="24"/>
        </w:rPr>
        <w:t>202</w:t>
      </w:r>
      <w:r>
        <w:rPr>
          <w:rFonts w:ascii="Arial" w:hAnsi="Arial" w:cs="Arial"/>
          <w:sz w:val="24"/>
          <w:szCs w:val="24"/>
        </w:rPr>
        <w:t>.</w:t>
      </w:r>
      <w:r w:rsidRPr="00ED7953">
        <w:rPr>
          <w:rFonts w:ascii="Arial" w:hAnsi="Arial" w:cs="Arial"/>
          <w:sz w:val="24"/>
          <w:szCs w:val="24"/>
        </w:rPr>
        <w:t>425</w:t>
      </w:r>
      <w:r>
        <w:rPr>
          <w:rFonts w:ascii="Arial" w:hAnsi="Arial" w:cs="Arial"/>
          <w:sz w:val="24"/>
          <w:szCs w:val="24"/>
        </w:rPr>
        <w:t>.</w:t>
      </w:r>
      <w:r w:rsidRPr="00ED7953">
        <w:rPr>
          <w:rFonts w:ascii="Arial" w:hAnsi="Arial" w:cs="Arial"/>
          <w:sz w:val="24"/>
          <w:szCs w:val="24"/>
        </w:rPr>
        <w:t>697</w:t>
      </w:r>
      <w:r>
        <w:rPr>
          <w:rFonts w:ascii="Arial" w:hAnsi="Arial" w:cs="Arial"/>
          <w:sz w:val="24"/>
          <w:szCs w:val="24"/>
        </w:rPr>
        <w:t>.</w:t>
      </w:r>
      <w:r w:rsidRPr="00ED7953">
        <w:rPr>
          <w:rFonts w:ascii="Arial" w:hAnsi="Arial" w:cs="Arial"/>
          <w:sz w:val="24"/>
          <w:szCs w:val="24"/>
        </w:rPr>
        <w:t>000</w:t>
      </w:r>
      <w:r>
        <w:rPr>
          <w:rFonts w:ascii="Arial" w:hAnsi="Arial" w:cs="Arial"/>
          <w:sz w:val="24"/>
          <w:szCs w:val="24"/>
        </w:rPr>
        <w:t xml:space="preserve"> de los cuales a 31 de mayo de 2020 se comprometieron $</w:t>
      </w:r>
      <w:r w:rsidRPr="00ED7953">
        <w:rPr>
          <w:rFonts w:ascii="Arial" w:hAnsi="Arial" w:cs="Arial"/>
          <w:sz w:val="24"/>
          <w:szCs w:val="24"/>
        </w:rPr>
        <w:t>46</w:t>
      </w:r>
      <w:r>
        <w:rPr>
          <w:rFonts w:ascii="Arial" w:hAnsi="Arial" w:cs="Arial"/>
          <w:sz w:val="24"/>
          <w:szCs w:val="24"/>
        </w:rPr>
        <w:t>.</w:t>
      </w:r>
      <w:r w:rsidRPr="00ED7953">
        <w:rPr>
          <w:rFonts w:ascii="Arial" w:hAnsi="Arial" w:cs="Arial"/>
          <w:sz w:val="24"/>
          <w:szCs w:val="24"/>
        </w:rPr>
        <w:t>328</w:t>
      </w:r>
      <w:r>
        <w:rPr>
          <w:rFonts w:ascii="Arial" w:hAnsi="Arial" w:cs="Arial"/>
          <w:sz w:val="24"/>
          <w:szCs w:val="24"/>
        </w:rPr>
        <w:t>.</w:t>
      </w:r>
      <w:r w:rsidRPr="00ED7953">
        <w:rPr>
          <w:rFonts w:ascii="Arial" w:hAnsi="Arial" w:cs="Arial"/>
          <w:sz w:val="24"/>
          <w:szCs w:val="24"/>
        </w:rPr>
        <w:t>711</w:t>
      </w:r>
      <w:r>
        <w:rPr>
          <w:rFonts w:ascii="Arial" w:hAnsi="Arial" w:cs="Arial"/>
          <w:sz w:val="24"/>
          <w:szCs w:val="24"/>
        </w:rPr>
        <w:t>.</w:t>
      </w:r>
      <w:r w:rsidRPr="00ED7953">
        <w:rPr>
          <w:rFonts w:ascii="Arial" w:hAnsi="Arial" w:cs="Arial"/>
          <w:sz w:val="24"/>
          <w:szCs w:val="24"/>
        </w:rPr>
        <w:t>03</w:t>
      </w:r>
      <w:r>
        <w:rPr>
          <w:rFonts w:ascii="Arial" w:hAnsi="Arial" w:cs="Arial"/>
          <w:sz w:val="24"/>
          <w:szCs w:val="24"/>
        </w:rPr>
        <w:t xml:space="preserve">1. </w:t>
      </w:r>
    </w:p>
    <w:p w14:paraId="40542373" w14:textId="77777777" w:rsidR="009E2FA7" w:rsidRDefault="009E2FA7" w:rsidP="00386E0E">
      <w:pPr>
        <w:jc w:val="both"/>
        <w:rPr>
          <w:rFonts w:ascii="Arial" w:hAnsi="Arial" w:cs="Arial"/>
          <w:sz w:val="24"/>
          <w:szCs w:val="24"/>
        </w:rPr>
      </w:pPr>
    </w:p>
    <w:p w14:paraId="1008DC6C" w14:textId="77777777" w:rsidR="00386E0E" w:rsidRDefault="00386E0E" w:rsidP="00386E0E">
      <w:pPr>
        <w:jc w:val="both"/>
        <w:rPr>
          <w:rFonts w:ascii="Arial" w:hAnsi="Arial" w:cs="Arial"/>
          <w:sz w:val="24"/>
          <w:szCs w:val="24"/>
        </w:rPr>
      </w:pPr>
      <w:r w:rsidRPr="009243F8">
        <w:rPr>
          <w:rFonts w:ascii="Arial" w:hAnsi="Arial" w:cs="Arial"/>
          <w:sz w:val="24"/>
          <w:szCs w:val="24"/>
        </w:rPr>
        <w:t xml:space="preserve">La mayor proporción de recursos de inversión comprometidos </w:t>
      </w:r>
      <w:r>
        <w:rPr>
          <w:rFonts w:ascii="Arial" w:hAnsi="Arial" w:cs="Arial"/>
          <w:sz w:val="24"/>
          <w:szCs w:val="24"/>
        </w:rPr>
        <w:t xml:space="preserve">a 31 de mayo de 2020 </w:t>
      </w:r>
      <w:r w:rsidRPr="009243F8">
        <w:rPr>
          <w:rFonts w:ascii="Arial" w:hAnsi="Arial" w:cs="Arial"/>
          <w:sz w:val="24"/>
          <w:szCs w:val="24"/>
        </w:rPr>
        <w:t>corresponden al Pilar Democracia Urbana con $</w:t>
      </w:r>
      <w:r w:rsidRPr="00C314B5">
        <w:t xml:space="preserve"> </w:t>
      </w:r>
      <w:r w:rsidRPr="0020219D">
        <w:rPr>
          <w:rFonts w:ascii="Arial" w:hAnsi="Arial" w:cs="Arial"/>
          <w:sz w:val="24"/>
          <w:szCs w:val="24"/>
          <w:lang w:eastAsia="es-CO"/>
        </w:rPr>
        <w:t>17</w:t>
      </w:r>
      <w:r>
        <w:rPr>
          <w:rFonts w:ascii="Arial" w:hAnsi="Arial" w:cs="Arial"/>
          <w:sz w:val="24"/>
          <w:szCs w:val="24"/>
          <w:lang w:eastAsia="es-CO"/>
        </w:rPr>
        <w:t>.</w:t>
      </w:r>
      <w:r w:rsidRPr="0020219D">
        <w:rPr>
          <w:rFonts w:ascii="Arial" w:hAnsi="Arial" w:cs="Arial"/>
          <w:sz w:val="24"/>
          <w:szCs w:val="24"/>
          <w:lang w:eastAsia="es-CO"/>
        </w:rPr>
        <w:t>859</w:t>
      </w:r>
      <w:r>
        <w:rPr>
          <w:rFonts w:ascii="Arial" w:hAnsi="Arial" w:cs="Arial"/>
          <w:sz w:val="24"/>
          <w:szCs w:val="24"/>
          <w:lang w:eastAsia="es-CO"/>
        </w:rPr>
        <w:t>.</w:t>
      </w:r>
      <w:r w:rsidRPr="0020219D">
        <w:rPr>
          <w:rFonts w:ascii="Arial" w:hAnsi="Arial" w:cs="Arial"/>
          <w:sz w:val="24"/>
          <w:szCs w:val="24"/>
          <w:lang w:eastAsia="es-CO"/>
        </w:rPr>
        <w:t>794</w:t>
      </w:r>
      <w:r>
        <w:rPr>
          <w:rFonts w:ascii="Arial" w:hAnsi="Arial" w:cs="Arial"/>
          <w:sz w:val="24"/>
          <w:szCs w:val="24"/>
          <w:lang w:eastAsia="es-CO"/>
        </w:rPr>
        <w:t>.</w:t>
      </w:r>
      <w:r w:rsidRPr="0020219D">
        <w:rPr>
          <w:rFonts w:ascii="Arial" w:hAnsi="Arial" w:cs="Arial"/>
          <w:sz w:val="24"/>
          <w:szCs w:val="24"/>
          <w:lang w:eastAsia="es-CO"/>
        </w:rPr>
        <w:t>978</w:t>
      </w:r>
      <w:r>
        <w:rPr>
          <w:rFonts w:ascii="Arial" w:hAnsi="Arial" w:cs="Arial"/>
          <w:sz w:val="24"/>
          <w:szCs w:val="24"/>
          <w:lang w:eastAsia="es-CO"/>
        </w:rPr>
        <w:t xml:space="preserve"> </w:t>
      </w:r>
      <w:r w:rsidRPr="009243F8">
        <w:rPr>
          <w:rFonts w:ascii="Arial" w:hAnsi="Arial" w:cs="Arial"/>
          <w:sz w:val="24"/>
          <w:szCs w:val="24"/>
          <w:lang w:eastAsia="es-CO"/>
        </w:rPr>
        <w:t xml:space="preserve">equivalente al </w:t>
      </w:r>
      <w:r>
        <w:rPr>
          <w:rFonts w:ascii="Arial" w:hAnsi="Arial" w:cs="Arial"/>
          <w:sz w:val="24"/>
          <w:szCs w:val="24"/>
          <w:lang w:eastAsia="es-CO"/>
        </w:rPr>
        <w:t>38,6</w:t>
      </w:r>
      <w:r w:rsidRPr="009243F8">
        <w:rPr>
          <w:rFonts w:ascii="Arial" w:hAnsi="Arial" w:cs="Arial"/>
          <w:sz w:val="24"/>
          <w:szCs w:val="24"/>
          <w:lang w:eastAsia="es-CO"/>
        </w:rPr>
        <w:t>%</w:t>
      </w:r>
      <w:r>
        <w:rPr>
          <w:rFonts w:ascii="Arial" w:hAnsi="Arial" w:cs="Arial"/>
          <w:sz w:val="24"/>
          <w:szCs w:val="24"/>
        </w:rPr>
        <w:t>, seguido del Pilar Igualdad de</w:t>
      </w:r>
      <w:r w:rsidRPr="009243F8">
        <w:rPr>
          <w:rFonts w:ascii="Arial" w:hAnsi="Arial" w:cs="Arial"/>
          <w:sz w:val="24"/>
          <w:szCs w:val="24"/>
        </w:rPr>
        <w:t xml:space="preserve"> Calidad de Vida con $</w:t>
      </w:r>
      <w:r w:rsidRPr="00C314B5">
        <w:t xml:space="preserve"> </w:t>
      </w:r>
      <w:r w:rsidRPr="0020219D">
        <w:rPr>
          <w:rFonts w:ascii="Arial" w:hAnsi="Arial" w:cs="Arial"/>
          <w:sz w:val="24"/>
          <w:szCs w:val="24"/>
          <w:lang w:eastAsia="es-CO"/>
        </w:rPr>
        <w:t>14</w:t>
      </w:r>
      <w:r>
        <w:rPr>
          <w:rFonts w:ascii="Arial" w:hAnsi="Arial" w:cs="Arial"/>
          <w:sz w:val="24"/>
          <w:szCs w:val="24"/>
          <w:lang w:eastAsia="es-CO"/>
        </w:rPr>
        <w:t>.</w:t>
      </w:r>
      <w:r w:rsidRPr="0020219D">
        <w:rPr>
          <w:rFonts w:ascii="Arial" w:hAnsi="Arial" w:cs="Arial"/>
          <w:sz w:val="24"/>
          <w:szCs w:val="24"/>
          <w:lang w:eastAsia="es-CO"/>
        </w:rPr>
        <w:t>382</w:t>
      </w:r>
      <w:r>
        <w:rPr>
          <w:rFonts w:ascii="Arial" w:hAnsi="Arial" w:cs="Arial"/>
          <w:sz w:val="24"/>
          <w:szCs w:val="24"/>
          <w:lang w:eastAsia="es-CO"/>
        </w:rPr>
        <w:t>.</w:t>
      </w:r>
      <w:r w:rsidRPr="0020219D">
        <w:rPr>
          <w:rFonts w:ascii="Arial" w:hAnsi="Arial" w:cs="Arial"/>
          <w:sz w:val="24"/>
          <w:szCs w:val="24"/>
          <w:lang w:eastAsia="es-CO"/>
        </w:rPr>
        <w:t>814</w:t>
      </w:r>
      <w:r>
        <w:rPr>
          <w:rFonts w:ascii="Arial" w:hAnsi="Arial" w:cs="Arial"/>
          <w:sz w:val="24"/>
          <w:szCs w:val="24"/>
          <w:lang w:eastAsia="es-CO"/>
        </w:rPr>
        <w:t>.</w:t>
      </w:r>
      <w:r w:rsidRPr="0020219D">
        <w:rPr>
          <w:rFonts w:ascii="Arial" w:hAnsi="Arial" w:cs="Arial"/>
          <w:sz w:val="24"/>
          <w:szCs w:val="24"/>
          <w:lang w:eastAsia="es-CO"/>
        </w:rPr>
        <w:t>269</w:t>
      </w:r>
      <w:r>
        <w:rPr>
          <w:rFonts w:ascii="Arial" w:hAnsi="Arial" w:cs="Arial"/>
          <w:sz w:val="24"/>
          <w:szCs w:val="24"/>
          <w:lang w:eastAsia="es-CO"/>
        </w:rPr>
        <w:t xml:space="preserve"> </w:t>
      </w:r>
      <w:r>
        <w:rPr>
          <w:rFonts w:ascii="Arial" w:hAnsi="Arial" w:cs="Arial"/>
          <w:sz w:val="24"/>
          <w:szCs w:val="24"/>
        </w:rPr>
        <w:t xml:space="preserve">correspondiente al </w:t>
      </w:r>
      <w:r>
        <w:rPr>
          <w:rFonts w:ascii="Arial" w:hAnsi="Arial" w:cs="Arial"/>
          <w:sz w:val="24"/>
          <w:szCs w:val="24"/>
          <w:lang w:eastAsia="es-CO"/>
        </w:rPr>
        <w:t>31</w:t>
      </w:r>
      <w:r w:rsidRPr="009243F8">
        <w:rPr>
          <w:rFonts w:ascii="Arial" w:hAnsi="Arial" w:cs="Arial"/>
          <w:sz w:val="24"/>
          <w:szCs w:val="24"/>
          <w:lang w:eastAsia="es-CO"/>
        </w:rPr>
        <w:t>%</w:t>
      </w:r>
      <w:r>
        <w:rPr>
          <w:rFonts w:ascii="Arial" w:hAnsi="Arial" w:cs="Arial"/>
          <w:sz w:val="24"/>
          <w:szCs w:val="24"/>
        </w:rPr>
        <w:t>, Pilar Construcción de Comunidad y</w:t>
      </w:r>
      <w:r w:rsidRPr="009243F8">
        <w:rPr>
          <w:rFonts w:ascii="Arial" w:hAnsi="Arial" w:cs="Arial"/>
          <w:sz w:val="24"/>
          <w:szCs w:val="24"/>
        </w:rPr>
        <w:t xml:space="preserve"> Cultura Ciudadana con $</w:t>
      </w:r>
      <w:r w:rsidRPr="000E0E51">
        <w:t xml:space="preserve"> </w:t>
      </w:r>
      <w:r w:rsidRPr="0020219D">
        <w:rPr>
          <w:rFonts w:ascii="Arial" w:hAnsi="Arial" w:cs="Arial"/>
          <w:sz w:val="24"/>
          <w:szCs w:val="24"/>
        </w:rPr>
        <w:t>8</w:t>
      </w:r>
      <w:r>
        <w:rPr>
          <w:rFonts w:ascii="Arial" w:hAnsi="Arial" w:cs="Arial"/>
          <w:sz w:val="24"/>
          <w:szCs w:val="24"/>
        </w:rPr>
        <w:t>.</w:t>
      </w:r>
      <w:r w:rsidRPr="0020219D">
        <w:rPr>
          <w:rFonts w:ascii="Arial" w:hAnsi="Arial" w:cs="Arial"/>
          <w:sz w:val="24"/>
          <w:szCs w:val="24"/>
        </w:rPr>
        <w:t>668</w:t>
      </w:r>
      <w:r>
        <w:rPr>
          <w:rFonts w:ascii="Arial" w:hAnsi="Arial" w:cs="Arial"/>
          <w:sz w:val="24"/>
          <w:szCs w:val="24"/>
        </w:rPr>
        <w:t>.</w:t>
      </w:r>
      <w:r w:rsidRPr="0020219D">
        <w:rPr>
          <w:rFonts w:ascii="Arial" w:hAnsi="Arial" w:cs="Arial"/>
          <w:sz w:val="24"/>
          <w:szCs w:val="24"/>
        </w:rPr>
        <w:t>515</w:t>
      </w:r>
      <w:r>
        <w:rPr>
          <w:rFonts w:ascii="Arial" w:hAnsi="Arial" w:cs="Arial"/>
          <w:sz w:val="24"/>
          <w:szCs w:val="24"/>
        </w:rPr>
        <w:t>.</w:t>
      </w:r>
      <w:r w:rsidRPr="0020219D">
        <w:rPr>
          <w:rFonts w:ascii="Arial" w:hAnsi="Arial" w:cs="Arial"/>
          <w:sz w:val="24"/>
          <w:szCs w:val="24"/>
        </w:rPr>
        <w:t>500</w:t>
      </w:r>
      <w:r>
        <w:rPr>
          <w:rFonts w:ascii="Arial" w:hAnsi="Arial" w:cs="Arial"/>
          <w:sz w:val="24"/>
          <w:szCs w:val="24"/>
        </w:rPr>
        <w:t xml:space="preserve"> equivalente al 18.7</w:t>
      </w:r>
      <w:r w:rsidRPr="009243F8">
        <w:rPr>
          <w:rFonts w:ascii="Arial" w:hAnsi="Arial" w:cs="Arial"/>
          <w:sz w:val="24"/>
          <w:szCs w:val="24"/>
        </w:rPr>
        <w:t>% y el Eje Transversal Gobierno Legítimo, Fortalecimiento Local y Eficiencia con $</w:t>
      </w:r>
      <w:r>
        <w:rPr>
          <w:rFonts w:ascii="Arial" w:hAnsi="Arial" w:cs="Arial"/>
          <w:sz w:val="24"/>
          <w:szCs w:val="24"/>
        </w:rPr>
        <w:t xml:space="preserve"> </w:t>
      </w:r>
      <w:r w:rsidRPr="00A37F67">
        <w:rPr>
          <w:rFonts w:ascii="Arial" w:hAnsi="Arial" w:cs="Arial"/>
          <w:sz w:val="24"/>
          <w:szCs w:val="24"/>
        </w:rPr>
        <w:t>5</w:t>
      </w:r>
      <w:r>
        <w:rPr>
          <w:rFonts w:ascii="Arial" w:hAnsi="Arial" w:cs="Arial"/>
          <w:sz w:val="24"/>
          <w:szCs w:val="24"/>
        </w:rPr>
        <w:t>.</w:t>
      </w:r>
      <w:r w:rsidRPr="00A37F67">
        <w:rPr>
          <w:rFonts w:ascii="Arial" w:hAnsi="Arial" w:cs="Arial"/>
          <w:sz w:val="24"/>
          <w:szCs w:val="24"/>
        </w:rPr>
        <w:t>417</w:t>
      </w:r>
      <w:r>
        <w:rPr>
          <w:rFonts w:ascii="Arial" w:hAnsi="Arial" w:cs="Arial"/>
          <w:sz w:val="24"/>
          <w:szCs w:val="24"/>
        </w:rPr>
        <w:t>.</w:t>
      </w:r>
      <w:r w:rsidRPr="00A37F67">
        <w:rPr>
          <w:rFonts w:ascii="Arial" w:hAnsi="Arial" w:cs="Arial"/>
          <w:sz w:val="24"/>
          <w:szCs w:val="24"/>
        </w:rPr>
        <w:t>586</w:t>
      </w:r>
      <w:r>
        <w:rPr>
          <w:rFonts w:ascii="Arial" w:hAnsi="Arial" w:cs="Arial"/>
          <w:sz w:val="24"/>
          <w:szCs w:val="24"/>
        </w:rPr>
        <w:t>.</w:t>
      </w:r>
      <w:r w:rsidRPr="00A37F67">
        <w:rPr>
          <w:rFonts w:ascii="Arial" w:hAnsi="Arial" w:cs="Arial"/>
          <w:sz w:val="24"/>
          <w:szCs w:val="24"/>
        </w:rPr>
        <w:t>284</w:t>
      </w:r>
      <w:r>
        <w:rPr>
          <w:rFonts w:ascii="Arial" w:hAnsi="Arial" w:cs="Arial"/>
          <w:sz w:val="24"/>
          <w:szCs w:val="24"/>
        </w:rPr>
        <w:t xml:space="preserve"> correspondiente al 11.7%.</w:t>
      </w:r>
    </w:p>
    <w:p w14:paraId="081FB5B1" w14:textId="77777777" w:rsidR="00C86E61" w:rsidRDefault="00C86E61" w:rsidP="00386E0E">
      <w:pPr>
        <w:jc w:val="both"/>
        <w:rPr>
          <w:rFonts w:ascii="Arial" w:hAnsi="Arial" w:cs="Arial"/>
          <w:b/>
          <w:sz w:val="24"/>
          <w:szCs w:val="24"/>
        </w:rPr>
      </w:pPr>
    </w:p>
    <w:p w14:paraId="1EA8BE81" w14:textId="77777777" w:rsidR="00C86E61" w:rsidRPr="00CB26A3" w:rsidRDefault="00C86E61" w:rsidP="00386E0E">
      <w:pPr>
        <w:jc w:val="both"/>
        <w:rPr>
          <w:rFonts w:ascii="Arial" w:hAnsi="Arial" w:cs="Arial"/>
          <w:b/>
          <w:bCs/>
          <w:iCs/>
          <w:sz w:val="24"/>
          <w:szCs w:val="24"/>
        </w:rPr>
      </w:pPr>
    </w:p>
    <w:p w14:paraId="0395CDAA" w14:textId="24B82E6E" w:rsidR="00386E0E" w:rsidRPr="001A2378" w:rsidRDefault="00CB26A3" w:rsidP="001A2378">
      <w:pPr>
        <w:pStyle w:val="Ttulo3"/>
        <w:numPr>
          <w:ilvl w:val="0"/>
          <w:numId w:val="0"/>
        </w:numPr>
        <w:rPr>
          <w:b w:val="0"/>
          <w:bCs/>
          <w:i w:val="0"/>
          <w:iCs/>
          <w:sz w:val="24"/>
          <w:szCs w:val="24"/>
        </w:rPr>
      </w:pPr>
      <w:bookmarkStart w:id="23" w:name="_Toc54807295"/>
      <w:r w:rsidRPr="00CB26A3">
        <w:rPr>
          <w:bCs/>
          <w:i w:val="0"/>
          <w:iCs/>
          <w:sz w:val="24"/>
          <w:szCs w:val="24"/>
        </w:rPr>
        <w:t xml:space="preserve">2.2.2 </w:t>
      </w:r>
      <w:r w:rsidR="00386E0E" w:rsidRPr="00CB26A3">
        <w:rPr>
          <w:bCs/>
          <w:i w:val="0"/>
          <w:iCs/>
          <w:sz w:val="24"/>
          <w:szCs w:val="24"/>
        </w:rPr>
        <w:t>Plan Distrital de Desarrollo "Un Nuevo Contrato Social y Ambiental para la Bogotá del Siglo XXI" (01 de julio a 30 de septiembre de 2020)</w:t>
      </w:r>
      <w:r w:rsidR="001A2378">
        <w:rPr>
          <w:bCs/>
          <w:i w:val="0"/>
          <w:iCs/>
          <w:sz w:val="24"/>
          <w:szCs w:val="24"/>
        </w:rPr>
        <w:t xml:space="preserve">. </w:t>
      </w:r>
      <w:r w:rsidR="00386E0E" w:rsidRPr="001A2378">
        <w:rPr>
          <w:b w:val="0"/>
          <w:bCs/>
          <w:i w:val="0"/>
          <w:iCs/>
          <w:sz w:val="24"/>
          <w:szCs w:val="24"/>
        </w:rPr>
        <w:t xml:space="preserve">A continuación, se presentan los recursos asignados en el Plan Operativo Anual de Inversiones vigencia </w:t>
      </w:r>
      <w:r w:rsidR="009C496D" w:rsidRPr="001A2378">
        <w:rPr>
          <w:b w:val="0"/>
          <w:bCs/>
          <w:i w:val="0"/>
          <w:iCs/>
          <w:sz w:val="24"/>
          <w:szCs w:val="24"/>
        </w:rPr>
        <w:t>2020 en</w:t>
      </w:r>
      <w:r w:rsidR="00BF5402" w:rsidRPr="001A2378">
        <w:rPr>
          <w:b w:val="0"/>
          <w:bCs/>
          <w:i w:val="0"/>
          <w:iCs/>
          <w:sz w:val="24"/>
          <w:szCs w:val="24"/>
        </w:rPr>
        <w:t xml:space="preserve"> el marco del P</w:t>
      </w:r>
      <w:r w:rsidR="009C496D" w:rsidRPr="001A2378">
        <w:rPr>
          <w:b w:val="0"/>
          <w:bCs/>
          <w:i w:val="0"/>
          <w:iCs/>
          <w:sz w:val="24"/>
          <w:szCs w:val="24"/>
        </w:rPr>
        <w:t>lan Distrital de Desarrollo “Un Nuevo Contrato Social y Ambiental para la Bogotá del Siglo XXI"</w:t>
      </w:r>
      <w:r w:rsidR="00BF5402" w:rsidRPr="001A2378">
        <w:rPr>
          <w:b w:val="0"/>
          <w:bCs/>
          <w:i w:val="0"/>
          <w:iCs/>
          <w:color w:val="FF0000"/>
          <w:sz w:val="24"/>
          <w:szCs w:val="24"/>
        </w:rPr>
        <w:t xml:space="preserve"> </w:t>
      </w:r>
      <w:r w:rsidR="00386E0E" w:rsidRPr="001A2378">
        <w:rPr>
          <w:b w:val="0"/>
          <w:bCs/>
          <w:i w:val="0"/>
          <w:iCs/>
          <w:sz w:val="24"/>
          <w:szCs w:val="24"/>
        </w:rPr>
        <w:t>y su ejecución del 01 de julio al 30 de septiembre, así como los responsables de cada uno de los ocho proyectos de inversión del IDRD.</w:t>
      </w:r>
      <w:bookmarkEnd w:id="23"/>
    </w:p>
    <w:p w14:paraId="2022EC1B" w14:textId="76C895CE" w:rsidR="00C86E61" w:rsidRDefault="00C86E61" w:rsidP="00386E0E">
      <w:pPr>
        <w:jc w:val="both"/>
        <w:rPr>
          <w:rFonts w:ascii="Arial" w:hAnsi="Arial" w:cs="Arial"/>
          <w:sz w:val="24"/>
          <w:szCs w:val="24"/>
        </w:rPr>
      </w:pPr>
    </w:p>
    <w:p w14:paraId="0828036A" w14:textId="77777777" w:rsidR="00C86E61" w:rsidRPr="00F5624A" w:rsidRDefault="00C86E61" w:rsidP="00386E0E">
      <w:pPr>
        <w:jc w:val="both"/>
        <w:rPr>
          <w:rFonts w:ascii="Arial" w:hAnsi="Arial" w:cs="Arial"/>
          <w:sz w:val="24"/>
          <w:szCs w:val="24"/>
        </w:rPr>
      </w:pPr>
    </w:p>
    <w:p w14:paraId="24FFA1AA" w14:textId="77777777" w:rsidR="00386E0E" w:rsidRPr="008D4228" w:rsidRDefault="00386E0E" w:rsidP="00386E0E">
      <w:pPr>
        <w:ind w:left="360"/>
        <w:jc w:val="center"/>
        <w:rPr>
          <w:rFonts w:ascii="Arial" w:hAnsi="Arial" w:cs="Arial"/>
          <w:b/>
          <w:bCs/>
        </w:rPr>
      </w:pPr>
      <w:r w:rsidRPr="008D4228">
        <w:rPr>
          <w:rFonts w:ascii="Arial" w:hAnsi="Arial" w:cs="Arial"/>
          <w:b/>
          <w:bCs/>
        </w:rPr>
        <w:t>PLAN OPERATIVO ANUAL DE INVERSIONES IDRD – 2020</w:t>
      </w:r>
    </w:p>
    <w:tbl>
      <w:tblPr>
        <w:tblW w:w="5620" w:type="pct"/>
        <w:tblInd w:w="-289" w:type="dxa"/>
        <w:tblLayout w:type="fixed"/>
        <w:tblCellMar>
          <w:left w:w="70" w:type="dxa"/>
          <w:right w:w="70" w:type="dxa"/>
        </w:tblCellMar>
        <w:tblLook w:val="04A0" w:firstRow="1" w:lastRow="0" w:firstColumn="1" w:lastColumn="0" w:noHBand="0" w:noVBand="1"/>
      </w:tblPr>
      <w:tblGrid>
        <w:gridCol w:w="1166"/>
        <w:gridCol w:w="1405"/>
        <w:gridCol w:w="1354"/>
        <w:gridCol w:w="2083"/>
        <w:gridCol w:w="1753"/>
        <w:gridCol w:w="1514"/>
        <w:gridCol w:w="1286"/>
      </w:tblGrid>
      <w:tr w:rsidR="00386E0E" w:rsidRPr="006A6BB8" w14:paraId="27CE2E7E" w14:textId="77777777" w:rsidTr="003434C0">
        <w:trPr>
          <w:trHeight w:val="580"/>
          <w:tblHeader/>
        </w:trPr>
        <w:tc>
          <w:tcPr>
            <w:tcW w:w="5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E9C55B"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PROPÓSITO</w:t>
            </w:r>
          </w:p>
        </w:tc>
        <w:tc>
          <w:tcPr>
            <w:tcW w:w="6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4522A8"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 xml:space="preserve">LOGROS DE CIUDAD </w:t>
            </w:r>
          </w:p>
        </w:tc>
        <w:tc>
          <w:tcPr>
            <w:tcW w:w="64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4F3E67"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 xml:space="preserve">PROGRAMA </w:t>
            </w:r>
          </w:p>
        </w:tc>
        <w:tc>
          <w:tcPr>
            <w:tcW w:w="98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19D82D"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PROYECTOS DE INVERSIÓN</w:t>
            </w:r>
          </w:p>
        </w:tc>
        <w:tc>
          <w:tcPr>
            <w:tcW w:w="83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86F942"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PRESUPUESTO DEFINITIVO 2020</w:t>
            </w:r>
          </w:p>
        </w:tc>
        <w:tc>
          <w:tcPr>
            <w:tcW w:w="7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153AAF"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PRESUPUESTO EJECUTADO A 3</w:t>
            </w:r>
            <w:r w:rsidRPr="008D4228">
              <w:rPr>
                <w:rFonts w:ascii="Calibri" w:hAnsi="Calibri" w:cs="Calibri"/>
                <w:b/>
                <w:bCs/>
                <w:sz w:val="14"/>
                <w:szCs w:val="14"/>
                <w:lang w:eastAsia="es-CO"/>
              </w:rPr>
              <w:t>0</w:t>
            </w:r>
            <w:r w:rsidRPr="006A6BB8">
              <w:rPr>
                <w:rFonts w:ascii="Calibri" w:hAnsi="Calibri" w:cs="Calibri"/>
                <w:b/>
                <w:bCs/>
                <w:sz w:val="14"/>
                <w:szCs w:val="14"/>
                <w:lang w:eastAsia="es-CO"/>
              </w:rPr>
              <w:t xml:space="preserve"> </w:t>
            </w:r>
            <w:r w:rsidRPr="008D4228">
              <w:rPr>
                <w:rFonts w:ascii="Calibri" w:hAnsi="Calibri" w:cs="Calibri"/>
                <w:b/>
                <w:bCs/>
                <w:sz w:val="14"/>
                <w:szCs w:val="14"/>
                <w:lang w:eastAsia="es-CO"/>
              </w:rPr>
              <w:t xml:space="preserve">SEPTIEMBRE DE </w:t>
            </w:r>
            <w:r w:rsidRPr="006A6BB8">
              <w:rPr>
                <w:rFonts w:ascii="Calibri" w:hAnsi="Calibri" w:cs="Calibri"/>
                <w:b/>
                <w:bCs/>
                <w:sz w:val="14"/>
                <w:szCs w:val="14"/>
                <w:lang w:eastAsia="es-CO"/>
              </w:rPr>
              <w:t>2020</w:t>
            </w:r>
          </w:p>
        </w:tc>
        <w:tc>
          <w:tcPr>
            <w:tcW w:w="6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792005" w14:textId="77777777" w:rsidR="00386E0E" w:rsidRPr="006A6BB8" w:rsidRDefault="00386E0E" w:rsidP="004E2B12">
            <w:pPr>
              <w:jc w:val="center"/>
              <w:rPr>
                <w:rFonts w:ascii="Calibri" w:hAnsi="Calibri" w:cs="Calibri"/>
                <w:b/>
                <w:bCs/>
                <w:sz w:val="14"/>
                <w:szCs w:val="14"/>
                <w:lang w:eastAsia="es-CO"/>
              </w:rPr>
            </w:pPr>
            <w:r w:rsidRPr="006A6BB8">
              <w:rPr>
                <w:rFonts w:ascii="Calibri" w:hAnsi="Calibri" w:cs="Calibri"/>
                <w:b/>
                <w:bCs/>
                <w:sz w:val="14"/>
                <w:szCs w:val="14"/>
                <w:lang w:eastAsia="es-CO"/>
              </w:rPr>
              <w:t>RESPONSABLE</w:t>
            </w:r>
          </w:p>
        </w:tc>
      </w:tr>
      <w:tr w:rsidR="00386E0E" w:rsidRPr="006A6BB8" w14:paraId="3359DE93" w14:textId="77777777" w:rsidTr="009E2FA7">
        <w:trPr>
          <w:trHeight w:val="938"/>
        </w:trPr>
        <w:tc>
          <w:tcPr>
            <w:tcW w:w="552" w:type="pct"/>
            <w:vMerge w:val="restart"/>
            <w:tcBorders>
              <w:top w:val="nil"/>
              <w:left w:val="single" w:sz="4" w:space="0" w:color="auto"/>
              <w:bottom w:val="single" w:sz="4" w:space="0" w:color="auto"/>
              <w:right w:val="single" w:sz="4" w:space="0" w:color="auto"/>
            </w:tcBorders>
            <w:shd w:val="clear" w:color="auto" w:fill="auto"/>
            <w:vAlign w:val="center"/>
            <w:hideMark/>
          </w:tcPr>
          <w:p w14:paraId="2BDA66F9"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1.Hacer un nuevo contrato social con igualdad de oportunidades para la inclusión social, </w:t>
            </w:r>
            <w:r w:rsidRPr="006A6BB8">
              <w:rPr>
                <w:rFonts w:ascii="Calibri" w:hAnsi="Calibri" w:cs="Calibri"/>
                <w:color w:val="000000"/>
                <w:sz w:val="16"/>
                <w:szCs w:val="16"/>
                <w:lang w:eastAsia="es-CO"/>
              </w:rPr>
              <w:lastRenderedPageBreak/>
              <w:t>productiva y política.</w:t>
            </w:r>
          </w:p>
        </w:tc>
        <w:tc>
          <w:tcPr>
            <w:tcW w:w="665" w:type="pct"/>
            <w:vMerge w:val="restart"/>
            <w:tcBorders>
              <w:top w:val="nil"/>
              <w:left w:val="single" w:sz="4" w:space="0" w:color="auto"/>
              <w:bottom w:val="single" w:sz="4" w:space="0" w:color="auto"/>
              <w:right w:val="single" w:sz="4" w:space="0" w:color="auto"/>
            </w:tcBorders>
            <w:shd w:val="clear" w:color="auto" w:fill="auto"/>
            <w:vAlign w:val="center"/>
            <w:hideMark/>
          </w:tcPr>
          <w:p w14:paraId="74AD3812"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lastRenderedPageBreak/>
              <w:t xml:space="preserve">9. Promover la participación, la transformación cultural, deportiva, recreativa, patrimonial y artística que </w:t>
            </w:r>
            <w:r w:rsidRPr="006A6BB8">
              <w:rPr>
                <w:rFonts w:ascii="Calibri" w:hAnsi="Calibri" w:cs="Calibri"/>
                <w:color w:val="000000"/>
                <w:sz w:val="16"/>
                <w:szCs w:val="16"/>
                <w:lang w:eastAsia="es-CO"/>
              </w:rPr>
              <w:lastRenderedPageBreak/>
              <w:t>propicien espacios de encuentro, tejido social y reconocimiento del otro.</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344CEDAC"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lastRenderedPageBreak/>
              <w:t xml:space="preserve">20. Bogotá, referente en cultura, deporte, recreación y actividad física, con parques para </w:t>
            </w:r>
            <w:r w:rsidRPr="006A6BB8">
              <w:rPr>
                <w:rFonts w:ascii="Calibri" w:hAnsi="Calibri" w:cs="Calibri"/>
                <w:color w:val="000000"/>
                <w:sz w:val="16"/>
                <w:szCs w:val="16"/>
                <w:lang w:eastAsia="es-CO"/>
              </w:rPr>
              <w:lastRenderedPageBreak/>
              <w:t>el desarrollo y la salud</w:t>
            </w:r>
          </w:p>
        </w:tc>
        <w:tc>
          <w:tcPr>
            <w:tcW w:w="986" w:type="pct"/>
            <w:tcBorders>
              <w:top w:val="nil"/>
              <w:left w:val="nil"/>
              <w:bottom w:val="single" w:sz="4" w:space="0" w:color="auto"/>
              <w:right w:val="single" w:sz="4" w:space="0" w:color="auto"/>
            </w:tcBorders>
            <w:shd w:val="clear" w:color="auto" w:fill="auto"/>
            <w:vAlign w:val="center"/>
            <w:hideMark/>
          </w:tcPr>
          <w:p w14:paraId="06469EF4" w14:textId="77777777" w:rsidR="00386E0E" w:rsidRPr="006A6BB8" w:rsidRDefault="00386E0E" w:rsidP="004E2B12">
            <w:pPr>
              <w:jc w:val="both"/>
              <w:rPr>
                <w:rFonts w:ascii="Calibri" w:hAnsi="Calibri" w:cs="Calibri"/>
                <w:color w:val="000000"/>
                <w:sz w:val="16"/>
                <w:szCs w:val="16"/>
                <w:lang w:eastAsia="es-CO"/>
              </w:rPr>
            </w:pPr>
            <w:r w:rsidRPr="006A6BB8">
              <w:rPr>
                <w:rFonts w:ascii="Calibri" w:hAnsi="Calibri" w:cs="Calibri"/>
                <w:color w:val="000000"/>
                <w:sz w:val="16"/>
                <w:szCs w:val="16"/>
                <w:lang w:eastAsia="es-CO"/>
              </w:rPr>
              <w:lastRenderedPageBreak/>
              <w:t>7850 Implementación de una estrategia para el desarrollo deportivo y competitivo de Bogotá</w:t>
            </w:r>
          </w:p>
        </w:tc>
        <w:tc>
          <w:tcPr>
            <w:tcW w:w="830" w:type="pct"/>
            <w:tcBorders>
              <w:top w:val="nil"/>
              <w:left w:val="nil"/>
              <w:bottom w:val="single" w:sz="4" w:space="0" w:color="auto"/>
              <w:right w:val="single" w:sz="4" w:space="0" w:color="auto"/>
            </w:tcBorders>
            <w:shd w:val="clear" w:color="auto" w:fill="auto"/>
            <w:noWrap/>
            <w:vAlign w:val="center"/>
            <w:hideMark/>
          </w:tcPr>
          <w:p w14:paraId="5E4CA458"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10.296.567.972 </w:t>
            </w:r>
          </w:p>
        </w:tc>
        <w:tc>
          <w:tcPr>
            <w:tcW w:w="717" w:type="pct"/>
            <w:tcBorders>
              <w:top w:val="nil"/>
              <w:left w:val="nil"/>
              <w:bottom w:val="single" w:sz="4" w:space="0" w:color="auto"/>
              <w:right w:val="single" w:sz="4" w:space="0" w:color="auto"/>
            </w:tcBorders>
            <w:shd w:val="clear" w:color="auto" w:fill="auto"/>
            <w:noWrap/>
            <w:vAlign w:val="center"/>
            <w:hideMark/>
          </w:tcPr>
          <w:p w14:paraId="3D49BC87" w14:textId="77777777" w:rsidR="00386E0E" w:rsidRPr="006A6BB8" w:rsidRDefault="00386E0E" w:rsidP="004E2B12">
            <w:pPr>
              <w:jc w:val="center"/>
              <w:rPr>
                <w:rFonts w:ascii="Calibri" w:hAnsi="Calibri" w:cs="Calibri"/>
                <w:color w:val="000000"/>
                <w:sz w:val="16"/>
                <w:szCs w:val="16"/>
                <w:lang w:eastAsia="es-CO"/>
              </w:rPr>
            </w:pP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   1.948.148.563 </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50D26AD9"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Subdirector de Recreación y Deporte</w:t>
            </w:r>
            <w:r w:rsidRPr="006A6BB8">
              <w:rPr>
                <w:rFonts w:ascii="Calibri" w:hAnsi="Calibri" w:cs="Calibri"/>
                <w:color w:val="000000"/>
                <w:sz w:val="16"/>
                <w:szCs w:val="16"/>
                <w:lang w:eastAsia="es-CO"/>
              </w:rPr>
              <w:br/>
              <w:t>Mario Giovanni Monroy Hernández</w:t>
            </w:r>
          </w:p>
        </w:tc>
      </w:tr>
      <w:tr w:rsidR="00386E0E" w:rsidRPr="006A6BB8" w14:paraId="58115E75" w14:textId="77777777" w:rsidTr="009E2FA7">
        <w:trPr>
          <w:trHeight w:val="469"/>
        </w:trPr>
        <w:tc>
          <w:tcPr>
            <w:tcW w:w="552" w:type="pct"/>
            <w:vMerge/>
            <w:tcBorders>
              <w:top w:val="nil"/>
              <w:left w:val="single" w:sz="4" w:space="0" w:color="auto"/>
              <w:bottom w:val="single" w:sz="4" w:space="0" w:color="auto"/>
              <w:right w:val="single" w:sz="4" w:space="0" w:color="auto"/>
            </w:tcBorders>
            <w:vAlign w:val="center"/>
            <w:hideMark/>
          </w:tcPr>
          <w:p w14:paraId="19BC7BC8" w14:textId="77777777" w:rsidR="00386E0E" w:rsidRPr="006A6BB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6EE55AFB" w14:textId="77777777" w:rsidR="00386E0E" w:rsidRPr="006A6BB8" w:rsidRDefault="00386E0E" w:rsidP="004E2B12">
            <w:pPr>
              <w:rPr>
                <w:rFonts w:ascii="Calibri" w:hAnsi="Calibri" w:cs="Calibri"/>
                <w:color w:val="000000"/>
                <w:sz w:val="16"/>
                <w:szCs w:val="16"/>
                <w:lang w:eastAsia="es-CO"/>
              </w:rPr>
            </w:pPr>
          </w:p>
        </w:tc>
        <w:tc>
          <w:tcPr>
            <w:tcW w:w="641" w:type="pct"/>
            <w:vMerge/>
            <w:tcBorders>
              <w:top w:val="nil"/>
              <w:left w:val="single" w:sz="4" w:space="0" w:color="auto"/>
              <w:bottom w:val="single" w:sz="4" w:space="0" w:color="auto"/>
              <w:right w:val="single" w:sz="4" w:space="0" w:color="auto"/>
            </w:tcBorders>
            <w:vAlign w:val="center"/>
            <w:hideMark/>
          </w:tcPr>
          <w:p w14:paraId="6FE03948" w14:textId="77777777" w:rsidR="00386E0E" w:rsidRPr="006A6BB8" w:rsidRDefault="00386E0E" w:rsidP="004E2B12">
            <w:pPr>
              <w:rPr>
                <w:rFonts w:ascii="Calibri" w:hAnsi="Calibri" w:cs="Calibri"/>
                <w:color w:val="000000"/>
                <w:sz w:val="16"/>
                <w:szCs w:val="16"/>
                <w:lang w:eastAsia="es-CO"/>
              </w:rPr>
            </w:pPr>
          </w:p>
        </w:tc>
        <w:tc>
          <w:tcPr>
            <w:tcW w:w="986" w:type="pct"/>
            <w:tcBorders>
              <w:top w:val="nil"/>
              <w:left w:val="nil"/>
              <w:bottom w:val="single" w:sz="4" w:space="0" w:color="auto"/>
              <w:right w:val="single" w:sz="4" w:space="0" w:color="auto"/>
            </w:tcBorders>
            <w:shd w:val="clear" w:color="auto" w:fill="auto"/>
            <w:vAlign w:val="bottom"/>
            <w:hideMark/>
          </w:tcPr>
          <w:p w14:paraId="080260CB" w14:textId="77777777" w:rsidR="00386E0E" w:rsidRPr="006A6BB8" w:rsidRDefault="00386E0E" w:rsidP="004E2B12">
            <w:pPr>
              <w:rPr>
                <w:rFonts w:ascii="Calibri" w:hAnsi="Calibri" w:cs="Calibri"/>
                <w:color w:val="000000"/>
                <w:sz w:val="16"/>
                <w:szCs w:val="16"/>
                <w:lang w:eastAsia="es-CO"/>
              </w:rPr>
            </w:pPr>
            <w:r w:rsidRPr="006A6BB8">
              <w:rPr>
                <w:rFonts w:ascii="Calibri" w:hAnsi="Calibri" w:cs="Calibri"/>
                <w:color w:val="000000"/>
                <w:sz w:val="16"/>
                <w:szCs w:val="16"/>
                <w:lang w:eastAsia="es-CO"/>
              </w:rPr>
              <w:t>7851 Recreación y deporte para la formación ciudadana en Bogotá</w:t>
            </w:r>
          </w:p>
        </w:tc>
        <w:tc>
          <w:tcPr>
            <w:tcW w:w="830" w:type="pct"/>
            <w:tcBorders>
              <w:top w:val="nil"/>
              <w:left w:val="nil"/>
              <w:bottom w:val="single" w:sz="4" w:space="0" w:color="auto"/>
              <w:right w:val="single" w:sz="4" w:space="0" w:color="auto"/>
            </w:tcBorders>
            <w:shd w:val="clear" w:color="auto" w:fill="auto"/>
            <w:noWrap/>
            <w:vAlign w:val="center"/>
            <w:hideMark/>
          </w:tcPr>
          <w:p w14:paraId="5E47F2EF"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7.158.443.513 </w:t>
            </w:r>
          </w:p>
        </w:tc>
        <w:tc>
          <w:tcPr>
            <w:tcW w:w="717" w:type="pct"/>
            <w:tcBorders>
              <w:top w:val="nil"/>
              <w:left w:val="nil"/>
              <w:bottom w:val="single" w:sz="4" w:space="0" w:color="auto"/>
              <w:right w:val="single" w:sz="4" w:space="0" w:color="auto"/>
            </w:tcBorders>
            <w:shd w:val="clear" w:color="auto" w:fill="auto"/>
            <w:noWrap/>
            <w:vAlign w:val="center"/>
            <w:hideMark/>
          </w:tcPr>
          <w:p w14:paraId="093F9498" w14:textId="77777777" w:rsidR="00386E0E" w:rsidRPr="006A6BB8" w:rsidRDefault="00386E0E" w:rsidP="004E2B12">
            <w:pPr>
              <w:jc w:val="center"/>
              <w:rPr>
                <w:rFonts w:ascii="Calibri" w:hAnsi="Calibri" w:cs="Calibri"/>
                <w:color w:val="000000"/>
                <w:sz w:val="16"/>
                <w:szCs w:val="16"/>
                <w:lang w:eastAsia="es-CO"/>
              </w:rPr>
            </w:pP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   747.488.805 </w:t>
            </w:r>
          </w:p>
        </w:tc>
        <w:tc>
          <w:tcPr>
            <w:tcW w:w="609" w:type="pct"/>
            <w:vMerge/>
            <w:tcBorders>
              <w:top w:val="nil"/>
              <w:left w:val="single" w:sz="4" w:space="0" w:color="auto"/>
              <w:bottom w:val="single" w:sz="4" w:space="0" w:color="000000"/>
              <w:right w:val="single" w:sz="4" w:space="0" w:color="auto"/>
            </w:tcBorders>
            <w:vAlign w:val="center"/>
            <w:hideMark/>
          </w:tcPr>
          <w:p w14:paraId="67342F8F" w14:textId="77777777" w:rsidR="00386E0E" w:rsidRPr="006A6BB8" w:rsidRDefault="00386E0E" w:rsidP="004E2B12">
            <w:pPr>
              <w:rPr>
                <w:rFonts w:ascii="Calibri" w:hAnsi="Calibri" w:cs="Calibri"/>
                <w:color w:val="000000"/>
                <w:sz w:val="16"/>
                <w:szCs w:val="16"/>
                <w:lang w:eastAsia="es-CO"/>
              </w:rPr>
            </w:pPr>
          </w:p>
        </w:tc>
      </w:tr>
      <w:tr w:rsidR="00386E0E" w:rsidRPr="006A6BB8" w14:paraId="13DA9352" w14:textId="77777777" w:rsidTr="009E2FA7">
        <w:trPr>
          <w:trHeight w:val="469"/>
        </w:trPr>
        <w:tc>
          <w:tcPr>
            <w:tcW w:w="552" w:type="pct"/>
            <w:vMerge/>
            <w:tcBorders>
              <w:top w:val="nil"/>
              <w:left w:val="single" w:sz="4" w:space="0" w:color="auto"/>
              <w:bottom w:val="single" w:sz="4" w:space="0" w:color="auto"/>
              <w:right w:val="single" w:sz="4" w:space="0" w:color="auto"/>
            </w:tcBorders>
            <w:vAlign w:val="center"/>
            <w:hideMark/>
          </w:tcPr>
          <w:p w14:paraId="2D61A2B8" w14:textId="77777777" w:rsidR="00386E0E" w:rsidRPr="006A6BB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15AC3C1F" w14:textId="77777777" w:rsidR="00386E0E" w:rsidRPr="006A6BB8" w:rsidRDefault="00386E0E" w:rsidP="004E2B12">
            <w:pPr>
              <w:rPr>
                <w:rFonts w:ascii="Calibri" w:hAnsi="Calibri" w:cs="Calibri"/>
                <w:color w:val="000000"/>
                <w:sz w:val="16"/>
                <w:szCs w:val="16"/>
                <w:lang w:eastAsia="es-CO"/>
              </w:rPr>
            </w:pPr>
          </w:p>
        </w:tc>
        <w:tc>
          <w:tcPr>
            <w:tcW w:w="641" w:type="pct"/>
            <w:vMerge/>
            <w:tcBorders>
              <w:top w:val="nil"/>
              <w:left w:val="single" w:sz="4" w:space="0" w:color="auto"/>
              <w:bottom w:val="single" w:sz="4" w:space="0" w:color="auto"/>
              <w:right w:val="single" w:sz="4" w:space="0" w:color="auto"/>
            </w:tcBorders>
            <w:vAlign w:val="center"/>
            <w:hideMark/>
          </w:tcPr>
          <w:p w14:paraId="0B8B2B7C" w14:textId="77777777" w:rsidR="00386E0E" w:rsidRPr="006A6BB8" w:rsidRDefault="00386E0E" w:rsidP="004E2B12">
            <w:pPr>
              <w:rPr>
                <w:rFonts w:ascii="Calibri" w:hAnsi="Calibri" w:cs="Calibri"/>
                <w:color w:val="000000"/>
                <w:sz w:val="16"/>
                <w:szCs w:val="16"/>
                <w:lang w:eastAsia="es-CO"/>
              </w:rPr>
            </w:pPr>
          </w:p>
        </w:tc>
        <w:tc>
          <w:tcPr>
            <w:tcW w:w="986" w:type="pct"/>
            <w:tcBorders>
              <w:top w:val="nil"/>
              <w:left w:val="nil"/>
              <w:bottom w:val="single" w:sz="4" w:space="0" w:color="auto"/>
              <w:right w:val="single" w:sz="4" w:space="0" w:color="auto"/>
            </w:tcBorders>
            <w:shd w:val="clear" w:color="auto" w:fill="auto"/>
            <w:vAlign w:val="bottom"/>
            <w:hideMark/>
          </w:tcPr>
          <w:p w14:paraId="750FECB1" w14:textId="77777777" w:rsidR="00386E0E" w:rsidRPr="006A6BB8" w:rsidRDefault="00386E0E" w:rsidP="004E2B12">
            <w:pPr>
              <w:rPr>
                <w:rFonts w:ascii="Calibri" w:hAnsi="Calibri" w:cs="Calibri"/>
                <w:color w:val="000000"/>
                <w:sz w:val="16"/>
                <w:szCs w:val="16"/>
                <w:lang w:eastAsia="es-CO"/>
              </w:rPr>
            </w:pPr>
            <w:r w:rsidRPr="006A6BB8">
              <w:rPr>
                <w:rFonts w:ascii="Calibri" w:hAnsi="Calibri" w:cs="Calibri"/>
                <w:color w:val="000000"/>
                <w:sz w:val="16"/>
                <w:szCs w:val="16"/>
                <w:lang w:eastAsia="es-CO"/>
              </w:rPr>
              <w:t>7852 Construcción de comunidades activas y saludables en Bogotá</w:t>
            </w:r>
          </w:p>
        </w:tc>
        <w:tc>
          <w:tcPr>
            <w:tcW w:w="830" w:type="pct"/>
            <w:tcBorders>
              <w:top w:val="nil"/>
              <w:left w:val="nil"/>
              <w:bottom w:val="single" w:sz="4" w:space="0" w:color="auto"/>
              <w:right w:val="single" w:sz="4" w:space="0" w:color="auto"/>
            </w:tcBorders>
            <w:shd w:val="clear" w:color="auto" w:fill="auto"/>
            <w:noWrap/>
            <w:vAlign w:val="center"/>
            <w:hideMark/>
          </w:tcPr>
          <w:p w14:paraId="7EF8286D"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7.907.450.246 </w:t>
            </w:r>
          </w:p>
        </w:tc>
        <w:tc>
          <w:tcPr>
            <w:tcW w:w="717" w:type="pct"/>
            <w:tcBorders>
              <w:top w:val="nil"/>
              <w:left w:val="nil"/>
              <w:bottom w:val="single" w:sz="4" w:space="0" w:color="auto"/>
              <w:right w:val="single" w:sz="4" w:space="0" w:color="auto"/>
            </w:tcBorders>
            <w:shd w:val="clear" w:color="auto" w:fill="auto"/>
            <w:noWrap/>
            <w:vAlign w:val="center"/>
            <w:hideMark/>
          </w:tcPr>
          <w:p w14:paraId="1133CD9E"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w:t>
            </w: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$ 1.265.893.544 </w:t>
            </w:r>
          </w:p>
        </w:tc>
        <w:tc>
          <w:tcPr>
            <w:tcW w:w="609" w:type="pct"/>
            <w:vMerge/>
            <w:tcBorders>
              <w:top w:val="nil"/>
              <w:left w:val="single" w:sz="4" w:space="0" w:color="auto"/>
              <w:bottom w:val="single" w:sz="4" w:space="0" w:color="000000"/>
              <w:right w:val="single" w:sz="4" w:space="0" w:color="auto"/>
            </w:tcBorders>
            <w:vAlign w:val="center"/>
            <w:hideMark/>
          </w:tcPr>
          <w:p w14:paraId="0B63EF28" w14:textId="77777777" w:rsidR="00386E0E" w:rsidRPr="006A6BB8" w:rsidRDefault="00386E0E" w:rsidP="004E2B12">
            <w:pPr>
              <w:rPr>
                <w:rFonts w:ascii="Calibri" w:hAnsi="Calibri" w:cs="Calibri"/>
                <w:color w:val="000000"/>
                <w:sz w:val="16"/>
                <w:szCs w:val="16"/>
                <w:lang w:eastAsia="es-CO"/>
              </w:rPr>
            </w:pPr>
          </w:p>
        </w:tc>
      </w:tr>
      <w:tr w:rsidR="00386E0E" w:rsidRPr="006A6BB8" w14:paraId="73B38E11" w14:textId="77777777" w:rsidTr="009E2FA7">
        <w:trPr>
          <w:trHeight w:val="718"/>
        </w:trPr>
        <w:tc>
          <w:tcPr>
            <w:tcW w:w="552" w:type="pct"/>
            <w:vMerge/>
            <w:tcBorders>
              <w:top w:val="nil"/>
              <w:left w:val="single" w:sz="4" w:space="0" w:color="auto"/>
              <w:bottom w:val="single" w:sz="4" w:space="0" w:color="auto"/>
              <w:right w:val="single" w:sz="4" w:space="0" w:color="auto"/>
            </w:tcBorders>
            <w:vAlign w:val="center"/>
            <w:hideMark/>
          </w:tcPr>
          <w:p w14:paraId="435276B3" w14:textId="77777777" w:rsidR="00386E0E" w:rsidRPr="006A6BB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4DA0768F" w14:textId="77777777" w:rsidR="00386E0E" w:rsidRPr="006A6BB8" w:rsidRDefault="00386E0E" w:rsidP="004E2B12">
            <w:pPr>
              <w:rPr>
                <w:rFonts w:ascii="Calibri" w:hAnsi="Calibri" w:cs="Calibri"/>
                <w:color w:val="000000"/>
                <w:sz w:val="16"/>
                <w:szCs w:val="16"/>
                <w:lang w:eastAsia="es-CO"/>
              </w:rPr>
            </w:pPr>
          </w:p>
        </w:tc>
        <w:tc>
          <w:tcPr>
            <w:tcW w:w="641" w:type="pct"/>
            <w:vMerge/>
            <w:tcBorders>
              <w:top w:val="nil"/>
              <w:left w:val="single" w:sz="4" w:space="0" w:color="auto"/>
              <w:bottom w:val="single" w:sz="4" w:space="0" w:color="auto"/>
              <w:right w:val="single" w:sz="4" w:space="0" w:color="auto"/>
            </w:tcBorders>
            <w:vAlign w:val="center"/>
            <w:hideMark/>
          </w:tcPr>
          <w:p w14:paraId="1FF13B5F" w14:textId="77777777" w:rsidR="00386E0E" w:rsidRPr="006A6BB8" w:rsidRDefault="00386E0E" w:rsidP="004E2B12">
            <w:pPr>
              <w:rPr>
                <w:rFonts w:ascii="Calibri" w:hAnsi="Calibri" w:cs="Calibri"/>
                <w:color w:val="000000"/>
                <w:sz w:val="16"/>
                <w:szCs w:val="16"/>
                <w:lang w:eastAsia="es-CO"/>
              </w:rPr>
            </w:pPr>
          </w:p>
        </w:tc>
        <w:tc>
          <w:tcPr>
            <w:tcW w:w="986" w:type="pct"/>
            <w:tcBorders>
              <w:top w:val="nil"/>
              <w:left w:val="nil"/>
              <w:bottom w:val="single" w:sz="4" w:space="0" w:color="auto"/>
              <w:right w:val="single" w:sz="4" w:space="0" w:color="auto"/>
            </w:tcBorders>
            <w:shd w:val="clear" w:color="auto" w:fill="auto"/>
            <w:vAlign w:val="bottom"/>
            <w:hideMark/>
          </w:tcPr>
          <w:p w14:paraId="047F62D0" w14:textId="77777777" w:rsidR="00386E0E" w:rsidRPr="006A6BB8" w:rsidRDefault="00386E0E" w:rsidP="004E2B12">
            <w:pPr>
              <w:rPr>
                <w:rFonts w:ascii="Calibri" w:hAnsi="Calibri" w:cs="Calibri"/>
                <w:color w:val="000000"/>
                <w:sz w:val="16"/>
                <w:szCs w:val="16"/>
                <w:lang w:eastAsia="es-CO"/>
              </w:rPr>
            </w:pPr>
            <w:r w:rsidRPr="006A6BB8">
              <w:rPr>
                <w:rFonts w:ascii="Calibri" w:hAnsi="Calibri" w:cs="Calibri"/>
                <w:color w:val="000000"/>
                <w:sz w:val="16"/>
                <w:szCs w:val="16"/>
                <w:lang w:eastAsia="es-CO"/>
              </w:rPr>
              <w:t>7853 Administración de parques y escenarios innovadores, sostenibles y con adaptación al cambio climático en Bogotá</w:t>
            </w:r>
          </w:p>
        </w:tc>
        <w:tc>
          <w:tcPr>
            <w:tcW w:w="830" w:type="pct"/>
            <w:tcBorders>
              <w:top w:val="nil"/>
              <w:left w:val="nil"/>
              <w:bottom w:val="single" w:sz="4" w:space="0" w:color="auto"/>
              <w:right w:val="single" w:sz="4" w:space="0" w:color="auto"/>
            </w:tcBorders>
            <w:shd w:val="clear" w:color="auto" w:fill="auto"/>
            <w:noWrap/>
            <w:vAlign w:val="center"/>
            <w:hideMark/>
          </w:tcPr>
          <w:p w14:paraId="25FE7AFD"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78.502.324.500 </w:t>
            </w:r>
          </w:p>
        </w:tc>
        <w:tc>
          <w:tcPr>
            <w:tcW w:w="717" w:type="pct"/>
            <w:tcBorders>
              <w:top w:val="nil"/>
              <w:left w:val="nil"/>
              <w:bottom w:val="single" w:sz="4" w:space="0" w:color="auto"/>
              <w:right w:val="single" w:sz="4" w:space="0" w:color="auto"/>
            </w:tcBorders>
            <w:shd w:val="clear" w:color="auto" w:fill="auto"/>
            <w:noWrap/>
            <w:vAlign w:val="center"/>
            <w:hideMark/>
          </w:tcPr>
          <w:p w14:paraId="2EC102F2"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$ 45.011.326.809 </w:t>
            </w:r>
          </w:p>
        </w:tc>
        <w:tc>
          <w:tcPr>
            <w:tcW w:w="609" w:type="pct"/>
            <w:tcBorders>
              <w:top w:val="nil"/>
              <w:left w:val="nil"/>
              <w:bottom w:val="single" w:sz="4" w:space="0" w:color="auto"/>
              <w:right w:val="single" w:sz="4" w:space="0" w:color="auto"/>
            </w:tcBorders>
            <w:shd w:val="clear" w:color="auto" w:fill="auto"/>
            <w:vAlign w:val="bottom"/>
            <w:hideMark/>
          </w:tcPr>
          <w:p w14:paraId="3D9AB8E2"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Subdirector T</w:t>
            </w:r>
            <w:r>
              <w:rPr>
                <w:rFonts w:ascii="Calibri" w:hAnsi="Calibri" w:cs="Calibri"/>
                <w:color w:val="000000"/>
                <w:sz w:val="16"/>
                <w:szCs w:val="16"/>
                <w:lang w:eastAsia="es-CO"/>
              </w:rPr>
              <w:t>é</w:t>
            </w:r>
            <w:r w:rsidRPr="006A6BB8">
              <w:rPr>
                <w:rFonts w:ascii="Calibri" w:hAnsi="Calibri" w:cs="Calibri"/>
                <w:color w:val="000000"/>
                <w:sz w:val="16"/>
                <w:szCs w:val="16"/>
                <w:lang w:eastAsia="es-CO"/>
              </w:rPr>
              <w:t>cnico de Parques Javier Orlando Suarez Alonso</w:t>
            </w:r>
          </w:p>
        </w:tc>
      </w:tr>
      <w:tr w:rsidR="00386E0E" w:rsidRPr="006A6BB8" w14:paraId="0A834268" w14:textId="77777777" w:rsidTr="009E2FA7">
        <w:trPr>
          <w:trHeight w:val="952"/>
        </w:trPr>
        <w:tc>
          <w:tcPr>
            <w:tcW w:w="552" w:type="pct"/>
            <w:vMerge/>
            <w:tcBorders>
              <w:top w:val="nil"/>
              <w:left w:val="single" w:sz="4" w:space="0" w:color="auto"/>
              <w:bottom w:val="single" w:sz="4" w:space="0" w:color="auto"/>
              <w:right w:val="single" w:sz="4" w:space="0" w:color="auto"/>
            </w:tcBorders>
            <w:vAlign w:val="center"/>
            <w:hideMark/>
          </w:tcPr>
          <w:p w14:paraId="4A5E0575" w14:textId="77777777" w:rsidR="00386E0E" w:rsidRPr="006A6BB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140426E8" w14:textId="77777777" w:rsidR="00386E0E" w:rsidRPr="006A6BB8" w:rsidRDefault="00386E0E" w:rsidP="004E2B12">
            <w:pPr>
              <w:rPr>
                <w:rFonts w:ascii="Calibri" w:hAnsi="Calibri" w:cs="Calibri"/>
                <w:color w:val="000000"/>
                <w:sz w:val="16"/>
                <w:szCs w:val="16"/>
                <w:lang w:eastAsia="es-CO"/>
              </w:rPr>
            </w:pPr>
          </w:p>
        </w:tc>
        <w:tc>
          <w:tcPr>
            <w:tcW w:w="641" w:type="pct"/>
            <w:vMerge/>
            <w:tcBorders>
              <w:top w:val="nil"/>
              <w:left w:val="single" w:sz="4" w:space="0" w:color="auto"/>
              <w:bottom w:val="single" w:sz="4" w:space="0" w:color="auto"/>
              <w:right w:val="single" w:sz="4" w:space="0" w:color="auto"/>
            </w:tcBorders>
            <w:vAlign w:val="center"/>
            <w:hideMark/>
          </w:tcPr>
          <w:p w14:paraId="7E555E1B" w14:textId="77777777" w:rsidR="00386E0E" w:rsidRPr="006A6BB8" w:rsidRDefault="00386E0E" w:rsidP="004E2B12">
            <w:pPr>
              <w:rPr>
                <w:rFonts w:ascii="Calibri" w:hAnsi="Calibri" w:cs="Calibri"/>
                <w:color w:val="000000"/>
                <w:sz w:val="16"/>
                <w:szCs w:val="16"/>
                <w:lang w:eastAsia="es-CO"/>
              </w:rPr>
            </w:pPr>
          </w:p>
        </w:tc>
        <w:tc>
          <w:tcPr>
            <w:tcW w:w="986" w:type="pct"/>
            <w:tcBorders>
              <w:top w:val="nil"/>
              <w:left w:val="nil"/>
              <w:bottom w:val="single" w:sz="4" w:space="0" w:color="auto"/>
              <w:right w:val="single" w:sz="4" w:space="0" w:color="auto"/>
            </w:tcBorders>
            <w:shd w:val="clear" w:color="auto" w:fill="auto"/>
            <w:vAlign w:val="center"/>
            <w:hideMark/>
          </w:tcPr>
          <w:p w14:paraId="2C082B1E" w14:textId="77777777" w:rsidR="00386E0E" w:rsidRPr="006A6BB8" w:rsidRDefault="00386E0E" w:rsidP="004E2B12">
            <w:pPr>
              <w:jc w:val="both"/>
              <w:rPr>
                <w:rFonts w:ascii="Calibri" w:hAnsi="Calibri" w:cs="Calibri"/>
                <w:color w:val="000000"/>
                <w:sz w:val="16"/>
                <w:szCs w:val="16"/>
                <w:lang w:eastAsia="es-CO"/>
              </w:rPr>
            </w:pPr>
            <w:r w:rsidRPr="006A6BB8">
              <w:rPr>
                <w:rFonts w:ascii="Calibri" w:hAnsi="Calibri" w:cs="Calibri"/>
                <w:color w:val="000000"/>
                <w:sz w:val="16"/>
                <w:szCs w:val="16"/>
                <w:lang w:eastAsia="es-CO"/>
              </w:rPr>
              <w:t>7854 Formación de niños, niñas, adolescentes y jóvenes, en las disciplinas deportivas priorizadas, en el marco de la jornada escolar complementaria en Bogotá</w:t>
            </w:r>
          </w:p>
        </w:tc>
        <w:tc>
          <w:tcPr>
            <w:tcW w:w="830" w:type="pct"/>
            <w:tcBorders>
              <w:top w:val="nil"/>
              <w:left w:val="nil"/>
              <w:bottom w:val="single" w:sz="4" w:space="0" w:color="auto"/>
              <w:right w:val="single" w:sz="4" w:space="0" w:color="auto"/>
            </w:tcBorders>
            <w:shd w:val="clear" w:color="auto" w:fill="auto"/>
            <w:noWrap/>
            <w:vAlign w:val="center"/>
            <w:hideMark/>
          </w:tcPr>
          <w:p w14:paraId="506AFABC"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14.481.513.500 </w:t>
            </w:r>
          </w:p>
        </w:tc>
        <w:tc>
          <w:tcPr>
            <w:tcW w:w="717" w:type="pct"/>
            <w:tcBorders>
              <w:top w:val="nil"/>
              <w:left w:val="nil"/>
              <w:bottom w:val="single" w:sz="4" w:space="0" w:color="auto"/>
              <w:right w:val="single" w:sz="4" w:space="0" w:color="auto"/>
            </w:tcBorders>
            <w:shd w:val="clear" w:color="auto" w:fill="auto"/>
            <w:noWrap/>
            <w:vAlign w:val="center"/>
            <w:hideMark/>
          </w:tcPr>
          <w:p w14:paraId="3321DA29"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w:t>
            </w: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4.389.595.667 </w:t>
            </w:r>
          </w:p>
        </w:tc>
        <w:tc>
          <w:tcPr>
            <w:tcW w:w="609" w:type="pct"/>
            <w:tcBorders>
              <w:top w:val="nil"/>
              <w:left w:val="nil"/>
              <w:bottom w:val="single" w:sz="4" w:space="0" w:color="auto"/>
              <w:right w:val="single" w:sz="4" w:space="0" w:color="auto"/>
            </w:tcBorders>
            <w:shd w:val="clear" w:color="auto" w:fill="auto"/>
            <w:vAlign w:val="bottom"/>
            <w:hideMark/>
          </w:tcPr>
          <w:p w14:paraId="34BB24E5"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Subdirector de Recreación y Deporte</w:t>
            </w:r>
            <w:r w:rsidRPr="006A6BB8">
              <w:rPr>
                <w:rFonts w:ascii="Calibri" w:hAnsi="Calibri" w:cs="Calibri"/>
                <w:color w:val="000000"/>
                <w:sz w:val="16"/>
                <w:szCs w:val="16"/>
                <w:lang w:eastAsia="es-CO"/>
              </w:rPr>
              <w:br/>
              <w:t>Mario Giovanni Monroy Hernández</w:t>
            </w:r>
          </w:p>
        </w:tc>
      </w:tr>
      <w:tr w:rsidR="00386E0E" w:rsidRPr="006A6BB8" w14:paraId="71E08D5B" w14:textId="77777777" w:rsidTr="009E2FA7">
        <w:trPr>
          <w:trHeight w:val="718"/>
        </w:trPr>
        <w:tc>
          <w:tcPr>
            <w:tcW w:w="552" w:type="pct"/>
            <w:vMerge/>
            <w:tcBorders>
              <w:top w:val="nil"/>
              <w:left w:val="single" w:sz="4" w:space="0" w:color="auto"/>
              <w:bottom w:val="single" w:sz="4" w:space="0" w:color="auto"/>
              <w:right w:val="single" w:sz="4" w:space="0" w:color="auto"/>
            </w:tcBorders>
            <w:vAlign w:val="center"/>
            <w:hideMark/>
          </w:tcPr>
          <w:p w14:paraId="689741C2" w14:textId="77777777" w:rsidR="00386E0E" w:rsidRPr="006A6BB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0DC28F3D" w14:textId="77777777" w:rsidR="00386E0E" w:rsidRPr="006A6BB8" w:rsidRDefault="00386E0E" w:rsidP="004E2B12">
            <w:pPr>
              <w:rPr>
                <w:rFonts w:ascii="Calibri" w:hAnsi="Calibri" w:cs="Calibri"/>
                <w:color w:val="000000"/>
                <w:sz w:val="16"/>
                <w:szCs w:val="16"/>
                <w:lang w:eastAsia="es-CO"/>
              </w:rPr>
            </w:pPr>
          </w:p>
        </w:tc>
        <w:tc>
          <w:tcPr>
            <w:tcW w:w="641" w:type="pct"/>
            <w:vMerge/>
            <w:tcBorders>
              <w:top w:val="nil"/>
              <w:left w:val="single" w:sz="4" w:space="0" w:color="auto"/>
              <w:bottom w:val="single" w:sz="4" w:space="0" w:color="auto"/>
              <w:right w:val="single" w:sz="4" w:space="0" w:color="auto"/>
            </w:tcBorders>
            <w:vAlign w:val="center"/>
            <w:hideMark/>
          </w:tcPr>
          <w:p w14:paraId="7BFDCFE1" w14:textId="77777777" w:rsidR="00386E0E" w:rsidRPr="006A6BB8" w:rsidRDefault="00386E0E" w:rsidP="004E2B12">
            <w:pPr>
              <w:rPr>
                <w:rFonts w:ascii="Calibri" w:hAnsi="Calibri" w:cs="Calibri"/>
                <w:color w:val="000000"/>
                <w:sz w:val="16"/>
                <w:szCs w:val="16"/>
                <w:lang w:eastAsia="es-CO"/>
              </w:rPr>
            </w:pPr>
          </w:p>
        </w:tc>
        <w:tc>
          <w:tcPr>
            <w:tcW w:w="986" w:type="pct"/>
            <w:vMerge w:val="restart"/>
            <w:tcBorders>
              <w:top w:val="nil"/>
              <w:left w:val="single" w:sz="4" w:space="0" w:color="auto"/>
              <w:bottom w:val="single" w:sz="4" w:space="0" w:color="auto"/>
              <w:right w:val="single" w:sz="4" w:space="0" w:color="auto"/>
            </w:tcBorders>
            <w:shd w:val="clear" w:color="auto" w:fill="auto"/>
            <w:vAlign w:val="center"/>
            <w:hideMark/>
          </w:tcPr>
          <w:p w14:paraId="531CD7D5" w14:textId="77777777" w:rsidR="00386E0E" w:rsidRPr="006A6BB8" w:rsidRDefault="00386E0E" w:rsidP="004E2B12">
            <w:pPr>
              <w:jc w:val="both"/>
              <w:rPr>
                <w:rFonts w:ascii="Calibri" w:hAnsi="Calibri" w:cs="Calibri"/>
                <w:color w:val="000000"/>
                <w:sz w:val="16"/>
                <w:szCs w:val="16"/>
                <w:lang w:eastAsia="es-CO"/>
              </w:rPr>
            </w:pPr>
            <w:r w:rsidRPr="006A6BB8">
              <w:rPr>
                <w:rFonts w:ascii="Calibri" w:hAnsi="Calibri" w:cs="Calibri"/>
                <w:color w:val="000000"/>
                <w:sz w:val="16"/>
                <w:szCs w:val="16"/>
                <w:lang w:eastAsia="es-CO"/>
              </w:rPr>
              <w:t>7855 Fortalecimiento de la economía del sector deporte, recreación y actividad física de Bogotá</w:t>
            </w:r>
          </w:p>
        </w:tc>
        <w:tc>
          <w:tcPr>
            <w:tcW w:w="8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90F234"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312.720.207 </w:t>
            </w:r>
          </w:p>
        </w:tc>
        <w:tc>
          <w:tcPr>
            <w:tcW w:w="7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A876FB"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w:t>
            </w: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157.135.000 </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4E9369A"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Subdirector T</w:t>
            </w:r>
            <w:r>
              <w:rPr>
                <w:rFonts w:ascii="Calibri" w:hAnsi="Calibri" w:cs="Calibri"/>
                <w:color w:val="000000"/>
                <w:sz w:val="16"/>
                <w:szCs w:val="16"/>
                <w:lang w:eastAsia="es-CO"/>
              </w:rPr>
              <w:t>é</w:t>
            </w:r>
            <w:r w:rsidRPr="006A6BB8">
              <w:rPr>
                <w:rFonts w:ascii="Calibri" w:hAnsi="Calibri" w:cs="Calibri"/>
                <w:color w:val="000000"/>
                <w:sz w:val="16"/>
                <w:szCs w:val="16"/>
                <w:lang w:eastAsia="es-CO"/>
              </w:rPr>
              <w:t>cnico de Parques Javier Orlando Suarez Alonso</w:t>
            </w:r>
          </w:p>
        </w:tc>
      </w:tr>
      <w:tr w:rsidR="00386E0E" w:rsidRPr="006A6BB8" w14:paraId="6CC8DFBE" w14:textId="77777777" w:rsidTr="009E2FA7">
        <w:trPr>
          <w:trHeight w:val="454"/>
        </w:trPr>
        <w:tc>
          <w:tcPr>
            <w:tcW w:w="552" w:type="pct"/>
            <w:vMerge/>
            <w:tcBorders>
              <w:top w:val="nil"/>
              <w:left w:val="single" w:sz="4" w:space="0" w:color="auto"/>
              <w:bottom w:val="single" w:sz="4" w:space="0" w:color="auto"/>
              <w:right w:val="single" w:sz="4" w:space="0" w:color="auto"/>
            </w:tcBorders>
            <w:vAlign w:val="center"/>
            <w:hideMark/>
          </w:tcPr>
          <w:p w14:paraId="4E9BCCFA" w14:textId="77777777" w:rsidR="00386E0E" w:rsidRPr="006A6BB8" w:rsidRDefault="00386E0E" w:rsidP="004E2B12">
            <w:pPr>
              <w:rPr>
                <w:rFonts w:ascii="Calibri" w:hAnsi="Calibri" w:cs="Calibri"/>
                <w:color w:val="000000"/>
                <w:sz w:val="16"/>
                <w:szCs w:val="16"/>
                <w:lang w:eastAsia="es-CO"/>
              </w:rPr>
            </w:pPr>
          </w:p>
        </w:tc>
        <w:tc>
          <w:tcPr>
            <w:tcW w:w="665" w:type="pct"/>
            <w:vMerge/>
            <w:tcBorders>
              <w:top w:val="nil"/>
              <w:left w:val="single" w:sz="4" w:space="0" w:color="auto"/>
              <w:bottom w:val="single" w:sz="4" w:space="0" w:color="auto"/>
              <w:right w:val="single" w:sz="4" w:space="0" w:color="auto"/>
            </w:tcBorders>
            <w:vAlign w:val="center"/>
            <w:hideMark/>
          </w:tcPr>
          <w:p w14:paraId="4A136278" w14:textId="77777777" w:rsidR="00386E0E" w:rsidRPr="006A6BB8" w:rsidRDefault="00386E0E" w:rsidP="004E2B12">
            <w:pPr>
              <w:rPr>
                <w:rFonts w:ascii="Calibri" w:hAnsi="Calibri" w:cs="Calibri"/>
                <w:color w:val="000000"/>
                <w:sz w:val="16"/>
                <w:szCs w:val="16"/>
                <w:lang w:eastAsia="es-CO"/>
              </w:rPr>
            </w:pPr>
          </w:p>
        </w:tc>
        <w:tc>
          <w:tcPr>
            <w:tcW w:w="641" w:type="pct"/>
            <w:vMerge/>
            <w:tcBorders>
              <w:top w:val="nil"/>
              <w:left w:val="single" w:sz="4" w:space="0" w:color="auto"/>
              <w:bottom w:val="single" w:sz="4" w:space="0" w:color="auto"/>
              <w:right w:val="single" w:sz="4" w:space="0" w:color="auto"/>
            </w:tcBorders>
            <w:vAlign w:val="center"/>
            <w:hideMark/>
          </w:tcPr>
          <w:p w14:paraId="64B572A7" w14:textId="77777777" w:rsidR="00386E0E" w:rsidRPr="006A6BB8" w:rsidRDefault="00386E0E" w:rsidP="004E2B12">
            <w:pPr>
              <w:rPr>
                <w:rFonts w:ascii="Calibri" w:hAnsi="Calibri" w:cs="Calibri"/>
                <w:color w:val="000000"/>
                <w:sz w:val="16"/>
                <w:szCs w:val="16"/>
                <w:lang w:eastAsia="es-CO"/>
              </w:rPr>
            </w:pPr>
          </w:p>
        </w:tc>
        <w:tc>
          <w:tcPr>
            <w:tcW w:w="986" w:type="pct"/>
            <w:vMerge/>
            <w:tcBorders>
              <w:top w:val="nil"/>
              <w:left w:val="single" w:sz="4" w:space="0" w:color="auto"/>
              <w:bottom w:val="single" w:sz="4" w:space="0" w:color="auto"/>
              <w:right w:val="single" w:sz="4" w:space="0" w:color="auto"/>
            </w:tcBorders>
            <w:vAlign w:val="center"/>
            <w:hideMark/>
          </w:tcPr>
          <w:p w14:paraId="1FFC6170" w14:textId="77777777" w:rsidR="00386E0E" w:rsidRPr="006A6BB8" w:rsidRDefault="00386E0E" w:rsidP="004E2B12">
            <w:pPr>
              <w:rPr>
                <w:rFonts w:ascii="Calibri" w:hAnsi="Calibri" w:cs="Calibri"/>
                <w:color w:val="000000"/>
                <w:sz w:val="16"/>
                <w:szCs w:val="16"/>
                <w:lang w:eastAsia="es-CO"/>
              </w:rPr>
            </w:pPr>
          </w:p>
        </w:tc>
        <w:tc>
          <w:tcPr>
            <w:tcW w:w="830" w:type="pct"/>
            <w:vMerge/>
            <w:tcBorders>
              <w:top w:val="nil"/>
              <w:left w:val="single" w:sz="4" w:space="0" w:color="auto"/>
              <w:bottom w:val="single" w:sz="4" w:space="0" w:color="auto"/>
              <w:right w:val="single" w:sz="4" w:space="0" w:color="auto"/>
            </w:tcBorders>
            <w:vAlign w:val="center"/>
            <w:hideMark/>
          </w:tcPr>
          <w:p w14:paraId="3032C753" w14:textId="77777777" w:rsidR="00386E0E" w:rsidRPr="006A6BB8" w:rsidRDefault="00386E0E" w:rsidP="004E2B12">
            <w:pPr>
              <w:rPr>
                <w:rFonts w:ascii="Calibri" w:hAnsi="Calibri" w:cs="Calibri"/>
                <w:color w:val="000000"/>
                <w:sz w:val="16"/>
                <w:szCs w:val="16"/>
                <w:lang w:eastAsia="es-CO"/>
              </w:rPr>
            </w:pPr>
          </w:p>
        </w:tc>
        <w:tc>
          <w:tcPr>
            <w:tcW w:w="717" w:type="pct"/>
            <w:vMerge/>
            <w:tcBorders>
              <w:top w:val="nil"/>
              <w:left w:val="single" w:sz="4" w:space="0" w:color="auto"/>
              <w:bottom w:val="single" w:sz="4" w:space="0" w:color="auto"/>
              <w:right w:val="single" w:sz="4" w:space="0" w:color="auto"/>
            </w:tcBorders>
            <w:vAlign w:val="center"/>
            <w:hideMark/>
          </w:tcPr>
          <w:p w14:paraId="2715997D" w14:textId="77777777" w:rsidR="00386E0E" w:rsidRPr="006A6BB8" w:rsidRDefault="00386E0E" w:rsidP="004E2B12">
            <w:pPr>
              <w:rPr>
                <w:rFonts w:ascii="Calibri" w:hAnsi="Calibri" w:cs="Calibri"/>
                <w:color w:val="000000"/>
                <w:sz w:val="16"/>
                <w:szCs w:val="16"/>
                <w:lang w:eastAsia="es-CO"/>
              </w:rPr>
            </w:pPr>
          </w:p>
        </w:tc>
        <w:tc>
          <w:tcPr>
            <w:tcW w:w="609" w:type="pct"/>
            <w:vMerge/>
            <w:tcBorders>
              <w:top w:val="nil"/>
              <w:left w:val="single" w:sz="4" w:space="0" w:color="auto"/>
              <w:bottom w:val="single" w:sz="4" w:space="0" w:color="000000"/>
              <w:right w:val="single" w:sz="4" w:space="0" w:color="auto"/>
            </w:tcBorders>
            <w:vAlign w:val="center"/>
            <w:hideMark/>
          </w:tcPr>
          <w:p w14:paraId="02AE1E31" w14:textId="77777777" w:rsidR="00386E0E" w:rsidRPr="006A6BB8" w:rsidRDefault="00386E0E" w:rsidP="004E2B12">
            <w:pPr>
              <w:rPr>
                <w:rFonts w:ascii="Calibri" w:hAnsi="Calibri" w:cs="Calibri"/>
                <w:color w:val="000000"/>
                <w:sz w:val="16"/>
                <w:szCs w:val="16"/>
                <w:lang w:eastAsia="es-CO"/>
              </w:rPr>
            </w:pPr>
          </w:p>
        </w:tc>
      </w:tr>
      <w:tr w:rsidR="00386E0E" w:rsidRPr="006A6BB8" w14:paraId="7720CFF0" w14:textId="77777777" w:rsidTr="009E2FA7">
        <w:trPr>
          <w:trHeight w:val="2111"/>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713C60BA"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2.Cambiar nuestros hábitos de vida para reverdecer a Bogotá y adaptarnos y mitigar la crisis climática</w:t>
            </w:r>
          </w:p>
        </w:tc>
        <w:tc>
          <w:tcPr>
            <w:tcW w:w="665" w:type="pct"/>
            <w:tcBorders>
              <w:top w:val="nil"/>
              <w:left w:val="nil"/>
              <w:bottom w:val="single" w:sz="4" w:space="0" w:color="auto"/>
              <w:right w:val="single" w:sz="4" w:space="0" w:color="auto"/>
            </w:tcBorders>
            <w:shd w:val="clear" w:color="auto" w:fill="auto"/>
            <w:vAlign w:val="center"/>
            <w:hideMark/>
          </w:tcPr>
          <w:p w14:paraId="3457B549"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15. Intervenir integralmente áreas estratégicas de Bogotá teniendo en cuenta las dinámicas patrimoniales, ambientales, sociales y culturales</w:t>
            </w:r>
          </w:p>
        </w:tc>
        <w:tc>
          <w:tcPr>
            <w:tcW w:w="641" w:type="pct"/>
            <w:tcBorders>
              <w:top w:val="nil"/>
              <w:left w:val="nil"/>
              <w:bottom w:val="single" w:sz="4" w:space="0" w:color="auto"/>
              <w:right w:val="single" w:sz="4" w:space="0" w:color="auto"/>
            </w:tcBorders>
            <w:shd w:val="clear" w:color="auto" w:fill="auto"/>
            <w:vAlign w:val="center"/>
            <w:hideMark/>
          </w:tcPr>
          <w:p w14:paraId="23D272C9"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32.Revitalización urbana para la competitividad</w:t>
            </w:r>
          </w:p>
        </w:tc>
        <w:tc>
          <w:tcPr>
            <w:tcW w:w="986" w:type="pct"/>
            <w:tcBorders>
              <w:top w:val="nil"/>
              <w:left w:val="nil"/>
              <w:bottom w:val="single" w:sz="4" w:space="0" w:color="auto"/>
              <w:right w:val="single" w:sz="4" w:space="0" w:color="auto"/>
            </w:tcBorders>
            <w:shd w:val="clear" w:color="auto" w:fill="auto"/>
            <w:vAlign w:val="center"/>
            <w:hideMark/>
          </w:tcPr>
          <w:p w14:paraId="5B8A4483" w14:textId="77777777" w:rsidR="00386E0E" w:rsidRPr="006A6BB8" w:rsidRDefault="00386E0E" w:rsidP="004E2B12">
            <w:pPr>
              <w:jc w:val="both"/>
              <w:rPr>
                <w:rFonts w:ascii="Calibri" w:hAnsi="Calibri" w:cs="Calibri"/>
                <w:color w:val="000000"/>
                <w:sz w:val="16"/>
                <w:szCs w:val="16"/>
                <w:lang w:eastAsia="es-CO"/>
              </w:rPr>
            </w:pPr>
            <w:r w:rsidRPr="006A6BB8">
              <w:rPr>
                <w:rFonts w:ascii="Calibri" w:hAnsi="Calibri" w:cs="Calibri"/>
                <w:color w:val="000000"/>
                <w:sz w:val="16"/>
                <w:szCs w:val="16"/>
                <w:lang w:eastAsia="es-CO"/>
              </w:rPr>
              <w:t>7856 Construcción y adecuación de escenarios y/o parques deportivos sostenibles para la revitalización urbana en Bogotá</w:t>
            </w:r>
          </w:p>
        </w:tc>
        <w:tc>
          <w:tcPr>
            <w:tcW w:w="830" w:type="pct"/>
            <w:tcBorders>
              <w:top w:val="nil"/>
              <w:left w:val="nil"/>
              <w:bottom w:val="single" w:sz="4" w:space="0" w:color="auto"/>
              <w:right w:val="single" w:sz="4" w:space="0" w:color="auto"/>
            </w:tcBorders>
            <w:shd w:val="clear" w:color="auto" w:fill="auto"/>
            <w:noWrap/>
            <w:vAlign w:val="center"/>
            <w:hideMark/>
          </w:tcPr>
          <w:p w14:paraId="627337F8"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34.245.167.315 </w:t>
            </w:r>
          </w:p>
        </w:tc>
        <w:tc>
          <w:tcPr>
            <w:tcW w:w="717" w:type="pct"/>
            <w:tcBorders>
              <w:top w:val="nil"/>
              <w:left w:val="nil"/>
              <w:bottom w:val="single" w:sz="4" w:space="0" w:color="auto"/>
              <w:right w:val="single" w:sz="4" w:space="0" w:color="auto"/>
            </w:tcBorders>
            <w:shd w:val="clear" w:color="auto" w:fill="auto"/>
            <w:noWrap/>
            <w:vAlign w:val="center"/>
            <w:hideMark/>
          </w:tcPr>
          <w:p w14:paraId="793711E3"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w:t>
            </w: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3.344.642.002 </w:t>
            </w:r>
          </w:p>
        </w:tc>
        <w:tc>
          <w:tcPr>
            <w:tcW w:w="609" w:type="pct"/>
            <w:tcBorders>
              <w:top w:val="nil"/>
              <w:left w:val="nil"/>
              <w:bottom w:val="single" w:sz="4" w:space="0" w:color="auto"/>
              <w:right w:val="single" w:sz="4" w:space="0" w:color="auto"/>
            </w:tcBorders>
            <w:shd w:val="clear" w:color="auto" w:fill="auto"/>
            <w:vAlign w:val="center"/>
            <w:hideMark/>
          </w:tcPr>
          <w:p w14:paraId="50B627C7"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Subdirectora Técnica de Construcciones Chalot Gaviria Velandia</w:t>
            </w:r>
          </w:p>
        </w:tc>
      </w:tr>
      <w:tr w:rsidR="00386E0E" w:rsidRPr="006A6BB8" w14:paraId="5BEA21DA" w14:textId="77777777" w:rsidTr="009E2FA7">
        <w:trPr>
          <w:trHeight w:val="1172"/>
        </w:trPr>
        <w:tc>
          <w:tcPr>
            <w:tcW w:w="552" w:type="pct"/>
            <w:tcBorders>
              <w:top w:val="nil"/>
              <w:left w:val="single" w:sz="4" w:space="0" w:color="auto"/>
              <w:bottom w:val="single" w:sz="4" w:space="0" w:color="auto"/>
              <w:right w:val="single" w:sz="4" w:space="0" w:color="auto"/>
            </w:tcBorders>
            <w:shd w:val="clear" w:color="auto" w:fill="auto"/>
            <w:vAlign w:val="center"/>
            <w:hideMark/>
          </w:tcPr>
          <w:p w14:paraId="40D61170"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5. Construir Bogotá Región con gobierno abierto, transparente y ciudadanía consciente.</w:t>
            </w:r>
          </w:p>
        </w:tc>
        <w:tc>
          <w:tcPr>
            <w:tcW w:w="665" w:type="pct"/>
            <w:tcBorders>
              <w:top w:val="nil"/>
              <w:left w:val="nil"/>
              <w:bottom w:val="single" w:sz="4" w:space="0" w:color="auto"/>
              <w:right w:val="single" w:sz="4" w:space="0" w:color="auto"/>
            </w:tcBorders>
            <w:shd w:val="clear" w:color="auto" w:fill="auto"/>
            <w:vAlign w:val="center"/>
            <w:hideMark/>
          </w:tcPr>
          <w:p w14:paraId="6F67DB36"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30. Incrementar la efectividad de la gestión pública distrital y local.</w:t>
            </w:r>
          </w:p>
        </w:tc>
        <w:tc>
          <w:tcPr>
            <w:tcW w:w="641" w:type="pct"/>
            <w:tcBorders>
              <w:top w:val="nil"/>
              <w:left w:val="nil"/>
              <w:bottom w:val="single" w:sz="4" w:space="0" w:color="auto"/>
              <w:right w:val="single" w:sz="4" w:space="0" w:color="auto"/>
            </w:tcBorders>
            <w:shd w:val="clear" w:color="auto" w:fill="auto"/>
            <w:vAlign w:val="center"/>
            <w:hideMark/>
          </w:tcPr>
          <w:p w14:paraId="7E51AB89"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56. Gestión pública efectiva</w:t>
            </w:r>
          </w:p>
        </w:tc>
        <w:tc>
          <w:tcPr>
            <w:tcW w:w="986" w:type="pct"/>
            <w:tcBorders>
              <w:top w:val="nil"/>
              <w:left w:val="nil"/>
              <w:bottom w:val="single" w:sz="4" w:space="0" w:color="auto"/>
              <w:right w:val="single" w:sz="4" w:space="0" w:color="auto"/>
            </w:tcBorders>
            <w:shd w:val="clear" w:color="auto" w:fill="auto"/>
            <w:vAlign w:val="center"/>
            <w:hideMark/>
          </w:tcPr>
          <w:p w14:paraId="1E2EAFF7" w14:textId="77777777" w:rsidR="00386E0E" w:rsidRPr="006A6BB8" w:rsidRDefault="00386E0E" w:rsidP="004E2B12">
            <w:pPr>
              <w:jc w:val="both"/>
              <w:rPr>
                <w:rFonts w:ascii="Calibri" w:hAnsi="Calibri" w:cs="Calibri"/>
                <w:color w:val="000000"/>
                <w:sz w:val="16"/>
                <w:szCs w:val="16"/>
                <w:lang w:eastAsia="es-CO"/>
              </w:rPr>
            </w:pPr>
            <w:r w:rsidRPr="006A6BB8">
              <w:rPr>
                <w:rFonts w:ascii="Calibri" w:hAnsi="Calibri" w:cs="Calibri"/>
                <w:color w:val="000000"/>
                <w:sz w:val="16"/>
                <w:szCs w:val="16"/>
                <w:lang w:eastAsia="es-CO"/>
              </w:rPr>
              <w:t>7857 Mejoramiento institucional en beneficio de la ciudadanía de Bogotá</w:t>
            </w:r>
          </w:p>
        </w:tc>
        <w:tc>
          <w:tcPr>
            <w:tcW w:w="830" w:type="pct"/>
            <w:tcBorders>
              <w:top w:val="nil"/>
              <w:left w:val="nil"/>
              <w:bottom w:val="single" w:sz="4" w:space="0" w:color="auto"/>
              <w:right w:val="single" w:sz="4" w:space="0" w:color="auto"/>
            </w:tcBorders>
            <w:shd w:val="clear" w:color="auto" w:fill="auto"/>
            <w:noWrap/>
            <w:vAlign w:val="center"/>
            <w:hideMark/>
          </w:tcPr>
          <w:p w14:paraId="002160B0"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 xml:space="preserve"> $     3.192.798.716 </w:t>
            </w:r>
          </w:p>
        </w:tc>
        <w:tc>
          <w:tcPr>
            <w:tcW w:w="717" w:type="pct"/>
            <w:tcBorders>
              <w:top w:val="nil"/>
              <w:left w:val="nil"/>
              <w:bottom w:val="single" w:sz="4" w:space="0" w:color="auto"/>
              <w:right w:val="single" w:sz="4" w:space="0" w:color="auto"/>
            </w:tcBorders>
            <w:shd w:val="clear" w:color="auto" w:fill="auto"/>
            <w:noWrap/>
            <w:vAlign w:val="center"/>
            <w:hideMark/>
          </w:tcPr>
          <w:p w14:paraId="1B86FE21" w14:textId="77777777" w:rsidR="00386E0E" w:rsidRPr="006A6BB8" w:rsidRDefault="00386E0E" w:rsidP="004E2B12">
            <w:pPr>
              <w:jc w:val="center"/>
              <w:rPr>
                <w:rFonts w:ascii="Calibri" w:hAnsi="Calibri" w:cs="Calibri"/>
                <w:color w:val="000000"/>
                <w:sz w:val="16"/>
                <w:szCs w:val="16"/>
                <w:lang w:eastAsia="es-CO"/>
              </w:rPr>
            </w:pPr>
            <w:r>
              <w:rPr>
                <w:rFonts w:ascii="Calibri" w:hAnsi="Calibri" w:cs="Calibri"/>
                <w:color w:val="000000"/>
                <w:sz w:val="16"/>
                <w:szCs w:val="16"/>
                <w:lang w:eastAsia="es-CO"/>
              </w:rPr>
              <w:t xml:space="preserve">  </w:t>
            </w:r>
            <w:r w:rsidRPr="006A6BB8">
              <w:rPr>
                <w:rFonts w:ascii="Calibri" w:hAnsi="Calibri" w:cs="Calibri"/>
                <w:color w:val="000000"/>
                <w:sz w:val="16"/>
                <w:szCs w:val="16"/>
                <w:lang w:eastAsia="es-CO"/>
              </w:rPr>
              <w:t xml:space="preserve"> $    778.300.157 </w:t>
            </w:r>
          </w:p>
        </w:tc>
        <w:tc>
          <w:tcPr>
            <w:tcW w:w="609" w:type="pct"/>
            <w:tcBorders>
              <w:top w:val="nil"/>
              <w:left w:val="nil"/>
              <w:bottom w:val="single" w:sz="4" w:space="0" w:color="auto"/>
              <w:right w:val="single" w:sz="4" w:space="0" w:color="auto"/>
            </w:tcBorders>
            <w:shd w:val="clear" w:color="auto" w:fill="auto"/>
            <w:vAlign w:val="center"/>
            <w:hideMark/>
          </w:tcPr>
          <w:p w14:paraId="24D008B1" w14:textId="77777777" w:rsidR="00386E0E" w:rsidRPr="006A6BB8" w:rsidRDefault="00386E0E" w:rsidP="004E2B12">
            <w:pPr>
              <w:jc w:val="center"/>
              <w:rPr>
                <w:rFonts w:ascii="Calibri" w:hAnsi="Calibri" w:cs="Calibri"/>
                <w:color w:val="000000"/>
                <w:sz w:val="16"/>
                <w:szCs w:val="16"/>
                <w:lang w:eastAsia="es-CO"/>
              </w:rPr>
            </w:pPr>
            <w:r w:rsidRPr="006A6BB8">
              <w:rPr>
                <w:rFonts w:ascii="Calibri" w:hAnsi="Calibri" w:cs="Calibri"/>
                <w:color w:val="000000"/>
                <w:sz w:val="16"/>
                <w:szCs w:val="16"/>
                <w:lang w:eastAsia="es-CO"/>
              </w:rPr>
              <w:t>Subdirector Administrativo y Financiero Héctor Elpidio Corredor Igua</w:t>
            </w:r>
          </w:p>
        </w:tc>
      </w:tr>
      <w:tr w:rsidR="00386E0E" w:rsidRPr="006A6BB8" w14:paraId="2A93A125" w14:textId="77777777" w:rsidTr="003434C0">
        <w:trPr>
          <w:trHeight w:val="293"/>
        </w:trPr>
        <w:tc>
          <w:tcPr>
            <w:tcW w:w="2844"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02180D6" w14:textId="77777777" w:rsidR="00386E0E" w:rsidRPr="006A6BB8" w:rsidRDefault="00386E0E" w:rsidP="004E2B12">
            <w:pPr>
              <w:jc w:val="right"/>
              <w:rPr>
                <w:rFonts w:ascii="Calibri" w:hAnsi="Calibri" w:cs="Calibri"/>
                <w:b/>
                <w:bCs/>
                <w:color w:val="000000"/>
                <w:sz w:val="16"/>
                <w:szCs w:val="16"/>
                <w:lang w:eastAsia="es-CO"/>
              </w:rPr>
            </w:pPr>
            <w:r w:rsidRPr="006A6BB8">
              <w:rPr>
                <w:rFonts w:ascii="Calibri" w:hAnsi="Calibri" w:cs="Calibri"/>
                <w:b/>
                <w:bCs/>
                <w:color w:val="000000"/>
                <w:sz w:val="16"/>
                <w:szCs w:val="16"/>
                <w:lang w:eastAsia="es-CO"/>
              </w:rPr>
              <w:t>TOTAL PRESUPUESTO DE INVERSIÓN 2020</w:t>
            </w:r>
          </w:p>
        </w:tc>
        <w:tc>
          <w:tcPr>
            <w:tcW w:w="830" w:type="pct"/>
            <w:tcBorders>
              <w:top w:val="nil"/>
              <w:left w:val="nil"/>
              <w:bottom w:val="single" w:sz="4" w:space="0" w:color="auto"/>
              <w:right w:val="single" w:sz="4" w:space="0" w:color="auto"/>
            </w:tcBorders>
            <w:shd w:val="clear" w:color="auto" w:fill="F2F2F2" w:themeFill="background1" w:themeFillShade="F2"/>
            <w:noWrap/>
            <w:vAlign w:val="bottom"/>
            <w:hideMark/>
          </w:tcPr>
          <w:p w14:paraId="60586702" w14:textId="77777777" w:rsidR="00386E0E" w:rsidRPr="006A6BB8" w:rsidRDefault="00386E0E" w:rsidP="004E2B12">
            <w:pPr>
              <w:rPr>
                <w:rFonts w:ascii="Calibri" w:hAnsi="Calibri" w:cs="Calibri"/>
                <w:b/>
                <w:bCs/>
                <w:color w:val="000000"/>
                <w:sz w:val="16"/>
                <w:szCs w:val="16"/>
                <w:lang w:eastAsia="es-CO"/>
              </w:rPr>
            </w:pPr>
            <w:r>
              <w:rPr>
                <w:rFonts w:ascii="Calibri" w:hAnsi="Calibri" w:cs="Calibri"/>
                <w:b/>
                <w:bCs/>
                <w:color w:val="000000"/>
                <w:sz w:val="16"/>
                <w:szCs w:val="16"/>
                <w:lang w:eastAsia="es-CO"/>
              </w:rPr>
              <w:t xml:space="preserve">   </w:t>
            </w:r>
            <w:r w:rsidRPr="006A6BB8">
              <w:rPr>
                <w:rFonts w:ascii="Calibri" w:hAnsi="Calibri" w:cs="Calibri"/>
                <w:b/>
                <w:bCs/>
                <w:color w:val="000000"/>
                <w:sz w:val="16"/>
                <w:szCs w:val="16"/>
                <w:lang w:eastAsia="es-CO"/>
              </w:rPr>
              <w:t xml:space="preserve"> $    156.096.985.969 </w:t>
            </w:r>
          </w:p>
        </w:tc>
        <w:tc>
          <w:tcPr>
            <w:tcW w:w="717" w:type="pct"/>
            <w:tcBorders>
              <w:top w:val="nil"/>
              <w:left w:val="nil"/>
              <w:bottom w:val="single" w:sz="4" w:space="0" w:color="auto"/>
              <w:right w:val="single" w:sz="4" w:space="0" w:color="auto"/>
            </w:tcBorders>
            <w:shd w:val="clear" w:color="auto" w:fill="F2F2F2" w:themeFill="background1" w:themeFillShade="F2"/>
            <w:noWrap/>
            <w:vAlign w:val="bottom"/>
            <w:hideMark/>
          </w:tcPr>
          <w:p w14:paraId="3A74ACB1" w14:textId="77777777" w:rsidR="00386E0E" w:rsidRPr="006A6BB8" w:rsidRDefault="00386E0E" w:rsidP="004E2B12">
            <w:pPr>
              <w:rPr>
                <w:rFonts w:ascii="Calibri" w:hAnsi="Calibri" w:cs="Calibri"/>
                <w:b/>
                <w:bCs/>
                <w:color w:val="000000"/>
                <w:sz w:val="16"/>
                <w:szCs w:val="16"/>
                <w:lang w:eastAsia="es-CO"/>
              </w:rPr>
            </w:pPr>
            <w:r w:rsidRPr="006A6BB8">
              <w:rPr>
                <w:rFonts w:ascii="Calibri" w:hAnsi="Calibri" w:cs="Calibri"/>
                <w:b/>
                <w:bCs/>
                <w:color w:val="000000"/>
                <w:sz w:val="16"/>
                <w:szCs w:val="16"/>
                <w:lang w:eastAsia="es-CO"/>
              </w:rPr>
              <w:t xml:space="preserve"> $    57.642.530.547 </w:t>
            </w:r>
          </w:p>
        </w:tc>
        <w:tc>
          <w:tcPr>
            <w:tcW w:w="609" w:type="pct"/>
            <w:tcBorders>
              <w:top w:val="nil"/>
              <w:left w:val="nil"/>
              <w:bottom w:val="nil"/>
              <w:right w:val="nil"/>
            </w:tcBorders>
            <w:shd w:val="clear" w:color="auto" w:fill="auto"/>
            <w:noWrap/>
            <w:vAlign w:val="bottom"/>
            <w:hideMark/>
          </w:tcPr>
          <w:p w14:paraId="2911CA89" w14:textId="77777777" w:rsidR="00386E0E" w:rsidRPr="006A6BB8" w:rsidRDefault="00386E0E" w:rsidP="004E2B12">
            <w:pPr>
              <w:rPr>
                <w:rFonts w:ascii="Calibri" w:hAnsi="Calibri" w:cs="Calibri"/>
                <w:b/>
                <w:bCs/>
                <w:color w:val="000000"/>
                <w:sz w:val="16"/>
                <w:szCs w:val="16"/>
                <w:lang w:eastAsia="es-CO"/>
              </w:rPr>
            </w:pPr>
          </w:p>
        </w:tc>
      </w:tr>
    </w:tbl>
    <w:p w14:paraId="3102459B" w14:textId="71D117A7" w:rsidR="009E2FA7" w:rsidRPr="009E2FA7" w:rsidRDefault="009E2FA7" w:rsidP="009E2FA7">
      <w:pPr>
        <w:jc w:val="both"/>
        <w:rPr>
          <w:rFonts w:ascii="Arial" w:hAnsi="Arial" w:cs="Arial"/>
          <w:iCs/>
          <w:sz w:val="18"/>
          <w:szCs w:val="18"/>
        </w:rPr>
      </w:pPr>
      <w:r w:rsidRPr="009E2FA7">
        <w:rPr>
          <w:rFonts w:ascii="Arial" w:hAnsi="Arial" w:cs="Arial"/>
          <w:iCs/>
          <w:sz w:val="18"/>
          <w:szCs w:val="18"/>
        </w:rPr>
        <w:t>Fuente: Oficina Asesora de Planeación</w:t>
      </w:r>
    </w:p>
    <w:p w14:paraId="654953B7" w14:textId="77777777" w:rsidR="009E2FA7" w:rsidRDefault="009E2FA7" w:rsidP="00386E0E">
      <w:pPr>
        <w:pStyle w:val="Textoindependiente"/>
        <w:spacing w:line="240" w:lineRule="auto"/>
        <w:rPr>
          <w:rFonts w:eastAsiaTheme="minorHAnsi"/>
          <w:szCs w:val="24"/>
          <w:lang w:eastAsia="en-US"/>
        </w:rPr>
      </w:pPr>
    </w:p>
    <w:p w14:paraId="0CFCC62A" w14:textId="77777777" w:rsidR="009E2FA7" w:rsidRDefault="009E2FA7" w:rsidP="00386E0E">
      <w:pPr>
        <w:pStyle w:val="Textoindependiente"/>
        <w:spacing w:line="240" w:lineRule="auto"/>
        <w:rPr>
          <w:rFonts w:eastAsiaTheme="minorHAnsi"/>
          <w:szCs w:val="24"/>
          <w:lang w:eastAsia="en-US"/>
        </w:rPr>
      </w:pPr>
    </w:p>
    <w:p w14:paraId="507696CB" w14:textId="77777777" w:rsidR="009E2FA7" w:rsidRDefault="009E2FA7" w:rsidP="00386E0E">
      <w:pPr>
        <w:pStyle w:val="Textoindependiente"/>
        <w:spacing w:line="240" w:lineRule="auto"/>
        <w:rPr>
          <w:rFonts w:eastAsiaTheme="minorHAnsi"/>
          <w:szCs w:val="24"/>
          <w:lang w:eastAsia="en-US"/>
        </w:rPr>
      </w:pPr>
    </w:p>
    <w:p w14:paraId="3794E762" w14:textId="513FA018" w:rsidR="009C496D" w:rsidRPr="007B12E1" w:rsidRDefault="00386E0E" w:rsidP="00386E0E">
      <w:pPr>
        <w:pStyle w:val="Textoindependiente"/>
        <w:spacing w:line="240" w:lineRule="auto"/>
        <w:rPr>
          <w:rFonts w:eastAsiaTheme="minorHAnsi"/>
          <w:strike/>
          <w:color w:val="FF0000"/>
          <w:szCs w:val="24"/>
          <w:lang w:eastAsia="en-US"/>
        </w:rPr>
      </w:pPr>
      <w:r w:rsidRPr="009C496D">
        <w:rPr>
          <w:rFonts w:eastAsiaTheme="minorHAnsi"/>
          <w:color w:val="auto"/>
          <w:szCs w:val="24"/>
          <w:lang w:eastAsia="en-US"/>
        </w:rPr>
        <w:t>El mayor peso</w:t>
      </w:r>
      <w:r w:rsidR="00255542">
        <w:rPr>
          <w:rFonts w:eastAsiaTheme="minorHAnsi"/>
          <w:color w:val="auto"/>
          <w:szCs w:val="24"/>
          <w:lang w:eastAsia="en-US"/>
        </w:rPr>
        <w:t xml:space="preserve"> dentro </w:t>
      </w:r>
      <w:r w:rsidR="00255542" w:rsidRPr="009C496D">
        <w:rPr>
          <w:rFonts w:eastAsiaTheme="minorHAnsi"/>
          <w:color w:val="auto"/>
          <w:szCs w:val="24"/>
          <w:lang w:eastAsia="en-US"/>
        </w:rPr>
        <w:t xml:space="preserve">del presupuesto de inversión de la vigencia 2020 </w:t>
      </w:r>
      <w:r w:rsidR="00255542">
        <w:rPr>
          <w:rFonts w:eastAsiaTheme="minorHAnsi"/>
          <w:color w:val="auto"/>
          <w:szCs w:val="24"/>
          <w:lang w:eastAsia="en-US"/>
        </w:rPr>
        <w:t xml:space="preserve">con un </w:t>
      </w:r>
      <w:r w:rsidR="007B12E1">
        <w:rPr>
          <w:rFonts w:eastAsiaTheme="minorHAnsi"/>
          <w:color w:val="auto"/>
          <w:szCs w:val="24"/>
          <w:lang w:eastAsia="en-US"/>
        </w:rPr>
        <w:t xml:space="preserve">76.01 %, </w:t>
      </w:r>
      <w:r w:rsidRPr="009C496D">
        <w:rPr>
          <w:rFonts w:eastAsiaTheme="minorHAnsi"/>
          <w:color w:val="auto"/>
          <w:szCs w:val="24"/>
          <w:lang w:eastAsia="en-US"/>
        </w:rPr>
        <w:t xml:space="preserve">se encuentra en el programa 20 </w:t>
      </w:r>
      <w:r w:rsidRPr="009C496D">
        <w:rPr>
          <w:rFonts w:eastAsiaTheme="minorHAnsi"/>
          <w:i/>
          <w:iCs/>
          <w:color w:val="auto"/>
          <w:szCs w:val="24"/>
          <w:lang w:eastAsia="en-US"/>
        </w:rPr>
        <w:t>“Bogotá, referente en cultura, deporte, recreación y actividad física, con parques para el desarrollo y la salud”</w:t>
      </w:r>
      <w:r w:rsidR="007B12E1">
        <w:rPr>
          <w:rFonts w:eastAsiaTheme="minorHAnsi"/>
          <w:color w:val="auto"/>
          <w:szCs w:val="24"/>
          <w:lang w:eastAsia="en-US"/>
        </w:rPr>
        <w:t xml:space="preserve">, </w:t>
      </w:r>
      <w:r w:rsidRPr="009C496D">
        <w:rPr>
          <w:rFonts w:eastAsiaTheme="minorHAnsi"/>
          <w:color w:val="auto"/>
          <w:szCs w:val="24"/>
          <w:lang w:eastAsia="en-US"/>
        </w:rPr>
        <w:t xml:space="preserve">el cual </w:t>
      </w:r>
      <w:r w:rsidR="007B12E1">
        <w:rPr>
          <w:rFonts w:eastAsiaTheme="minorHAnsi"/>
          <w:color w:val="auto"/>
          <w:szCs w:val="24"/>
          <w:lang w:eastAsia="en-US"/>
        </w:rPr>
        <w:t>busca</w:t>
      </w:r>
      <w:r w:rsidRPr="009C496D">
        <w:rPr>
          <w:rFonts w:eastAsiaTheme="minorHAnsi"/>
          <w:color w:val="auto"/>
          <w:szCs w:val="24"/>
          <w:lang w:eastAsia="en-US"/>
        </w:rPr>
        <w:t xml:space="preserve"> </w:t>
      </w:r>
      <w:r w:rsidR="007B12E1" w:rsidRPr="007B12E1">
        <w:rPr>
          <w:rFonts w:eastAsiaTheme="minorHAnsi"/>
          <w:strike/>
          <w:color w:val="auto"/>
          <w:szCs w:val="24"/>
          <w:lang w:eastAsia="en-US"/>
        </w:rPr>
        <w:t>l</w:t>
      </w:r>
      <w:r w:rsidR="009C496D" w:rsidRPr="007B12E1">
        <w:rPr>
          <w:color w:val="auto"/>
          <w:shd w:val="clear" w:color="auto" w:fill="FFFFFF"/>
          <w:lang w:val="es-ES_tradnl"/>
        </w:rPr>
        <w:t>ograr</w:t>
      </w:r>
      <w:r w:rsidR="009C496D">
        <w:rPr>
          <w:color w:val="333333"/>
          <w:shd w:val="clear" w:color="auto" w:fill="FFFFFF"/>
          <w:lang w:val="es-ES_tradnl"/>
        </w:rPr>
        <w:t xml:space="preserve"> una ciudadanía activa, aumentando la práctica de la actividad física y el deporte, con el fin de contribuir a prevenir enfermedades crónicas no transmisibles y mentales, utilizando el deporte y la recreación para incrementar los comportamientos relacionados con confianza, trabajo en equipo, solidaridad y apropiación del espacio público a través de estrategias de cultura ciudadana e inclusión, donde los parques se constituyan en espacios de convivencia, construcción de tejido social y desarrollo económico. Formar integralmente a niños, niñas, adolescentes y jóvenes escolares de Instituciones Educativas del Distrito a través de la oferta de alternativas de deporte y actividad física, </w:t>
      </w:r>
      <w:r w:rsidR="009C496D">
        <w:rPr>
          <w:color w:val="333333"/>
          <w:shd w:val="clear" w:color="auto" w:fill="FFFFFF"/>
          <w:lang w:val="es-ES_tradnl"/>
        </w:rPr>
        <w:lastRenderedPageBreak/>
        <w:t>que a su vez permita identificar talentos deportivos que nutran la base deportiva de la ciudad a través de la oferta del IDRD y con las organizaciones deportivas</w:t>
      </w:r>
      <w:r w:rsidR="007B12E1">
        <w:rPr>
          <w:color w:val="333333"/>
          <w:shd w:val="clear" w:color="auto" w:fill="FFFFFF"/>
          <w:lang w:val="es-ES_tradnl"/>
        </w:rPr>
        <w:t>.</w:t>
      </w:r>
    </w:p>
    <w:p w14:paraId="7225F00B" w14:textId="3476D53A" w:rsidR="009C496D" w:rsidRDefault="009C496D" w:rsidP="00386E0E">
      <w:pPr>
        <w:pStyle w:val="Textoindependiente"/>
        <w:spacing w:line="240" w:lineRule="auto"/>
        <w:rPr>
          <w:rFonts w:eastAsiaTheme="minorHAnsi"/>
          <w:color w:val="FF0000"/>
          <w:szCs w:val="24"/>
          <w:lang w:eastAsia="en-US"/>
        </w:rPr>
      </w:pPr>
    </w:p>
    <w:p w14:paraId="771CA603" w14:textId="12E73828" w:rsidR="00255542" w:rsidRDefault="002C22EF" w:rsidP="00386E0E">
      <w:pPr>
        <w:pStyle w:val="Textoindependiente"/>
        <w:spacing w:line="240" w:lineRule="auto"/>
        <w:rPr>
          <w:rFonts w:eastAsiaTheme="minorHAnsi"/>
          <w:szCs w:val="24"/>
          <w:lang w:eastAsia="en-US"/>
        </w:rPr>
      </w:pPr>
      <w:r>
        <w:rPr>
          <w:szCs w:val="24"/>
        </w:rPr>
        <w:t>E</w:t>
      </w:r>
      <w:r w:rsidR="00386E0E" w:rsidRPr="00A60BF9">
        <w:rPr>
          <w:szCs w:val="24"/>
        </w:rPr>
        <w:t xml:space="preserve">n el segundo lugar </w:t>
      </w:r>
      <w:r w:rsidR="00A82904">
        <w:rPr>
          <w:szCs w:val="24"/>
        </w:rPr>
        <w:t>con un</w:t>
      </w:r>
      <w:r w:rsidR="007B12E1">
        <w:rPr>
          <w:szCs w:val="24"/>
        </w:rPr>
        <w:t xml:space="preserve"> </w:t>
      </w:r>
      <w:r w:rsidR="00255542">
        <w:rPr>
          <w:szCs w:val="24"/>
        </w:rPr>
        <w:t xml:space="preserve">peso del </w:t>
      </w:r>
      <w:r w:rsidR="007B12E1">
        <w:rPr>
          <w:szCs w:val="24"/>
        </w:rPr>
        <w:t xml:space="preserve">21.94% </w:t>
      </w:r>
      <w:r w:rsidR="00255542">
        <w:rPr>
          <w:rFonts w:eastAsiaTheme="minorHAnsi"/>
          <w:color w:val="auto"/>
          <w:szCs w:val="24"/>
          <w:lang w:eastAsia="en-US"/>
        </w:rPr>
        <w:t xml:space="preserve">dentro </w:t>
      </w:r>
      <w:r w:rsidR="00255542" w:rsidRPr="009C496D">
        <w:rPr>
          <w:rFonts w:eastAsiaTheme="minorHAnsi"/>
          <w:color w:val="auto"/>
          <w:szCs w:val="24"/>
          <w:lang w:eastAsia="en-US"/>
        </w:rPr>
        <w:t xml:space="preserve">del presupuesto de inversión de la vigencia </w:t>
      </w:r>
      <w:r w:rsidR="00A82904" w:rsidRPr="009C496D">
        <w:rPr>
          <w:rFonts w:eastAsiaTheme="minorHAnsi"/>
          <w:color w:val="auto"/>
          <w:szCs w:val="24"/>
          <w:lang w:eastAsia="en-US"/>
        </w:rPr>
        <w:t>2020</w:t>
      </w:r>
      <w:r w:rsidR="00A82904">
        <w:rPr>
          <w:rFonts w:eastAsiaTheme="minorHAnsi"/>
          <w:color w:val="auto"/>
          <w:szCs w:val="24"/>
          <w:lang w:eastAsia="en-US"/>
        </w:rPr>
        <w:t>,</w:t>
      </w:r>
      <w:r w:rsidR="00A82904" w:rsidRPr="009C496D">
        <w:rPr>
          <w:rFonts w:eastAsiaTheme="minorHAnsi"/>
          <w:color w:val="auto"/>
          <w:szCs w:val="24"/>
          <w:lang w:eastAsia="en-US"/>
        </w:rPr>
        <w:t xml:space="preserve"> </w:t>
      </w:r>
      <w:r w:rsidR="00A82904">
        <w:rPr>
          <w:szCs w:val="24"/>
        </w:rPr>
        <w:t>se</w:t>
      </w:r>
      <w:r w:rsidR="00386E0E" w:rsidRPr="00A60BF9">
        <w:rPr>
          <w:szCs w:val="24"/>
        </w:rPr>
        <w:t xml:space="preserve"> encuentra </w:t>
      </w:r>
      <w:r w:rsidR="00386E0E" w:rsidRPr="00255542">
        <w:rPr>
          <w:color w:val="auto"/>
          <w:szCs w:val="24"/>
        </w:rPr>
        <w:t>el programa 32</w:t>
      </w:r>
      <w:r w:rsidR="00386E0E" w:rsidRPr="00255542">
        <w:rPr>
          <w:i/>
          <w:iCs/>
          <w:color w:val="auto"/>
          <w:szCs w:val="24"/>
        </w:rPr>
        <w:t xml:space="preserve"> </w:t>
      </w:r>
      <w:r w:rsidR="00386E0E" w:rsidRPr="00A02927">
        <w:rPr>
          <w:i/>
          <w:iCs/>
          <w:szCs w:val="24"/>
        </w:rPr>
        <w:t xml:space="preserve">“Revitalización urbana para la competitividad” </w:t>
      </w:r>
      <w:r w:rsidR="00386E0E" w:rsidRPr="00A60BF9">
        <w:rPr>
          <w:szCs w:val="24"/>
        </w:rPr>
        <w:t>en el que se encuentra</w:t>
      </w:r>
      <w:r w:rsidR="00386E0E">
        <w:rPr>
          <w:szCs w:val="24"/>
        </w:rPr>
        <w:t xml:space="preserve"> la c</w:t>
      </w:r>
      <w:r w:rsidR="00386E0E" w:rsidRPr="00DB3919">
        <w:rPr>
          <w:szCs w:val="24"/>
        </w:rPr>
        <w:t>onstrucción</w:t>
      </w:r>
      <w:r w:rsidR="00386E0E">
        <w:rPr>
          <w:szCs w:val="24"/>
        </w:rPr>
        <w:t xml:space="preserve"> </w:t>
      </w:r>
      <w:r w:rsidR="00386E0E" w:rsidRPr="00DB3919">
        <w:rPr>
          <w:rFonts w:eastAsiaTheme="minorHAnsi"/>
          <w:szCs w:val="24"/>
          <w:lang w:eastAsia="en-US"/>
        </w:rPr>
        <w:t>de 3 escenarios y/o parques deportivos como referente de revitalización urbana y de competitividad, adaptándolos a las nuevas demandas de uso al servicio de Bogotá</w:t>
      </w:r>
      <w:r w:rsidR="00255542">
        <w:rPr>
          <w:rFonts w:eastAsiaTheme="minorHAnsi"/>
          <w:szCs w:val="24"/>
          <w:lang w:eastAsia="en-US"/>
        </w:rPr>
        <w:t>-</w:t>
      </w:r>
      <w:r w:rsidR="00386E0E" w:rsidRPr="00DB3919">
        <w:rPr>
          <w:rFonts w:eastAsiaTheme="minorHAnsi"/>
          <w:szCs w:val="24"/>
          <w:lang w:eastAsia="en-US"/>
        </w:rPr>
        <w:t>Región</w:t>
      </w:r>
      <w:r w:rsidR="00255542">
        <w:rPr>
          <w:rFonts w:eastAsiaTheme="minorHAnsi"/>
          <w:szCs w:val="24"/>
          <w:lang w:eastAsia="en-US"/>
        </w:rPr>
        <w:t xml:space="preserve">, buscando que los escenarios deportivos </w:t>
      </w:r>
    </w:p>
    <w:p w14:paraId="322108A8" w14:textId="36781210" w:rsidR="00386E0E" w:rsidRPr="00255542" w:rsidRDefault="00386E0E" w:rsidP="00386E0E">
      <w:pPr>
        <w:pStyle w:val="Textoindependiente"/>
        <w:spacing w:line="240" w:lineRule="auto"/>
        <w:rPr>
          <w:rFonts w:eastAsiaTheme="minorHAnsi"/>
          <w:color w:val="auto"/>
          <w:szCs w:val="24"/>
          <w:lang w:eastAsia="en-US"/>
        </w:rPr>
      </w:pPr>
      <w:r w:rsidRPr="00DB3919">
        <w:rPr>
          <w:rFonts w:eastAsiaTheme="minorHAnsi"/>
          <w:szCs w:val="24"/>
          <w:lang w:eastAsia="en-US"/>
        </w:rPr>
        <w:t>trasciendan del estado de su infraestructura para adaptarse a las nuevas demandas de uso, infraestructura competitiva al servicio de la Bogotá - Región, garantizando el derecho a su acceso y utilización, convirtiéndose en escenarios sostenibles que contribuyan al cambio cultural de la ciudad, mejoren la confianza ciudadana, la solidaridad y la apropiación del espacio público</w:t>
      </w:r>
      <w:r>
        <w:rPr>
          <w:rFonts w:eastAsiaTheme="minorHAnsi"/>
          <w:szCs w:val="24"/>
          <w:lang w:eastAsia="en-US"/>
        </w:rPr>
        <w:t xml:space="preserve"> </w:t>
      </w:r>
      <w:r w:rsidRPr="00A60BF9">
        <w:rPr>
          <w:szCs w:val="24"/>
        </w:rPr>
        <w:t xml:space="preserve">y </w:t>
      </w:r>
      <w:r w:rsidRPr="00255542">
        <w:rPr>
          <w:color w:val="auto"/>
          <w:szCs w:val="24"/>
        </w:rPr>
        <w:t xml:space="preserve">el tercer lugar lo ocupa el Programa 56 </w:t>
      </w:r>
      <w:r w:rsidRPr="00255542">
        <w:rPr>
          <w:i/>
          <w:iCs/>
          <w:color w:val="auto"/>
          <w:szCs w:val="24"/>
        </w:rPr>
        <w:t>“Gestión pública efectiva”</w:t>
      </w:r>
      <w:r w:rsidRPr="00255542">
        <w:rPr>
          <w:color w:val="auto"/>
          <w:szCs w:val="24"/>
        </w:rPr>
        <w:t xml:space="preserve"> con un 2.05% que incluye temas relacionados con d</w:t>
      </w:r>
      <w:r w:rsidRPr="00255542">
        <w:rPr>
          <w:rFonts w:eastAsiaTheme="minorHAnsi"/>
          <w:color w:val="auto"/>
          <w:szCs w:val="24"/>
          <w:lang w:eastAsia="en-US"/>
        </w:rPr>
        <w:t>esarrollar y mantener al 100% la capacidad institucional a través de la mejora en la infraestructura física, tecnológica y de gestión en beneficio de la ciudadanía.</w:t>
      </w:r>
    </w:p>
    <w:p w14:paraId="504EC9E7" w14:textId="77777777" w:rsidR="009E2FA7" w:rsidRPr="00AF6D7B" w:rsidRDefault="009E2FA7" w:rsidP="00386E0E">
      <w:pPr>
        <w:pStyle w:val="Textoindependiente"/>
        <w:spacing w:line="240" w:lineRule="auto"/>
        <w:rPr>
          <w:szCs w:val="24"/>
        </w:rPr>
      </w:pPr>
    </w:p>
    <w:p w14:paraId="3855D073" w14:textId="4202E57E" w:rsidR="00386E0E" w:rsidRDefault="00386E0E" w:rsidP="00386E0E">
      <w:pPr>
        <w:jc w:val="both"/>
        <w:rPr>
          <w:rFonts w:ascii="Arial" w:hAnsi="Arial" w:cs="Arial"/>
          <w:sz w:val="24"/>
          <w:szCs w:val="24"/>
        </w:rPr>
      </w:pPr>
      <w:r w:rsidRPr="009243F8">
        <w:rPr>
          <w:rFonts w:ascii="Arial" w:hAnsi="Arial" w:cs="Arial"/>
          <w:sz w:val="24"/>
          <w:szCs w:val="24"/>
        </w:rPr>
        <w:t xml:space="preserve">El IDRD en cumplimiento de los compromisos del Plan Distrital de Desarrollo comprometió </w:t>
      </w:r>
      <w:r>
        <w:rPr>
          <w:rFonts w:ascii="Arial" w:hAnsi="Arial" w:cs="Arial"/>
          <w:sz w:val="24"/>
          <w:szCs w:val="24"/>
        </w:rPr>
        <w:t xml:space="preserve">a 30 de septiembre de 2020 </w:t>
      </w:r>
      <w:r w:rsidRPr="009243F8">
        <w:rPr>
          <w:rFonts w:ascii="Arial" w:hAnsi="Arial" w:cs="Arial"/>
          <w:sz w:val="24"/>
          <w:szCs w:val="24"/>
        </w:rPr>
        <w:t xml:space="preserve">la suma de </w:t>
      </w:r>
      <w:r w:rsidRPr="009243F8">
        <w:rPr>
          <w:rFonts w:ascii="Arial" w:hAnsi="Arial" w:cs="Arial"/>
          <w:bCs/>
          <w:sz w:val="24"/>
          <w:szCs w:val="24"/>
        </w:rPr>
        <w:t>$</w:t>
      </w:r>
      <w:r>
        <w:rPr>
          <w:rFonts w:ascii="Arial" w:hAnsi="Arial" w:cs="Arial"/>
          <w:bCs/>
          <w:sz w:val="24"/>
          <w:szCs w:val="24"/>
          <w:lang w:eastAsia="es-CO"/>
        </w:rPr>
        <w:t xml:space="preserve"> </w:t>
      </w:r>
      <w:r w:rsidRPr="00AF6D7B">
        <w:rPr>
          <w:rFonts w:ascii="Arial" w:hAnsi="Arial" w:cs="Arial"/>
          <w:bCs/>
          <w:sz w:val="24"/>
          <w:szCs w:val="24"/>
          <w:lang w:eastAsia="es-CO"/>
        </w:rPr>
        <w:t>57</w:t>
      </w:r>
      <w:r>
        <w:rPr>
          <w:rFonts w:ascii="Arial" w:hAnsi="Arial" w:cs="Arial"/>
          <w:bCs/>
          <w:sz w:val="24"/>
          <w:szCs w:val="24"/>
          <w:lang w:eastAsia="es-CO"/>
        </w:rPr>
        <w:t>.</w:t>
      </w:r>
      <w:r w:rsidRPr="00AF6D7B">
        <w:rPr>
          <w:rFonts w:ascii="Arial" w:hAnsi="Arial" w:cs="Arial"/>
          <w:bCs/>
          <w:sz w:val="24"/>
          <w:szCs w:val="24"/>
          <w:lang w:eastAsia="es-CO"/>
        </w:rPr>
        <w:t>642</w:t>
      </w:r>
      <w:r>
        <w:rPr>
          <w:rFonts w:ascii="Arial" w:hAnsi="Arial" w:cs="Arial"/>
          <w:bCs/>
          <w:sz w:val="24"/>
          <w:szCs w:val="24"/>
          <w:lang w:eastAsia="es-CO"/>
        </w:rPr>
        <w:t>.</w:t>
      </w:r>
      <w:r w:rsidRPr="00AF6D7B">
        <w:rPr>
          <w:rFonts w:ascii="Arial" w:hAnsi="Arial" w:cs="Arial"/>
          <w:bCs/>
          <w:sz w:val="24"/>
          <w:szCs w:val="24"/>
          <w:lang w:eastAsia="es-CO"/>
        </w:rPr>
        <w:t>530</w:t>
      </w:r>
      <w:r>
        <w:rPr>
          <w:rFonts w:ascii="Arial" w:hAnsi="Arial" w:cs="Arial"/>
          <w:bCs/>
          <w:sz w:val="24"/>
          <w:szCs w:val="24"/>
          <w:lang w:eastAsia="es-CO"/>
        </w:rPr>
        <w:t>.</w:t>
      </w:r>
      <w:r w:rsidRPr="00AF6D7B">
        <w:rPr>
          <w:rFonts w:ascii="Arial" w:hAnsi="Arial" w:cs="Arial"/>
          <w:bCs/>
          <w:sz w:val="24"/>
          <w:szCs w:val="24"/>
          <w:lang w:eastAsia="es-CO"/>
        </w:rPr>
        <w:t>547</w:t>
      </w:r>
      <w:r>
        <w:rPr>
          <w:rFonts w:ascii="Arial" w:hAnsi="Arial" w:cs="Arial"/>
          <w:bCs/>
          <w:sz w:val="24"/>
          <w:szCs w:val="24"/>
          <w:lang w:eastAsia="es-CO"/>
        </w:rPr>
        <w:t xml:space="preserve"> </w:t>
      </w:r>
      <w:r>
        <w:rPr>
          <w:rFonts w:ascii="Arial" w:hAnsi="Arial" w:cs="Arial"/>
          <w:sz w:val="24"/>
          <w:szCs w:val="24"/>
        </w:rPr>
        <w:t>que corresponden al 36.93</w:t>
      </w:r>
      <w:r w:rsidRPr="009243F8">
        <w:rPr>
          <w:rFonts w:ascii="Arial" w:hAnsi="Arial" w:cs="Arial"/>
          <w:sz w:val="24"/>
          <w:szCs w:val="24"/>
        </w:rPr>
        <w:t xml:space="preserve">% del total del presupuesto de inversión disponible. </w:t>
      </w:r>
    </w:p>
    <w:p w14:paraId="042AD8D6" w14:textId="77777777" w:rsidR="009E2FA7" w:rsidRPr="009243F8" w:rsidRDefault="009E2FA7" w:rsidP="00386E0E">
      <w:pPr>
        <w:jc w:val="both"/>
        <w:rPr>
          <w:rFonts w:ascii="Arial" w:hAnsi="Arial" w:cs="Arial"/>
          <w:sz w:val="24"/>
          <w:szCs w:val="24"/>
        </w:rPr>
      </w:pPr>
    </w:p>
    <w:p w14:paraId="4F2AA730" w14:textId="6BBBACB3" w:rsidR="00386E0E" w:rsidRDefault="00386E0E" w:rsidP="00386E0E">
      <w:pPr>
        <w:jc w:val="both"/>
        <w:rPr>
          <w:rFonts w:ascii="Arial" w:hAnsi="Arial" w:cs="Arial"/>
          <w:sz w:val="24"/>
          <w:szCs w:val="24"/>
        </w:rPr>
      </w:pPr>
      <w:r w:rsidRPr="009243F8">
        <w:rPr>
          <w:rFonts w:ascii="Arial" w:hAnsi="Arial" w:cs="Arial"/>
          <w:sz w:val="24"/>
          <w:szCs w:val="24"/>
        </w:rPr>
        <w:t xml:space="preserve">La mayor proporción de recursos de inversión comprometidos </w:t>
      </w:r>
      <w:r>
        <w:rPr>
          <w:rFonts w:ascii="Arial" w:hAnsi="Arial" w:cs="Arial"/>
          <w:sz w:val="24"/>
          <w:szCs w:val="24"/>
        </w:rPr>
        <w:t xml:space="preserve">a 30 de septiembre de 2020 </w:t>
      </w:r>
      <w:r w:rsidRPr="009243F8">
        <w:rPr>
          <w:rFonts w:ascii="Arial" w:hAnsi="Arial" w:cs="Arial"/>
          <w:sz w:val="24"/>
          <w:szCs w:val="24"/>
        </w:rPr>
        <w:t xml:space="preserve">corresponden al </w:t>
      </w:r>
      <w:r>
        <w:rPr>
          <w:rFonts w:ascii="Arial" w:hAnsi="Arial" w:cs="Arial"/>
          <w:sz w:val="24"/>
          <w:szCs w:val="24"/>
        </w:rPr>
        <w:t xml:space="preserve">programa 20 </w:t>
      </w:r>
      <w:r w:rsidRPr="009243F8">
        <w:rPr>
          <w:rFonts w:ascii="Arial" w:hAnsi="Arial" w:cs="Arial"/>
          <w:sz w:val="24"/>
          <w:szCs w:val="24"/>
        </w:rPr>
        <w:t>con $</w:t>
      </w:r>
      <w:r w:rsidRPr="00A02927">
        <w:rPr>
          <w:rFonts w:ascii="Arial" w:hAnsi="Arial" w:cs="Arial"/>
          <w:sz w:val="24"/>
          <w:szCs w:val="24"/>
        </w:rPr>
        <w:t xml:space="preserve"> 53.519.588.388 equivalente al 92.85%</w:t>
      </w:r>
      <w:r>
        <w:rPr>
          <w:rFonts w:ascii="Arial" w:hAnsi="Arial" w:cs="Arial"/>
          <w:sz w:val="24"/>
          <w:szCs w:val="24"/>
        </w:rPr>
        <w:t xml:space="preserve">, seguido del programa 32 </w:t>
      </w:r>
      <w:r w:rsidRPr="009243F8">
        <w:rPr>
          <w:rFonts w:ascii="Arial" w:hAnsi="Arial" w:cs="Arial"/>
          <w:sz w:val="24"/>
          <w:szCs w:val="24"/>
        </w:rPr>
        <w:t>con $</w:t>
      </w:r>
      <w:r>
        <w:rPr>
          <w:rFonts w:ascii="Arial" w:hAnsi="Arial" w:cs="Arial"/>
          <w:sz w:val="24"/>
          <w:szCs w:val="24"/>
        </w:rPr>
        <w:t xml:space="preserve"> </w:t>
      </w:r>
      <w:r w:rsidRPr="00AF6D7B">
        <w:rPr>
          <w:rFonts w:ascii="Arial" w:hAnsi="Arial" w:cs="Arial"/>
          <w:sz w:val="24"/>
          <w:szCs w:val="24"/>
        </w:rPr>
        <w:t>3</w:t>
      </w:r>
      <w:r>
        <w:rPr>
          <w:rFonts w:ascii="Arial" w:hAnsi="Arial" w:cs="Arial"/>
          <w:sz w:val="24"/>
          <w:szCs w:val="24"/>
        </w:rPr>
        <w:t>.</w:t>
      </w:r>
      <w:r w:rsidRPr="00AF6D7B">
        <w:rPr>
          <w:rFonts w:ascii="Arial" w:hAnsi="Arial" w:cs="Arial"/>
          <w:sz w:val="24"/>
          <w:szCs w:val="24"/>
        </w:rPr>
        <w:t>344</w:t>
      </w:r>
      <w:r>
        <w:rPr>
          <w:rFonts w:ascii="Arial" w:hAnsi="Arial" w:cs="Arial"/>
          <w:sz w:val="24"/>
          <w:szCs w:val="24"/>
        </w:rPr>
        <w:t>.</w:t>
      </w:r>
      <w:r w:rsidRPr="00AF6D7B">
        <w:rPr>
          <w:rFonts w:ascii="Arial" w:hAnsi="Arial" w:cs="Arial"/>
          <w:sz w:val="24"/>
          <w:szCs w:val="24"/>
        </w:rPr>
        <w:t>642</w:t>
      </w:r>
      <w:r>
        <w:rPr>
          <w:rFonts w:ascii="Arial" w:hAnsi="Arial" w:cs="Arial"/>
          <w:sz w:val="24"/>
          <w:szCs w:val="24"/>
        </w:rPr>
        <w:t>.</w:t>
      </w:r>
      <w:r w:rsidRPr="00AF6D7B">
        <w:rPr>
          <w:rFonts w:ascii="Arial" w:hAnsi="Arial" w:cs="Arial"/>
          <w:sz w:val="24"/>
          <w:szCs w:val="24"/>
        </w:rPr>
        <w:t>002</w:t>
      </w:r>
      <w:r>
        <w:rPr>
          <w:rFonts w:ascii="Arial" w:hAnsi="Arial" w:cs="Arial"/>
          <w:sz w:val="24"/>
          <w:szCs w:val="24"/>
        </w:rPr>
        <w:t xml:space="preserve"> correspondiente al 5.80%, </w:t>
      </w:r>
      <w:r w:rsidRPr="009243F8">
        <w:rPr>
          <w:rFonts w:ascii="Arial" w:hAnsi="Arial" w:cs="Arial"/>
          <w:sz w:val="24"/>
          <w:szCs w:val="24"/>
        </w:rPr>
        <w:t xml:space="preserve">y </w:t>
      </w:r>
      <w:r>
        <w:rPr>
          <w:rFonts w:ascii="Arial" w:hAnsi="Arial" w:cs="Arial"/>
          <w:sz w:val="24"/>
          <w:szCs w:val="24"/>
        </w:rPr>
        <w:t xml:space="preserve">finalmente el programa 56 </w:t>
      </w:r>
      <w:r w:rsidRPr="009243F8">
        <w:rPr>
          <w:rFonts w:ascii="Arial" w:hAnsi="Arial" w:cs="Arial"/>
          <w:sz w:val="24"/>
          <w:szCs w:val="24"/>
        </w:rPr>
        <w:t xml:space="preserve">con $ </w:t>
      </w:r>
      <w:r w:rsidRPr="00A02927">
        <w:rPr>
          <w:rFonts w:ascii="Arial" w:hAnsi="Arial" w:cs="Arial"/>
          <w:sz w:val="24"/>
          <w:szCs w:val="24"/>
        </w:rPr>
        <w:t>778</w:t>
      </w:r>
      <w:r>
        <w:rPr>
          <w:rFonts w:ascii="Arial" w:hAnsi="Arial" w:cs="Arial"/>
          <w:sz w:val="24"/>
          <w:szCs w:val="24"/>
        </w:rPr>
        <w:t>.</w:t>
      </w:r>
      <w:r w:rsidRPr="00A02927">
        <w:rPr>
          <w:rFonts w:ascii="Arial" w:hAnsi="Arial" w:cs="Arial"/>
          <w:sz w:val="24"/>
          <w:szCs w:val="24"/>
        </w:rPr>
        <w:t>300</w:t>
      </w:r>
      <w:r>
        <w:rPr>
          <w:rFonts w:ascii="Arial" w:hAnsi="Arial" w:cs="Arial"/>
          <w:sz w:val="24"/>
          <w:szCs w:val="24"/>
        </w:rPr>
        <w:t>.</w:t>
      </w:r>
      <w:r w:rsidRPr="00A02927">
        <w:rPr>
          <w:rFonts w:ascii="Arial" w:hAnsi="Arial" w:cs="Arial"/>
          <w:sz w:val="24"/>
          <w:szCs w:val="24"/>
        </w:rPr>
        <w:t>157</w:t>
      </w:r>
      <w:r>
        <w:rPr>
          <w:rFonts w:ascii="Arial" w:hAnsi="Arial" w:cs="Arial"/>
          <w:sz w:val="24"/>
          <w:szCs w:val="24"/>
        </w:rPr>
        <w:t xml:space="preserve"> correspondiente al 1</w:t>
      </w:r>
      <w:r w:rsidR="00000548">
        <w:rPr>
          <w:rFonts w:ascii="Arial" w:hAnsi="Arial" w:cs="Arial"/>
          <w:sz w:val="24"/>
          <w:szCs w:val="24"/>
        </w:rPr>
        <w:t>.</w:t>
      </w:r>
      <w:r>
        <w:rPr>
          <w:rFonts w:ascii="Arial" w:hAnsi="Arial" w:cs="Arial"/>
          <w:sz w:val="24"/>
          <w:szCs w:val="24"/>
        </w:rPr>
        <w:t>35%.</w:t>
      </w:r>
    </w:p>
    <w:p w14:paraId="325CCD5B" w14:textId="77777777" w:rsidR="00386E0E" w:rsidRDefault="00386E0E" w:rsidP="00386E0E">
      <w:pPr>
        <w:jc w:val="both"/>
        <w:rPr>
          <w:rFonts w:ascii="Arial" w:hAnsi="Arial" w:cs="Arial"/>
          <w:sz w:val="24"/>
          <w:szCs w:val="24"/>
        </w:rPr>
      </w:pPr>
    </w:p>
    <w:p w14:paraId="61E27BF1" w14:textId="075DFDD3" w:rsidR="00386E0E" w:rsidRDefault="00386E0E" w:rsidP="00386E0E">
      <w:pPr>
        <w:jc w:val="both"/>
        <w:rPr>
          <w:rFonts w:ascii="Arial" w:hAnsi="Arial" w:cs="Arial"/>
          <w:sz w:val="24"/>
          <w:szCs w:val="24"/>
        </w:rPr>
      </w:pPr>
    </w:p>
    <w:p w14:paraId="48B9C170" w14:textId="77777777" w:rsidR="00386E0E" w:rsidRPr="00D9033F" w:rsidRDefault="00386E0E" w:rsidP="00386E0E">
      <w:pPr>
        <w:jc w:val="both"/>
        <w:rPr>
          <w:rFonts w:ascii="Arial" w:hAnsi="Arial" w:cs="Arial"/>
          <w:sz w:val="24"/>
          <w:szCs w:val="24"/>
        </w:rPr>
      </w:pPr>
    </w:p>
    <w:p w14:paraId="01864F79" w14:textId="295B931F" w:rsidR="00C86E61" w:rsidRPr="00D9033F" w:rsidRDefault="00D9033F" w:rsidP="007D409D">
      <w:pPr>
        <w:pStyle w:val="Prrafodelista"/>
        <w:numPr>
          <w:ilvl w:val="1"/>
          <w:numId w:val="25"/>
        </w:numPr>
        <w:ind w:left="426" w:hanging="426"/>
        <w:jc w:val="both"/>
        <w:outlineLvl w:val="1"/>
        <w:rPr>
          <w:rFonts w:ascii="Arial" w:hAnsi="Arial" w:cs="Arial"/>
          <w:b/>
          <w:sz w:val="24"/>
          <w:szCs w:val="24"/>
        </w:rPr>
      </w:pPr>
      <w:r w:rsidRPr="00D9033F">
        <w:rPr>
          <w:rFonts w:ascii="Arial" w:hAnsi="Arial" w:cs="Arial"/>
          <w:b/>
          <w:sz w:val="24"/>
          <w:szCs w:val="24"/>
        </w:rPr>
        <w:t xml:space="preserve">  </w:t>
      </w:r>
      <w:bookmarkStart w:id="24" w:name="_Toc54807296"/>
      <w:r w:rsidRPr="00D9033F">
        <w:rPr>
          <w:rFonts w:ascii="Arial" w:hAnsi="Arial" w:cs="Arial"/>
          <w:b/>
          <w:sz w:val="24"/>
          <w:szCs w:val="24"/>
        </w:rPr>
        <w:t>AVANCES METAS PLAN DISTRITAL DE DESARROLLO</w:t>
      </w:r>
      <w:bookmarkEnd w:id="24"/>
    </w:p>
    <w:p w14:paraId="195757EC" w14:textId="03EBECE0" w:rsidR="00386E0E" w:rsidRDefault="00A82904" w:rsidP="000D18F2">
      <w:pPr>
        <w:pStyle w:val="Ttulo3"/>
        <w:numPr>
          <w:ilvl w:val="0"/>
          <w:numId w:val="0"/>
        </w:numPr>
        <w:tabs>
          <w:tab w:val="left" w:pos="284"/>
        </w:tabs>
        <w:rPr>
          <w:b w:val="0"/>
          <w:sz w:val="24"/>
          <w:szCs w:val="24"/>
        </w:rPr>
      </w:pPr>
      <w:bookmarkStart w:id="25" w:name="_Toc54807297"/>
      <w:r w:rsidRPr="000D18F2">
        <w:rPr>
          <w:i w:val="0"/>
          <w:iCs/>
          <w:sz w:val="24"/>
          <w:szCs w:val="24"/>
        </w:rPr>
        <w:t>2.3.1</w:t>
      </w:r>
      <w:r w:rsidRPr="000D18F2">
        <w:rPr>
          <w:sz w:val="24"/>
          <w:szCs w:val="24"/>
        </w:rPr>
        <w:t xml:space="preserve"> </w:t>
      </w:r>
      <w:r w:rsidRPr="000D18F2">
        <w:rPr>
          <w:i w:val="0"/>
          <w:iCs/>
          <w:sz w:val="24"/>
          <w:szCs w:val="24"/>
        </w:rPr>
        <w:t>Plan</w:t>
      </w:r>
      <w:r w:rsidR="00386E0E" w:rsidRPr="000D18F2">
        <w:rPr>
          <w:i w:val="0"/>
          <w:iCs/>
          <w:sz w:val="24"/>
          <w:szCs w:val="24"/>
        </w:rPr>
        <w:t xml:space="preserve"> Distrital de Desarrollo “Bogotá Mejor para Todos” (01 de enero a 31 de mayo de 2020)</w:t>
      </w:r>
      <w:r w:rsidR="00C86E61" w:rsidRPr="000D18F2">
        <w:rPr>
          <w:i w:val="0"/>
          <w:iCs/>
          <w:sz w:val="24"/>
          <w:szCs w:val="24"/>
        </w:rPr>
        <w:t>.</w:t>
      </w:r>
      <w:bookmarkEnd w:id="25"/>
    </w:p>
    <w:p w14:paraId="373DA744" w14:textId="77777777" w:rsidR="00C86E61" w:rsidRPr="00BE7DC0" w:rsidRDefault="00C86E61" w:rsidP="00386E0E">
      <w:pPr>
        <w:jc w:val="both"/>
        <w:rPr>
          <w:rFonts w:ascii="Arial" w:hAnsi="Arial" w:cs="Arial"/>
          <w:b/>
          <w:sz w:val="24"/>
          <w:szCs w:val="24"/>
        </w:rPr>
      </w:pPr>
    </w:p>
    <w:p w14:paraId="46D4B4C0" w14:textId="3E24C64D" w:rsidR="00386E0E" w:rsidRPr="00FA5D83" w:rsidRDefault="00386E0E" w:rsidP="00386E0E">
      <w:pPr>
        <w:jc w:val="both"/>
        <w:rPr>
          <w:rFonts w:ascii="Arial" w:eastAsiaTheme="minorEastAsia" w:hAnsi="Arial" w:cs="Arial"/>
          <w:b/>
          <w:i/>
          <w:color w:val="FF0000"/>
          <w:kern w:val="24"/>
          <w:sz w:val="24"/>
          <w:szCs w:val="24"/>
          <w:lang w:eastAsia="es-CO"/>
        </w:rPr>
      </w:pPr>
      <w:r w:rsidRPr="00446CE2">
        <w:rPr>
          <w:rFonts w:ascii="Arial" w:hAnsi="Arial" w:cs="Arial"/>
          <w:color w:val="auto"/>
          <w:sz w:val="24"/>
          <w:szCs w:val="24"/>
        </w:rPr>
        <w:t xml:space="preserve">En el periodo comprendido del 01 de enero a 31 de mayo de 2020 se programaron 28 metas en los nueve proyectos de inversión del IDRD y su cumplimiento físico y financiero se puede evidenciar en el </w:t>
      </w:r>
      <w:r w:rsidRPr="00446CE2">
        <w:rPr>
          <w:rFonts w:ascii="Arial" w:hAnsi="Arial" w:cs="Arial"/>
          <w:iCs/>
          <w:color w:val="auto"/>
          <w:sz w:val="24"/>
          <w:szCs w:val="24"/>
        </w:rPr>
        <w:t xml:space="preserve">Módulo de inversión SEGPLAN </w:t>
      </w:r>
      <w:r w:rsidRPr="004660FF">
        <w:rPr>
          <w:rFonts w:ascii="Arial" w:hAnsi="Arial" w:cs="Arial"/>
          <w:iCs/>
          <w:sz w:val="24"/>
          <w:szCs w:val="24"/>
        </w:rPr>
        <w:t>a 31 de mayo de 2020</w:t>
      </w:r>
      <w:r w:rsidRPr="00F36F27">
        <w:rPr>
          <w:rFonts w:ascii="Arial" w:hAnsi="Arial" w:cs="Arial"/>
          <w:iCs/>
          <w:sz w:val="24"/>
          <w:szCs w:val="24"/>
        </w:rPr>
        <w:t>.</w:t>
      </w:r>
      <w:r w:rsidRPr="00F36F27">
        <w:rPr>
          <w:rFonts w:ascii="Arial" w:eastAsiaTheme="minorEastAsia" w:hAnsi="Arial" w:cs="Arial"/>
          <w:b/>
          <w:i/>
          <w:kern w:val="24"/>
          <w:sz w:val="24"/>
          <w:szCs w:val="24"/>
          <w:lang w:eastAsia="es-CO"/>
        </w:rPr>
        <w:t xml:space="preserve"> (Anexo </w:t>
      </w:r>
      <w:r w:rsidR="00A81335" w:rsidRPr="00F36F27">
        <w:rPr>
          <w:rFonts w:ascii="Arial" w:eastAsiaTheme="minorEastAsia" w:hAnsi="Arial" w:cs="Arial"/>
          <w:b/>
          <w:i/>
          <w:kern w:val="24"/>
          <w:sz w:val="24"/>
          <w:szCs w:val="24"/>
          <w:lang w:eastAsia="es-CO"/>
        </w:rPr>
        <w:t>3</w:t>
      </w:r>
      <w:r w:rsidRPr="00F36F27">
        <w:rPr>
          <w:rFonts w:ascii="Arial" w:eastAsiaTheme="minorEastAsia" w:hAnsi="Arial" w:cs="Arial"/>
          <w:b/>
          <w:i/>
          <w:kern w:val="24"/>
          <w:sz w:val="24"/>
          <w:szCs w:val="24"/>
          <w:lang w:eastAsia="es-CO"/>
        </w:rPr>
        <w:t>: Modulo de inversión-SEGPLAN)</w:t>
      </w:r>
      <w:r w:rsidR="00FA5D83">
        <w:rPr>
          <w:rFonts w:ascii="Arial" w:eastAsiaTheme="minorEastAsia" w:hAnsi="Arial" w:cs="Arial"/>
          <w:b/>
          <w:i/>
          <w:kern w:val="24"/>
          <w:sz w:val="24"/>
          <w:szCs w:val="24"/>
          <w:lang w:eastAsia="es-CO"/>
        </w:rPr>
        <w:t xml:space="preserve">  </w:t>
      </w:r>
    </w:p>
    <w:p w14:paraId="2714DEEC" w14:textId="7CF7BFC4" w:rsidR="003434C0" w:rsidRDefault="003434C0" w:rsidP="00386E0E">
      <w:pPr>
        <w:jc w:val="both"/>
        <w:rPr>
          <w:rFonts w:ascii="Arial" w:hAnsi="Arial" w:cs="Arial"/>
          <w:b/>
          <w:bCs/>
          <w:sz w:val="24"/>
          <w:szCs w:val="24"/>
        </w:rPr>
      </w:pPr>
    </w:p>
    <w:p w14:paraId="70576352" w14:textId="77777777" w:rsidR="003434C0" w:rsidRDefault="003434C0" w:rsidP="00386E0E">
      <w:pPr>
        <w:jc w:val="both"/>
        <w:rPr>
          <w:rFonts w:ascii="Arial" w:hAnsi="Arial" w:cs="Arial"/>
          <w:b/>
          <w:bCs/>
          <w:sz w:val="24"/>
          <w:szCs w:val="24"/>
        </w:rPr>
      </w:pPr>
    </w:p>
    <w:p w14:paraId="6927168B" w14:textId="641763AA" w:rsidR="00386E0E" w:rsidRDefault="00982082" w:rsidP="00386E0E">
      <w:pPr>
        <w:jc w:val="both"/>
        <w:rPr>
          <w:rFonts w:ascii="Arial" w:hAnsi="Arial" w:cs="Arial"/>
          <w:b/>
          <w:bCs/>
          <w:sz w:val="24"/>
          <w:szCs w:val="24"/>
        </w:rPr>
      </w:pPr>
      <w:r>
        <w:rPr>
          <w:rFonts w:ascii="Arial" w:hAnsi="Arial" w:cs="Arial"/>
          <w:b/>
          <w:bCs/>
          <w:sz w:val="24"/>
          <w:szCs w:val="24"/>
        </w:rPr>
        <w:t>P</w:t>
      </w:r>
      <w:r w:rsidRPr="00A55CA7">
        <w:rPr>
          <w:rFonts w:ascii="Arial" w:hAnsi="Arial" w:cs="Arial"/>
          <w:b/>
          <w:bCs/>
          <w:sz w:val="24"/>
          <w:szCs w:val="24"/>
        </w:rPr>
        <w:t xml:space="preserve">RINCIPALES LOGROS METAS PLAN DE DESARROLLO </w:t>
      </w:r>
    </w:p>
    <w:p w14:paraId="1BEAA35F" w14:textId="77777777" w:rsidR="00C86E61" w:rsidRPr="00A55CA7" w:rsidRDefault="00C86E61" w:rsidP="00386E0E">
      <w:pPr>
        <w:jc w:val="both"/>
        <w:rPr>
          <w:rFonts w:ascii="Arial" w:hAnsi="Arial" w:cs="Arial"/>
          <w:b/>
          <w:bCs/>
          <w:sz w:val="24"/>
          <w:szCs w:val="24"/>
        </w:rPr>
      </w:pPr>
    </w:p>
    <w:p w14:paraId="1B98C8CF" w14:textId="3FC7C5D8" w:rsidR="00386E0E" w:rsidRDefault="00386E0E" w:rsidP="00386E0E">
      <w:pPr>
        <w:jc w:val="both"/>
        <w:rPr>
          <w:rFonts w:ascii="Arial" w:hAnsi="Arial" w:cs="Arial"/>
          <w:sz w:val="24"/>
          <w:szCs w:val="24"/>
        </w:rPr>
      </w:pPr>
      <w:r w:rsidRPr="009243F8">
        <w:rPr>
          <w:rFonts w:ascii="Arial" w:hAnsi="Arial" w:cs="Arial"/>
          <w:sz w:val="24"/>
          <w:szCs w:val="24"/>
        </w:rPr>
        <w:t xml:space="preserve">Respecto al cumplimiento de las metas plan de desarrollo, tenemos que el IDRD cuenta con un total de 15 </w:t>
      </w:r>
      <w:r w:rsidRPr="007D431F">
        <w:rPr>
          <w:rFonts w:ascii="Arial" w:hAnsi="Arial" w:cs="Arial"/>
          <w:bCs/>
          <w:sz w:val="24"/>
          <w:szCs w:val="24"/>
        </w:rPr>
        <w:t>metas plan de desarrollo - PDD</w:t>
      </w:r>
      <w:r w:rsidRPr="009243F8">
        <w:rPr>
          <w:rFonts w:ascii="Arial" w:hAnsi="Arial" w:cs="Arial"/>
          <w:sz w:val="24"/>
          <w:szCs w:val="24"/>
        </w:rPr>
        <w:t xml:space="preserve"> y </w:t>
      </w:r>
      <w:r w:rsidR="00C46DDE">
        <w:rPr>
          <w:rFonts w:ascii="Arial" w:hAnsi="Arial" w:cs="Arial"/>
          <w:sz w:val="24"/>
          <w:szCs w:val="24"/>
        </w:rPr>
        <w:t xml:space="preserve">a continuación se presenta su ejecución acumulada para el periodo 2016 - </w:t>
      </w:r>
      <w:r>
        <w:rPr>
          <w:rFonts w:ascii="Arial" w:hAnsi="Arial" w:cs="Arial"/>
          <w:sz w:val="24"/>
          <w:szCs w:val="24"/>
        </w:rPr>
        <w:t>31 mayo de 2020</w:t>
      </w:r>
      <w:r w:rsidR="00C46DDE">
        <w:rPr>
          <w:rFonts w:ascii="Arial" w:hAnsi="Arial" w:cs="Arial"/>
          <w:sz w:val="24"/>
          <w:szCs w:val="24"/>
        </w:rPr>
        <w:t>.</w:t>
      </w:r>
    </w:p>
    <w:p w14:paraId="7AC473F7" w14:textId="77777777" w:rsidR="00F946E2" w:rsidRPr="009243F8" w:rsidRDefault="00F946E2" w:rsidP="00386E0E">
      <w:pPr>
        <w:jc w:val="both"/>
        <w:rPr>
          <w:rFonts w:ascii="Arial" w:hAnsi="Arial" w:cs="Arial"/>
          <w:b/>
          <w:sz w:val="24"/>
          <w:szCs w:val="24"/>
        </w:rPr>
      </w:pPr>
    </w:p>
    <w:p w14:paraId="073558F7" w14:textId="35301305" w:rsidR="00F946E2" w:rsidRPr="00F946E2" w:rsidRDefault="00386E0E" w:rsidP="00F946E2">
      <w:pPr>
        <w:pStyle w:val="Prrafodelista"/>
        <w:numPr>
          <w:ilvl w:val="0"/>
          <w:numId w:val="24"/>
        </w:numPr>
        <w:ind w:left="284" w:hanging="284"/>
        <w:jc w:val="both"/>
        <w:rPr>
          <w:rFonts w:ascii="Arial" w:hAnsi="Arial" w:cs="Arial"/>
          <w:b/>
          <w:iCs/>
          <w:sz w:val="24"/>
          <w:szCs w:val="24"/>
          <w:lang w:eastAsia="es-CO"/>
        </w:rPr>
      </w:pPr>
      <w:bookmarkStart w:id="26" w:name="_Hlk535599149"/>
      <w:r w:rsidRPr="00C86E61">
        <w:rPr>
          <w:rFonts w:ascii="Arial" w:hAnsi="Arial" w:cs="Arial"/>
          <w:b/>
          <w:sz w:val="24"/>
          <w:szCs w:val="24"/>
        </w:rPr>
        <w:t>META PDD:</w:t>
      </w:r>
      <w:r w:rsidRPr="00C86E61">
        <w:rPr>
          <w:rFonts w:ascii="Arial" w:hAnsi="Arial" w:cs="Arial"/>
          <w:b/>
          <w:i/>
          <w:sz w:val="24"/>
          <w:szCs w:val="24"/>
        </w:rPr>
        <w:t xml:space="preserve"> </w:t>
      </w:r>
      <w:r w:rsidRPr="00C86E61">
        <w:rPr>
          <w:rFonts w:ascii="Arial" w:hAnsi="Arial" w:cs="Arial"/>
          <w:b/>
          <w:bCs/>
          <w:i/>
          <w:sz w:val="24"/>
          <w:szCs w:val="24"/>
          <w:lang w:eastAsia="es-CO"/>
        </w:rPr>
        <w:t xml:space="preserve"> </w:t>
      </w:r>
      <w:r w:rsidRPr="00F946E2">
        <w:rPr>
          <w:rFonts w:ascii="Arial" w:hAnsi="Arial" w:cs="Arial"/>
          <w:b/>
          <w:iCs/>
          <w:sz w:val="24"/>
          <w:szCs w:val="24"/>
          <w:lang w:eastAsia="es-CO"/>
        </w:rPr>
        <w:t>Beneficiar anualmente</w:t>
      </w:r>
      <w:r w:rsidRPr="00F946E2">
        <w:rPr>
          <w:rFonts w:ascii="Arial" w:hAnsi="Arial" w:cs="Arial"/>
          <w:b/>
          <w:bCs/>
          <w:iCs/>
          <w:sz w:val="24"/>
          <w:szCs w:val="24"/>
          <w:lang w:eastAsia="es-CO"/>
        </w:rPr>
        <w:t xml:space="preserve"> 1.400</w:t>
      </w:r>
      <w:r w:rsidRPr="00F946E2">
        <w:rPr>
          <w:rFonts w:ascii="Arial" w:hAnsi="Arial" w:cs="Arial"/>
          <w:b/>
          <w:iCs/>
          <w:sz w:val="24"/>
          <w:szCs w:val="24"/>
          <w:lang w:eastAsia="es-CO"/>
        </w:rPr>
        <w:t xml:space="preserve"> deportistas de alto rendimiento</w:t>
      </w:r>
      <w:bookmarkEnd w:id="26"/>
    </w:p>
    <w:p w14:paraId="76E9586C" w14:textId="77777777" w:rsidR="00F946E2" w:rsidRPr="00F946E2" w:rsidRDefault="00F946E2" w:rsidP="00F946E2">
      <w:pPr>
        <w:autoSpaceDE w:val="0"/>
        <w:autoSpaceDN w:val="0"/>
        <w:adjustRightInd w:val="0"/>
        <w:jc w:val="both"/>
        <w:rPr>
          <w:rFonts w:ascii="Arial" w:hAnsi="Arial" w:cs="Arial"/>
          <w:color w:val="000000"/>
          <w:sz w:val="24"/>
          <w:szCs w:val="24"/>
        </w:rPr>
      </w:pPr>
      <w:r w:rsidRPr="00F946E2">
        <w:rPr>
          <w:rFonts w:ascii="Arial" w:hAnsi="Arial" w:cs="Arial"/>
          <w:color w:val="000000"/>
          <w:sz w:val="24"/>
          <w:szCs w:val="24"/>
        </w:rPr>
        <w:t>A diciembre 2016 se apoyaron 1.456 deportistas de los cuales 1.806 fueron convencionales y 367 paralímpicos.</w:t>
      </w:r>
    </w:p>
    <w:p w14:paraId="70F229AF" w14:textId="77777777" w:rsidR="00F946E2" w:rsidRPr="00F946E2" w:rsidRDefault="00F946E2" w:rsidP="00F946E2">
      <w:pPr>
        <w:autoSpaceDE w:val="0"/>
        <w:autoSpaceDN w:val="0"/>
        <w:adjustRightInd w:val="0"/>
        <w:jc w:val="both"/>
        <w:rPr>
          <w:rFonts w:ascii="Arial" w:hAnsi="Arial" w:cs="Arial"/>
          <w:color w:val="000000"/>
          <w:sz w:val="24"/>
          <w:szCs w:val="24"/>
        </w:rPr>
      </w:pPr>
    </w:p>
    <w:p w14:paraId="1536018F" w14:textId="77777777" w:rsidR="00F946E2" w:rsidRPr="00F946E2" w:rsidRDefault="00F946E2" w:rsidP="00F946E2">
      <w:pPr>
        <w:autoSpaceDE w:val="0"/>
        <w:autoSpaceDN w:val="0"/>
        <w:adjustRightInd w:val="0"/>
        <w:jc w:val="both"/>
        <w:rPr>
          <w:rFonts w:ascii="Arial" w:hAnsi="Arial" w:cs="Arial"/>
          <w:color w:val="000000"/>
          <w:sz w:val="24"/>
          <w:szCs w:val="24"/>
        </w:rPr>
      </w:pPr>
      <w:r w:rsidRPr="00F946E2">
        <w:rPr>
          <w:rFonts w:ascii="Arial" w:hAnsi="Arial" w:cs="Arial"/>
          <w:color w:val="000000"/>
          <w:sz w:val="24"/>
          <w:szCs w:val="24"/>
        </w:rPr>
        <w:t>A diciembre 2017 se apoyaron 1.453 deportistas de los cuales 1.114 fueron convencionales y 339 paralímpicos.</w:t>
      </w:r>
    </w:p>
    <w:p w14:paraId="53E67C7A" w14:textId="77777777" w:rsidR="00F946E2" w:rsidRPr="00F946E2" w:rsidRDefault="00F946E2" w:rsidP="00F946E2">
      <w:pPr>
        <w:autoSpaceDE w:val="0"/>
        <w:autoSpaceDN w:val="0"/>
        <w:adjustRightInd w:val="0"/>
        <w:jc w:val="both"/>
        <w:rPr>
          <w:rFonts w:ascii="Arial" w:hAnsi="Arial" w:cs="Arial"/>
          <w:color w:val="000000"/>
          <w:sz w:val="24"/>
          <w:szCs w:val="24"/>
        </w:rPr>
      </w:pPr>
    </w:p>
    <w:p w14:paraId="4C4230A2" w14:textId="4A16E307" w:rsidR="00F946E2" w:rsidRPr="00F946E2" w:rsidRDefault="00F946E2" w:rsidP="00F946E2">
      <w:pPr>
        <w:autoSpaceDE w:val="0"/>
        <w:autoSpaceDN w:val="0"/>
        <w:adjustRightInd w:val="0"/>
        <w:jc w:val="both"/>
        <w:rPr>
          <w:rFonts w:ascii="Arial" w:hAnsi="Arial" w:cs="Arial"/>
          <w:color w:val="000000"/>
          <w:sz w:val="24"/>
          <w:szCs w:val="24"/>
        </w:rPr>
      </w:pPr>
      <w:r w:rsidRPr="00F946E2">
        <w:rPr>
          <w:rFonts w:ascii="Arial" w:hAnsi="Arial" w:cs="Arial"/>
          <w:color w:val="000000"/>
          <w:sz w:val="24"/>
          <w:szCs w:val="24"/>
        </w:rPr>
        <w:t xml:space="preserve">A diciembre 2018 se apoyaron 1.505 deportistas de los cuales 1.080 </w:t>
      </w:r>
      <w:r>
        <w:rPr>
          <w:rFonts w:ascii="Arial" w:hAnsi="Arial" w:cs="Arial"/>
          <w:color w:val="000000"/>
          <w:sz w:val="24"/>
          <w:szCs w:val="24"/>
        </w:rPr>
        <w:t>fueron</w:t>
      </w:r>
      <w:r w:rsidRPr="00F946E2">
        <w:rPr>
          <w:rFonts w:ascii="Arial" w:hAnsi="Arial" w:cs="Arial"/>
          <w:color w:val="000000"/>
          <w:sz w:val="24"/>
          <w:szCs w:val="24"/>
        </w:rPr>
        <w:t xml:space="preserve"> convencionales y 425 paralímpicos.</w:t>
      </w:r>
    </w:p>
    <w:p w14:paraId="2250884D" w14:textId="77777777" w:rsidR="00F946E2" w:rsidRPr="00F946E2" w:rsidRDefault="00F946E2" w:rsidP="00F946E2">
      <w:pPr>
        <w:autoSpaceDE w:val="0"/>
        <w:autoSpaceDN w:val="0"/>
        <w:adjustRightInd w:val="0"/>
        <w:jc w:val="both"/>
        <w:rPr>
          <w:rFonts w:ascii="Arial" w:hAnsi="Arial" w:cs="Arial"/>
          <w:color w:val="000000"/>
          <w:sz w:val="24"/>
          <w:szCs w:val="24"/>
        </w:rPr>
      </w:pPr>
    </w:p>
    <w:p w14:paraId="0689B676" w14:textId="77777777" w:rsidR="00F946E2" w:rsidRPr="00F946E2" w:rsidRDefault="00F946E2" w:rsidP="00F946E2">
      <w:pPr>
        <w:autoSpaceDE w:val="0"/>
        <w:autoSpaceDN w:val="0"/>
        <w:adjustRightInd w:val="0"/>
        <w:jc w:val="both"/>
        <w:rPr>
          <w:rFonts w:ascii="Arial" w:hAnsi="Arial" w:cs="Arial"/>
          <w:color w:val="000000"/>
          <w:sz w:val="24"/>
          <w:szCs w:val="24"/>
        </w:rPr>
      </w:pPr>
      <w:r w:rsidRPr="00F946E2">
        <w:rPr>
          <w:rFonts w:ascii="Arial" w:hAnsi="Arial" w:cs="Arial"/>
          <w:color w:val="000000"/>
          <w:sz w:val="24"/>
          <w:szCs w:val="24"/>
        </w:rPr>
        <w:t>A diciembre 2019 se apoyaron 1.919 deportistas, de los cuales 1.413 fueron convencionales y 506 paralímpicos.</w:t>
      </w:r>
    </w:p>
    <w:p w14:paraId="6C298117" w14:textId="77777777" w:rsidR="00F946E2" w:rsidRPr="00F946E2" w:rsidRDefault="00F946E2" w:rsidP="00F946E2">
      <w:pPr>
        <w:autoSpaceDE w:val="0"/>
        <w:autoSpaceDN w:val="0"/>
        <w:adjustRightInd w:val="0"/>
        <w:jc w:val="both"/>
        <w:rPr>
          <w:rFonts w:ascii="Arial" w:hAnsi="Arial" w:cs="Arial"/>
          <w:color w:val="000000"/>
          <w:sz w:val="24"/>
          <w:szCs w:val="24"/>
        </w:rPr>
      </w:pPr>
    </w:p>
    <w:p w14:paraId="2A9E88DA" w14:textId="76E67A07" w:rsidR="00386E0E" w:rsidRPr="00F946E2" w:rsidRDefault="00F946E2" w:rsidP="00386E0E">
      <w:pPr>
        <w:autoSpaceDE w:val="0"/>
        <w:autoSpaceDN w:val="0"/>
        <w:adjustRightInd w:val="0"/>
        <w:jc w:val="both"/>
        <w:rPr>
          <w:rFonts w:ascii="Arial" w:hAnsi="Arial" w:cs="Arial"/>
          <w:color w:val="000000"/>
          <w:sz w:val="24"/>
          <w:szCs w:val="24"/>
          <w:highlight w:val="red"/>
        </w:rPr>
      </w:pPr>
      <w:r w:rsidRPr="00F946E2">
        <w:rPr>
          <w:rFonts w:ascii="Arial" w:hAnsi="Arial" w:cs="Arial"/>
          <w:color w:val="000000"/>
          <w:sz w:val="24"/>
          <w:szCs w:val="24"/>
        </w:rPr>
        <w:t>A corte de 31 de mayo de 2020</w:t>
      </w:r>
      <w:r w:rsidR="00386E0E" w:rsidRPr="00A55CA7">
        <w:rPr>
          <w:rFonts w:ascii="Arial" w:hAnsi="Arial" w:cs="Arial"/>
          <w:color w:val="000000"/>
          <w:sz w:val="24"/>
          <w:szCs w:val="24"/>
        </w:rPr>
        <w:t xml:space="preserve"> se apoyaron 1.497 deportistas de alto rendimiento deportivo de los cuales 1.073 son convencionales y 424 son deportistas paralímpicos, quienes se han beneficiado con el programa de Rendimiento Deportivo. Como logro del proyecto se tiene la implementación de la</w:t>
      </w:r>
      <w:r w:rsidR="00386E0E">
        <w:rPr>
          <w:rFonts w:ascii="Arial" w:hAnsi="Arial" w:cs="Arial"/>
          <w:color w:val="000000"/>
          <w:sz w:val="24"/>
          <w:szCs w:val="24"/>
        </w:rPr>
        <w:t xml:space="preserve"> </w:t>
      </w:r>
      <w:r w:rsidR="00386E0E" w:rsidRPr="00A55CA7">
        <w:rPr>
          <w:rFonts w:ascii="Arial" w:hAnsi="Arial" w:cs="Arial"/>
          <w:color w:val="000000"/>
          <w:sz w:val="24"/>
          <w:szCs w:val="24"/>
        </w:rPr>
        <w:t xml:space="preserve">estrategia virtual de preparación física a los deportistas y el apoyo desde la UCAD, para darle continuidad a la intervención deportiva. Lo anterior debido a la situación de aislamiento por el </w:t>
      </w:r>
      <w:r w:rsidR="00040BA5">
        <w:rPr>
          <w:rFonts w:ascii="Arial" w:hAnsi="Arial" w:cs="Arial"/>
          <w:color w:val="000000"/>
          <w:sz w:val="24"/>
          <w:szCs w:val="24"/>
        </w:rPr>
        <w:t>COVID</w:t>
      </w:r>
      <w:r w:rsidR="006831B2">
        <w:rPr>
          <w:rFonts w:ascii="Arial" w:hAnsi="Arial" w:cs="Arial"/>
          <w:color w:val="000000"/>
          <w:sz w:val="24"/>
          <w:szCs w:val="24"/>
        </w:rPr>
        <w:t>-</w:t>
      </w:r>
      <w:r w:rsidR="00386E0E" w:rsidRPr="00A55CA7">
        <w:rPr>
          <w:rFonts w:ascii="Arial" w:hAnsi="Arial" w:cs="Arial"/>
          <w:color w:val="000000"/>
          <w:sz w:val="24"/>
          <w:szCs w:val="24"/>
        </w:rPr>
        <w:t>19.</w:t>
      </w:r>
    </w:p>
    <w:p w14:paraId="1EF4D655" w14:textId="77777777" w:rsidR="00386E0E" w:rsidRPr="009243F8" w:rsidRDefault="00386E0E" w:rsidP="00386E0E">
      <w:pPr>
        <w:shd w:val="clear" w:color="auto" w:fill="FFFFFF"/>
        <w:jc w:val="both"/>
        <w:rPr>
          <w:rFonts w:ascii="Arial" w:hAnsi="Arial" w:cs="Arial"/>
          <w:color w:val="222222"/>
          <w:sz w:val="24"/>
          <w:szCs w:val="24"/>
          <w:lang w:eastAsia="es-CO"/>
        </w:rPr>
      </w:pPr>
    </w:p>
    <w:p w14:paraId="31CF4B21" w14:textId="77777777" w:rsidR="00386E0E" w:rsidRPr="004660FF" w:rsidRDefault="00386E0E" w:rsidP="00386E0E">
      <w:pPr>
        <w:jc w:val="both"/>
        <w:rPr>
          <w:rFonts w:ascii="Arial" w:hAnsi="Arial" w:cs="Arial"/>
          <w:b/>
          <w:bCs/>
          <w:iCs/>
          <w:sz w:val="24"/>
          <w:szCs w:val="24"/>
          <w:lang w:eastAsia="es-CO"/>
        </w:rPr>
      </w:pPr>
      <w:bookmarkStart w:id="27" w:name="_Hlk535599179"/>
      <w:r w:rsidRPr="00D658F8">
        <w:rPr>
          <w:rFonts w:ascii="Arial" w:hAnsi="Arial" w:cs="Arial"/>
          <w:b/>
          <w:bCs/>
          <w:i/>
          <w:sz w:val="24"/>
          <w:szCs w:val="24"/>
          <w:lang w:eastAsia="es-CO"/>
        </w:rPr>
        <w:t>2.</w:t>
      </w:r>
      <w:r w:rsidRPr="00D658F8">
        <w:rPr>
          <w:rFonts w:ascii="Arial" w:hAnsi="Arial" w:cs="Arial"/>
          <w:b/>
          <w:i/>
          <w:sz w:val="24"/>
          <w:szCs w:val="24"/>
        </w:rPr>
        <w:t xml:space="preserve"> </w:t>
      </w:r>
      <w:r w:rsidRPr="009243F8">
        <w:rPr>
          <w:rFonts w:ascii="Arial" w:hAnsi="Arial" w:cs="Arial"/>
          <w:b/>
          <w:sz w:val="24"/>
          <w:szCs w:val="24"/>
        </w:rPr>
        <w:t xml:space="preserve">META PDD: </w:t>
      </w:r>
      <w:r w:rsidRPr="004660FF">
        <w:rPr>
          <w:rFonts w:ascii="Arial" w:hAnsi="Arial" w:cs="Arial"/>
          <w:b/>
          <w:bCs/>
          <w:iCs/>
          <w:sz w:val="24"/>
          <w:szCs w:val="24"/>
          <w:lang w:eastAsia="es-CO"/>
        </w:rPr>
        <w:t>Crear 4 centros de perfeccionamiento deportivo que permitan la articulación entre las escuelas de formación deportiva y los programas de alto rendimiento</w:t>
      </w:r>
    </w:p>
    <w:p w14:paraId="4745B3BC" w14:textId="77777777" w:rsidR="00B92174" w:rsidRDefault="00B92174" w:rsidP="00386E0E">
      <w:pPr>
        <w:autoSpaceDE w:val="0"/>
        <w:autoSpaceDN w:val="0"/>
        <w:adjustRightInd w:val="0"/>
        <w:jc w:val="both"/>
        <w:rPr>
          <w:rFonts w:ascii="Arial" w:hAnsi="Arial" w:cs="Arial"/>
          <w:color w:val="000000"/>
          <w:sz w:val="24"/>
          <w:szCs w:val="24"/>
        </w:rPr>
      </w:pPr>
    </w:p>
    <w:p w14:paraId="7881F911" w14:textId="3FD41C12" w:rsidR="00386E0E" w:rsidRDefault="00386E0E" w:rsidP="00386E0E">
      <w:pPr>
        <w:autoSpaceDE w:val="0"/>
        <w:autoSpaceDN w:val="0"/>
        <w:adjustRightInd w:val="0"/>
        <w:jc w:val="both"/>
        <w:rPr>
          <w:rFonts w:ascii="Arial" w:hAnsi="Arial" w:cs="Arial"/>
          <w:color w:val="000000"/>
          <w:sz w:val="24"/>
          <w:szCs w:val="24"/>
        </w:rPr>
      </w:pPr>
      <w:r w:rsidRPr="00A55CA7">
        <w:rPr>
          <w:rFonts w:ascii="Arial" w:hAnsi="Arial" w:cs="Arial"/>
          <w:color w:val="000000"/>
          <w:sz w:val="24"/>
          <w:szCs w:val="24"/>
        </w:rPr>
        <w:t>Los cuatro centros de perfeccionamiento creados son:</w:t>
      </w:r>
    </w:p>
    <w:p w14:paraId="2D3CF757" w14:textId="77777777" w:rsidR="00386E0E" w:rsidRPr="00A55CA7" w:rsidRDefault="00386E0E" w:rsidP="00386E0E">
      <w:pPr>
        <w:autoSpaceDE w:val="0"/>
        <w:autoSpaceDN w:val="0"/>
        <w:adjustRightInd w:val="0"/>
        <w:jc w:val="both"/>
        <w:rPr>
          <w:rFonts w:ascii="Arial" w:hAnsi="Arial" w:cs="Arial"/>
          <w:color w:val="000000"/>
          <w:sz w:val="24"/>
          <w:szCs w:val="24"/>
        </w:rPr>
      </w:pPr>
    </w:p>
    <w:p w14:paraId="16E98951" w14:textId="77777777" w:rsidR="00386E0E" w:rsidRPr="009E2FA7" w:rsidRDefault="00386E0E" w:rsidP="007D409D">
      <w:pPr>
        <w:pStyle w:val="Prrafodelista"/>
        <w:numPr>
          <w:ilvl w:val="0"/>
          <w:numId w:val="22"/>
        </w:numPr>
        <w:suppressAutoHyphens w:val="0"/>
        <w:autoSpaceDE w:val="0"/>
        <w:autoSpaceDN w:val="0"/>
        <w:adjustRightInd w:val="0"/>
        <w:spacing w:after="0" w:line="240" w:lineRule="auto"/>
        <w:ind w:left="284"/>
        <w:jc w:val="both"/>
        <w:rPr>
          <w:rFonts w:ascii="Arial" w:hAnsi="Arial" w:cs="Arial"/>
          <w:color w:val="000000"/>
          <w:sz w:val="24"/>
          <w:szCs w:val="24"/>
        </w:rPr>
      </w:pPr>
      <w:r w:rsidRPr="009E2FA7">
        <w:rPr>
          <w:rFonts w:ascii="Arial" w:hAnsi="Arial" w:cs="Arial"/>
          <w:color w:val="000000"/>
          <w:sz w:val="24"/>
          <w:szCs w:val="24"/>
        </w:rPr>
        <w:t>Complejo Acuático Simón Bolívar- actividades subacuáticas, triatlón y natación.</w:t>
      </w:r>
    </w:p>
    <w:p w14:paraId="1845B18F" w14:textId="77777777" w:rsidR="00386E0E" w:rsidRPr="009E2FA7" w:rsidRDefault="00386E0E" w:rsidP="007D409D">
      <w:pPr>
        <w:pStyle w:val="Prrafodelista"/>
        <w:numPr>
          <w:ilvl w:val="0"/>
          <w:numId w:val="22"/>
        </w:numPr>
        <w:suppressAutoHyphens w:val="0"/>
        <w:autoSpaceDE w:val="0"/>
        <w:autoSpaceDN w:val="0"/>
        <w:adjustRightInd w:val="0"/>
        <w:spacing w:after="0" w:line="240" w:lineRule="auto"/>
        <w:ind w:left="284"/>
        <w:jc w:val="both"/>
        <w:rPr>
          <w:rFonts w:ascii="Arial" w:hAnsi="Arial" w:cs="Arial"/>
          <w:color w:val="000000"/>
          <w:sz w:val="24"/>
          <w:szCs w:val="24"/>
        </w:rPr>
      </w:pPr>
      <w:r w:rsidRPr="009E2FA7">
        <w:rPr>
          <w:rFonts w:ascii="Arial" w:hAnsi="Arial" w:cs="Arial"/>
          <w:color w:val="000000"/>
          <w:sz w:val="24"/>
          <w:szCs w:val="24"/>
        </w:rPr>
        <w:t>Unidad Deportiva El Salitre - lucha, Judo, boxeo, karate, taekwondo, béisbol y levantamiento de pesas, tenis de mesa, esgrima, baloncesto, voleibol, ajedrez, ciclismo, atletismo, patinaje, squash, softbol, gimnasia, bolo, billar, tejo.</w:t>
      </w:r>
    </w:p>
    <w:p w14:paraId="44B97937" w14:textId="77777777" w:rsidR="00386E0E" w:rsidRPr="009E2FA7" w:rsidRDefault="00386E0E" w:rsidP="007D409D">
      <w:pPr>
        <w:pStyle w:val="Prrafodelista"/>
        <w:numPr>
          <w:ilvl w:val="0"/>
          <w:numId w:val="22"/>
        </w:numPr>
        <w:suppressAutoHyphens w:val="0"/>
        <w:autoSpaceDE w:val="0"/>
        <w:autoSpaceDN w:val="0"/>
        <w:adjustRightInd w:val="0"/>
        <w:spacing w:after="0" w:line="240" w:lineRule="auto"/>
        <w:ind w:left="284"/>
        <w:jc w:val="both"/>
        <w:rPr>
          <w:rFonts w:ascii="Arial" w:hAnsi="Arial" w:cs="Arial"/>
          <w:color w:val="000000"/>
          <w:sz w:val="24"/>
          <w:szCs w:val="24"/>
        </w:rPr>
      </w:pPr>
      <w:r w:rsidRPr="009E2FA7">
        <w:rPr>
          <w:rFonts w:ascii="Arial" w:hAnsi="Arial" w:cs="Arial"/>
          <w:color w:val="000000"/>
          <w:sz w:val="24"/>
          <w:szCs w:val="24"/>
        </w:rPr>
        <w:t>Parque El Tunal- atletismo, ajedrez y boccia</w:t>
      </w:r>
    </w:p>
    <w:p w14:paraId="1A6C0AA6" w14:textId="77777777" w:rsidR="00386E0E" w:rsidRPr="009E2FA7" w:rsidRDefault="00386E0E" w:rsidP="007D409D">
      <w:pPr>
        <w:pStyle w:val="Prrafodelista"/>
        <w:numPr>
          <w:ilvl w:val="0"/>
          <w:numId w:val="22"/>
        </w:numPr>
        <w:suppressAutoHyphens w:val="0"/>
        <w:autoSpaceDE w:val="0"/>
        <w:autoSpaceDN w:val="0"/>
        <w:adjustRightInd w:val="0"/>
        <w:spacing w:after="0" w:line="240" w:lineRule="auto"/>
        <w:ind w:left="284"/>
        <w:jc w:val="both"/>
        <w:rPr>
          <w:rFonts w:ascii="Arial" w:hAnsi="Arial" w:cs="Arial"/>
          <w:color w:val="000000"/>
          <w:sz w:val="24"/>
          <w:szCs w:val="24"/>
        </w:rPr>
      </w:pPr>
      <w:r w:rsidRPr="009E2FA7">
        <w:rPr>
          <w:rFonts w:ascii="Arial" w:hAnsi="Arial" w:cs="Arial"/>
          <w:color w:val="000000"/>
          <w:sz w:val="24"/>
          <w:szCs w:val="24"/>
        </w:rPr>
        <w:t>Cayetano Cañizares - gimnasia, fútbol, Tenis de Mesa y Lucha, futbol sala, boxeo.</w:t>
      </w:r>
    </w:p>
    <w:p w14:paraId="635DD102" w14:textId="77777777" w:rsidR="00C46DDE" w:rsidRDefault="00C46DDE" w:rsidP="00386E0E">
      <w:pPr>
        <w:autoSpaceDE w:val="0"/>
        <w:autoSpaceDN w:val="0"/>
        <w:adjustRightInd w:val="0"/>
        <w:jc w:val="both"/>
        <w:rPr>
          <w:rFonts w:ascii="Arial" w:hAnsi="Arial" w:cs="Arial"/>
          <w:color w:val="000000"/>
          <w:sz w:val="24"/>
          <w:szCs w:val="24"/>
        </w:rPr>
      </w:pPr>
    </w:p>
    <w:p w14:paraId="33704042" w14:textId="77777777" w:rsidR="000D18F2" w:rsidRDefault="00386E0E" w:rsidP="00386E0E">
      <w:pPr>
        <w:autoSpaceDE w:val="0"/>
        <w:autoSpaceDN w:val="0"/>
        <w:adjustRightInd w:val="0"/>
        <w:jc w:val="both"/>
        <w:rPr>
          <w:rFonts w:ascii="Arial" w:hAnsi="Arial" w:cs="Arial"/>
          <w:color w:val="000000"/>
          <w:sz w:val="24"/>
          <w:szCs w:val="24"/>
        </w:rPr>
      </w:pPr>
      <w:r w:rsidRPr="00A55CA7">
        <w:rPr>
          <w:rFonts w:ascii="Arial" w:hAnsi="Arial" w:cs="Arial"/>
          <w:color w:val="000000"/>
          <w:sz w:val="24"/>
          <w:szCs w:val="24"/>
        </w:rPr>
        <w:t xml:space="preserve">Adicionalmente, en el 2020 por la situación de aislamiento </w:t>
      </w:r>
      <w:r w:rsidR="00040BA5">
        <w:rPr>
          <w:rFonts w:ascii="Arial" w:hAnsi="Arial" w:cs="Arial"/>
          <w:color w:val="000000"/>
          <w:sz w:val="24"/>
          <w:szCs w:val="24"/>
        </w:rPr>
        <w:t xml:space="preserve">COVID </w:t>
      </w:r>
      <w:r w:rsidR="006831B2">
        <w:rPr>
          <w:rFonts w:ascii="Arial" w:hAnsi="Arial" w:cs="Arial"/>
          <w:color w:val="000000"/>
          <w:sz w:val="24"/>
          <w:szCs w:val="24"/>
        </w:rPr>
        <w:t>-</w:t>
      </w:r>
      <w:r w:rsidRPr="00A55CA7">
        <w:rPr>
          <w:rFonts w:ascii="Arial" w:hAnsi="Arial" w:cs="Arial"/>
          <w:color w:val="000000"/>
          <w:sz w:val="24"/>
          <w:szCs w:val="24"/>
        </w:rPr>
        <w:t xml:space="preserve">19 se implementó una estrategia en la cual los entrenadores adscritos a cada uno de los centros de </w:t>
      </w:r>
    </w:p>
    <w:p w14:paraId="50869EA5" w14:textId="77777777" w:rsidR="000D18F2" w:rsidRDefault="000D18F2" w:rsidP="00386E0E">
      <w:pPr>
        <w:autoSpaceDE w:val="0"/>
        <w:autoSpaceDN w:val="0"/>
        <w:adjustRightInd w:val="0"/>
        <w:jc w:val="both"/>
        <w:rPr>
          <w:rFonts w:ascii="Arial" w:hAnsi="Arial" w:cs="Arial"/>
          <w:color w:val="000000"/>
          <w:sz w:val="24"/>
          <w:szCs w:val="24"/>
        </w:rPr>
      </w:pPr>
    </w:p>
    <w:p w14:paraId="0D371A16" w14:textId="77777777" w:rsidR="000D18F2" w:rsidRDefault="000D18F2" w:rsidP="00386E0E">
      <w:pPr>
        <w:autoSpaceDE w:val="0"/>
        <w:autoSpaceDN w:val="0"/>
        <w:adjustRightInd w:val="0"/>
        <w:jc w:val="both"/>
        <w:rPr>
          <w:rFonts w:ascii="Arial" w:hAnsi="Arial" w:cs="Arial"/>
          <w:color w:val="000000"/>
          <w:sz w:val="24"/>
          <w:szCs w:val="24"/>
        </w:rPr>
      </w:pPr>
    </w:p>
    <w:p w14:paraId="06D5A8EE" w14:textId="57810F5C" w:rsidR="00386E0E" w:rsidRDefault="00386E0E" w:rsidP="00386E0E">
      <w:pPr>
        <w:autoSpaceDE w:val="0"/>
        <w:autoSpaceDN w:val="0"/>
        <w:adjustRightInd w:val="0"/>
        <w:jc w:val="both"/>
        <w:rPr>
          <w:rFonts w:ascii="Arial" w:hAnsi="Arial" w:cs="Arial"/>
          <w:color w:val="000000"/>
          <w:sz w:val="24"/>
          <w:szCs w:val="24"/>
        </w:rPr>
      </w:pPr>
      <w:r w:rsidRPr="00A55CA7">
        <w:rPr>
          <w:rFonts w:ascii="Arial" w:hAnsi="Arial" w:cs="Arial"/>
          <w:color w:val="000000"/>
          <w:sz w:val="24"/>
          <w:szCs w:val="24"/>
        </w:rPr>
        <w:t>perfeccionamiento realizan las sesiones de entrenamiento virtual a los deportistas y así se logra dar continuidad al proceso.</w:t>
      </w:r>
    </w:p>
    <w:p w14:paraId="4DBE75D2" w14:textId="227882E1" w:rsidR="00386E0E" w:rsidRDefault="00386E0E" w:rsidP="00386E0E">
      <w:pPr>
        <w:autoSpaceDE w:val="0"/>
        <w:autoSpaceDN w:val="0"/>
        <w:adjustRightInd w:val="0"/>
        <w:jc w:val="both"/>
        <w:rPr>
          <w:rFonts w:ascii="Arial" w:hAnsi="Arial" w:cs="Arial"/>
          <w:color w:val="000000"/>
          <w:sz w:val="24"/>
          <w:szCs w:val="24"/>
        </w:rPr>
      </w:pPr>
    </w:p>
    <w:p w14:paraId="4DB89AD0" w14:textId="77777777" w:rsidR="000D18F2" w:rsidRPr="00A55CA7" w:rsidRDefault="000D18F2" w:rsidP="00386E0E">
      <w:pPr>
        <w:autoSpaceDE w:val="0"/>
        <w:autoSpaceDN w:val="0"/>
        <w:adjustRightInd w:val="0"/>
        <w:jc w:val="both"/>
        <w:rPr>
          <w:rFonts w:ascii="Arial" w:hAnsi="Arial" w:cs="Arial"/>
          <w:color w:val="000000"/>
          <w:sz w:val="24"/>
          <w:szCs w:val="24"/>
        </w:rPr>
      </w:pPr>
    </w:p>
    <w:p w14:paraId="1EBADE72" w14:textId="77777777" w:rsidR="00386E0E" w:rsidRPr="009243F8" w:rsidRDefault="00386E0E" w:rsidP="00386E0E">
      <w:pPr>
        <w:jc w:val="both"/>
        <w:rPr>
          <w:rFonts w:ascii="Arial" w:hAnsi="Arial" w:cs="Arial"/>
          <w:b/>
          <w:bCs/>
          <w:i/>
          <w:sz w:val="24"/>
          <w:szCs w:val="24"/>
          <w:lang w:eastAsia="es-CO"/>
        </w:rPr>
      </w:pPr>
      <w:bookmarkStart w:id="28" w:name="_Hlk535599194"/>
      <w:bookmarkEnd w:id="27"/>
      <w:r w:rsidRPr="00D658F8">
        <w:rPr>
          <w:rFonts w:ascii="Arial" w:hAnsi="Arial" w:cs="Arial"/>
          <w:b/>
          <w:bCs/>
          <w:sz w:val="24"/>
          <w:szCs w:val="24"/>
          <w:lang w:eastAsia="es-CO"/>
        </w:rPr>
        <w:t xml:space="preserve">3. </w:t>
      </w:r>
      <w:r w:rsidRPr="004660FF">
        <w:rPr>
          <w:rFonts w:ascii="Arial" w:hAnsi="Arial" w:cs="Arial"/>
          <w:b/>
          <w:bCs/>
          <w:iCs/>
          <w:sz w:val="24"/>
          <w:szCs w:val="24"/>
          <w:lang w:eastAsia="es-CO"/>
        </w:rPr>
        <w:t>META PDD:  Realizar 5 procesos de investigación, sistematización y memoria</w:t>
      </w:r>
      <w:bookmarkEnd w:id="28"/>
      <w:r w:rsidRPr="004660FF">
        <w:rPr>
          <w:rFonts w:ascii="Arial" w:hAnsi="Arial" w:cs="Arial"/>
          <w:b/>
          <w:bCs/>
          <w:iCs/>
          <w:sz w:val="24"/>
          <w:szCs w:val="24"/>
          <w:lang w:eastAsia="es-CO"/>
        </w:rPr>
        <w:t>.</w:t>
      </w:r>
    </w:p>
    <w:p w14:paraId="01F47723" w14:textId="77777777" w:rsidR="00386E0E" w:rsidRDefault="00386E0E" w:rsidP="00386E0E">
      <w:pPr>
        <w:autoSpaceDE w:val="0"/>
        <w:autoSpaceDN w:val="0"/>
        <w:adjustRightInd w:val="0"/>
        <w:rPr>
          <w:rFonts w:ascii="Arial" w:hAnsi="Arial" w:cs="Arial"/>
          <w:color w:val="000000" w:themeColor="text1"/>
          <w:sz w:val="24"/>
          <w:szCs w:val="24"/>
          <w:lang w:val="es-MX" w:eastAsia="es-CO"/>
        </w:rPr>
      </w:pPr>
      <w:bookmarkStart w:id="29" w:name="_Hlk535599212"/>
      <w:bookmarkStart w:id="30" w:name="_Hlk535600437"/>
      <w:r w:rsidRPr="00A55CA7">
        <w:rPr>
          <w:rFonts w:ascii="Arial" w:hAnsi="Arial" w:cs="Arial"/>
          <w:color w:val="000000" w:themeColor="text1"/>
          <w:sz w:val="24"/>
          <w:szCs w:val="24"/>
          <w:lang w:val="es-MX" w:eastAsia="es-CO"/>
        </w:rPr>
        <w:t>Los cuatro procesos de investigación y memorias son:</w:t>
      </w:r>
    </w:p>
    <w:p w14:paraId="1A8B2447" w14:textId="77777777" w:rsidR="00386E0E" w:rsidRPr="009E2FA7" w:rsidRDefault="00386E0E" w:rsidP="00386E0E">
      <w:pPr>
        <w:autoSpaceDE w:val="0"/>
        <w:autoSpaceDN w:val="0"/>
        <w:adjustRightInd w:val="0"/>
        <w:rPr>
          <w:rFonts w:ascii="Arial" w:hAnsi="Arial" w:cs="Arial"/>
          <w:color w:val="000000" w:themeColor="text1"/>
          <w:sz w:val="24"/>
          <w:szCs w:val="24"/>
          <w:lang w:val="es-MX" w:eastAsia="es-CO"/>
        </w:rPr>
      </w:pPr>
    </w:p>
    <w:p w14:paraId="574C135C" w14:textId="4BF7B92A" w:rsidR="00386E0E" w:rsidRPr="003434C0" w:rsidRDefault="00386E0E" w:rsidP="007D409D">
      <w:pPr>
        <w:pStyle w:val="Prrafodelista"/>
        <w:numPr>
          <w:ilvl w:val="0"/>
          <w:numId w:val="15"/>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Investigación para establecer técnica y científicamente la evolución de los atletas del registro de Bogotá, las variables y actividades correctivas a mejorar, así como el impacto social del deporte en la ciudad.</w:t>
      </w:r>
    </w:p>
    <w:p w14:paraId="4B6FCA39" w14:textId="7C193588" w:rsidR="00386E0E" w:rsidRPr="003434C0" w:rsidRDefault="00386E0E" w:rsidP="007D409D">
      <w:pPr>
        <w:pStyle w:val="Prrafodelista"/>
        <w:numPr>
          <w:ilvl w:val="0"/>
          <w:numId w:val="15"/>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Memoria del programa Rendimiento deportivo</w:t>
      </w:r>
    </w:p>
    <w:p w14:paraId="1AD435EF" w14:textId="28888EA2" w:rsidR="00386E0E" w:rsidRPr="003434C0" w:rsidRDefault="00386E0E" w:rsidP="007D409D">
      <w:pPr>
        <w:pStyle w:val="Prrafodelista"/>
        <w:numPr>
          <w:ilvl w:val="0"/>
          <w:numId w:val="15"/>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Memoria de escuelas deportivas</w:t>
      </w:r>
    </w:p>
    <w:p w14:paraId="797025B7" w14:textId="7D1A41E6" w:rsidR="00386E0E" w:rsidRPr="005A1FC1" w:rsidRDefault="00386E0E" w:rsidP="005A1FC1">
      <w:pPr>
        <w:pStyle w:val="Prrafodelista"/>
        <w:numPr>
          <w:ilvl w:val="0"/>
          <w:numId w:val="15"/>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 xml:space="preserve">Memoria de la evolución del proyecto Tiempo </w:t>
      </w:r>
      <w:r w:rsidR="009E2FA7">
        <w:rPr>
          <w:rFonts w:ascii="Arial" w:hAnsi="Arial" w:cs="Arial"/>
          <w:color w:val="000000" w:themeColor="text1"/>
          <w:sz w:val="24"/>
          <w:szCs w:val="24"/>
          <w:lang w:val="es-MX"/>
        </w:rPr>
        <w:t>E</w:t>
      </w:r>
      <w:r w:rsidRPr="009E2FA7">
        <w:rPr>
          <w:rFonts w:ascii="Arial" w:hAnsi="Arial" w:cs="Arial"/>
          <w:color w:val="000000" w:themeColor="text1"/>
          <w:sz w:val="24"/>
          <w:szCs w:val="24"/>
          <w:lang w:val="es-MX"/>
        </w:rPr>
        <w:t xml:space="preserve">scolar </w:t>
      </w:r>
      <w:r w:rsidR="009E2FA7">
        <w:rPr>
          <w:rFonts w:ascii="Arial" w:hAnsi="Arial" w:cs="Arial"/>
          <w:color w:val="000000" w:themeColor="text1"/>
          <w:sz w:val="24"/>
          <w:szCs w:val="24"/>
          <w:lang w:val="es-MX"/>
        </w:rPr>
        <w:t>C</w:t>
      </w:r>
      <w:r w:rsidRPr="009E2FA7">
        <w:rPr>
          <w:rFonts w:ascii="Arial" w:hAnsi="Arial" w:cs="Arial"/>
          <w:color w:val="000000" w:themeColor="text1"/>
          <w:sz w:val="24"/>
          <w:szCs w:val="24"/>
          <w:lang w:val="es-MX"/>
        </w:rPr>
        <w:t>omplementario – TEC</w:t>
      </w:r>
    </w:p>
    <w:p w14:paraId="5E63D06B" w14:textId="77777777" w:rsidR="00386E0E" w:rsidRPr="009E2FA7" w:rsidRDefault="00386E0E" w:rsidP="007D409D">
      <w:pPr>
        <w:pStyle w:val="Prrafodelista"/>
        <w:numPr>
          <w:ilvl w:val="0"/>
          <w:numId w:val="15"/>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Investigación del impacto del proyecto Tiempo Escolar Complementario TEC, sobre las funciones ejecutivas relacionadas con la actividad física y el deporte, en escolares de Bogotá</w:t>
      </w:r>
    </w:p>
    <w:p w14:paraId="363F8B4A" w14:textId="77777777" w:rsidR="00386E0E" w:rsidRPr="00A55CA7" w:rsidRDefault="00386E0E" w:rsidP="00386E0E">
      <w:pPr>
        <w:pStyle w:val="Prrafodelista"/>
        <w:rPr>
          <w:rFonts w:ascii="Arial" w:hAnsi="Arial" w:cs="Arial"/>
          <w:color w:val="000000" w:themeColor="text1"/>
          <w:lang w:val="es-MX"/>
        </w:rPr>
      </w:pPr>
    </w:p>
    <w:p w14:paraId="3ECF575F" w14:textId="77777777" w:rsidR="00386E0E" w:rsidRPr="009E2FA7" w:rsidRDefault="00386E0E" w:rsidP="009E2FA7">
      <w:pPr>
        <w:autoSpaceDE w:val="0"/>
        <w:autoSpaceDN w:val="0"/>
        <w:adjustRightInd w:val="0"/>
        <w:rPr>
          <w:rFonts w:ascii="Arial" w:hAnsi="Arial" w:cs="Arial"/>
          <w:color w:val="000000" w:themeColor="text1"/>
          <w:lang w:val="es-MX"/>
        </w:rPr>
      </w:pPr>
    </w:p>
    <w:p w14:paraId="3357A7E9" w14:textId="77777777" w:rsidR="00386E0E" w:rsidRPr="004660FF" w:rsidRDefault="00386E0E" w:rsidP="00386E0E">
      <w:pPr>
        <w:spacing w:after="280"/>
        <w:jc w:val="both"/>
        <w:rPr>
          <w:rFonts w:ascii="Arial" w:hAnsi="Arial" w:cs="Arial"/>
          <w:b/>
          <w:iCs/>
          <w:sz w:val="24"/>
          <w:szCs w:val="24"/>
          <w:lang w:eastAsia="es-CO"/>
        </w:rPr>
      </w:pPr>
      <w:r w:rsidRPr="00D658F8">
        <w:rPr>
          <w:rFonts w:ascii="Arial" w:hAnsi="Arial" w:cs="Arial"/>
          <w:b/>
          <w:bCs/>
          <w:sz w:val="24"/>
          <w:szCs w:val="24"/>
          <w:lang w:eastAsia="es-CO"/>
        </w:rPr>
        <w:t>4</w:t>
      </w:r>
      <w:r w:rsidRPr="009243F8">
        <w:rPr>
          <w:rFonts w:ascii="Arial" w:hAnsi="Arial" w:cs="Arial"/>
          <w:b/>
          <w:bCs/>
          <w:sz w:val="24"/>
          <w:szCs w:val="24"/>
          <w:lang w:eastAsia="es-CO"/>
        </w:rPr>
        <w:t>.</w:t>
      </w:r>
      <w:r>
        <w:rPr>
          <w:rFonts w:ascii="Arial" w:hAnsi="Arial" w:cs="Arial"/>
          <w:b/>
          <w:bCs/>
          <w:sz w:val="24"/>
          <w:szCs w:val="24"/>
          <w:lang w:eastAsia="es-CO"/>
        </w:rPr>
        <w:t xml:space="preserve"> </w:t>
      </w:r>
      <w:r w:rsidRPr="009243F8">
        <w:rPr>
          <w:rFonts w:ascii="Arial" w:hAnsi="Arial" w:cs="Arial"/>
          <w:b/>
          <w:bCs/>
          <w:sz w:val="24"/>
          <w:szCs w:val="24"/>
          <w:lang w:eastAsia="es-CO"/>
        </w:rPr>
        <w:t>META PDD</w:t>
      </w:r>
      <w:r>
        <w:rPr>
          <w:rFonts w:ascii="Arial" w:hAnsi="Arial" w:cs="Arial"/>
          <w:b/>
          <w:bCs/>
          <w:sz w:val="24"/>
          <w:szCs w:val="24"/>
          <w:lang w:eastAsia="es-CO"/>
        </w:rPr>
        <w:t>:</w:t>
      </w:r>
      <w:r w:rsidRPr="009243F8">
        <w:rPr>
          <w:rFonts w:ascii="Arial" w:hAnsi="Arial" w:cs="Arial"/>
          <w:b/>
          <w:sz w:val="24"/>
          <w:szCs w:val="24"/>
          <w:lang w:eastAsia="es-CO"/>
        </w:rPr>
        <w:t xml:space="preserve"> </w:t>
      </w:r>
      <w:r w:rsidRPr="004660FF">
        <w:rPr>
          <w:rFonts w:ascii="Arial" w:hAnsi="Arial" w:cs="Arial"/>
          <w:b/>
          <w:iCs/>
          <w:sz w:val="24"/>
          <w:szCs w:val="24"/>
          <w:lang w:eastAsia="es-CO"/>
        </w:rPr>
        <w:t>Realizar 705.875 atenciones a niños, niñas y adolescentes en el marco del programa jornada única y tiempo escolar, de las cuales 338.983 corresponden al IDRD.</w:t>
      </w:r>
    </w:p>
    <w:p w14:paraId="44D16BAA" w14:textId="77777777" w:rsidR="00386E0E" w:rsidRDefault="00386E0E" w:rsidP="00386E0E">
      <w:pPr>
        <w:autoSpaceDE w:val="0"/>
        <w:autoSpaceDN w:val="0"/>
        <w:adjustRightInd w:val="0"/>
        <w:jc w:val="both"/>
        <w:rPr>
          <w:rFonts w:ascii="Arial" w:hAnsi="Arial" w:cs="Arial"/>
          <w:color w:val="000000" w:themeColor="text1"/>
          <w:sz w:val="24"/>
          <w:szCs w:val="24"/>
          <w:lang w:val="es-MX" w:eastAsia="es-CO"/>
        </w:rPr>
      </w:pPr>
      <w:bookmarkStart w:id="31" w:name="_Hlk535599266"/>
      <w:bookmarkEnd w:id="29"/>
      <w:bookmarkEnd w:id="30"/>
      <w:r w:rsidRPr="00FE217A">
        <w:rPr>
          <w:rFonts w:ascii="Arial" w:hAnsi="Arial" w:cs="Arial"/>
          <w:color w:val="000000" w:themeColor="text1"/>
          <w:sz w:val="24"/>
          <w:szCs w:val="24"/>
          <w:lang w:val="es-MX" w:eastAsia="es-CO"/>
        </w:rPr>
        <w:t>En el período comprendido del año 2016 a mayo 2020 se han obtenido los siguientes avances o logros acumulados:</w:t>
      </w:r>
    </w:p>
    <w:p w14:paraId="311C2051" w14:textId="77777777" w:rsidR="00386E0E" w:rsidRPr="00FE217A" w:rsidRDefault="00386E0E" w:rsidP="00386E0E">
      <w:pPr>
        <w:autoSpaceDE w:val="0"/>
        <w:autoSpaceDN w:val="0"/>
        <w:adjustRightInd w:val="0"/>
        <w:jc w:val="both"/>
        <w:rPr>
          <w:rFonts w:ascii="Arial" w:hAnsi="Arial" w:cs="Arial"/>
          <w:color w:val="000000" w:themeColor="text1"/>
          <w:sz w:val="24"/>
          <w:szCs w:val="24"/>
          <w:lang w:val="es-MX" w:eastAsia="es-CO"/>
        </w:rPr>
      </w:pPr>
    </w:p>
    <w:p w14:paraId="585D4EAE" w14:textId="722CDB21" w:rsidR="00386E0E" w:rsidRPr="003434C0" w:rsidRDefault="00386E0E" w:rsidP="007D409D">
      <w:pPr>
        <w:pStyle w:val="Prrafodelista"/>
        <w:numPr>
          <w:ilvl w:val="0"/>
          <w:numId w:val="26"/>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Se atendieron a 340.145 estudiantes que corresponde al 100.3% de la meta proyectada para el cuatrienio, enseñando 35 centros de interés en deporte y actividad física en 123 Instituciones Educativas Distritales en las localidades de Usaquén, Chapinero, Santa Fe, San Cristóbal, Usme, Tunjuelito, Bosa, Kennedy, Fontibón, Engativá, Suba, Barrios Unidos, Teusaquillo, Mártires, Puente Aranda, Rafael Uribe y Ciudad Bolívar.</w:t>
      </w:r>
    </w:p>
    <w:p w14:paraId="3707E693" w14:textId="51D473CD" w:rsidR="00386E0E" w:rsidRPr="003434C0" w:rsidRDefault="00386E0E" w:rsidP="007D409D">
      <w:pPr>
        <w:pStyle w:val="Prrafodelista"/>
        <w:numPr>
          <w:ilvl w:val="0"/>
          <w:numId w:val="26"/>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Realización de más de 616.000 sesiones de clase de los centros de interés en deporte y actividad física.</w:t>
      </w:r>
    </w:p>
    <w:p w14:paraId="30DC8BB3" w14:textId="0C9E3BC5" w:rsidR="000D18F2" w:rsidRPr="00C529DF" w:rsidRDefault="00386E0E" w:rsidP="000D18F2">
      <w:pPr>
        <w:pStyle w:val="Prrafodelista"/>
        <w:numPr>
          <w:ilvl w:val="0"/>
          <w:numId w:val="26"/>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Los estudiantes participaron en 332 festivales de habilidades específicas, 266 festivales interIED e intramurales, y 188 exhibiciones, intercambios y/o actividades recreodeportivas dentro de los que se destacan intercambios deportivos a España, Estados Unidos, Panamá y Argentina, con el fin de fomentar el deporte en sus vidas y aportar a su formación integral.</w:t>
      </w:r>
    </w:p>
    <w:p w14:paraId="576CB9B8" w14:textId="2038D22B" w:rsidR="00386E0E" w:rsidRPr="009E2FA7" w:rsidRDefault="00386E0E" w:rsidP="007D409D">
      <w:pPr>
        <w:pStyle w:val="Prrafodelista"/>
        <w:numPr>
          <w:ilvl w:val="0"/>
          <w:numId w:val="16"/>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En el año 2018 se realizó una Encuesta de Valoración a una muestra de 6.580 estudiantes atendidos, en la cual se evidenciaron entre otros beneficios los siguientes:</w:t>
      </w:r>
    </w:p>
    <w:p w14:paraId="3EE38247" w14:textId="77777777" w:rsidR="00C86E61" w:rsidRPr="00FE217A" w:rsidRDefault="00C86E61" w:rsidP="00C86E61">
      <w:pPr>
        <w:pStyle w:val="Prrafodelista"/>
        <w:suppressAutoHyphens w:val="0"/>
        <w:autoSpaceDE w:val="0"/>
        <w:autoSpaceDN w:val="0"/>
        <w:adjustRightInd w:val="0"/>
        <w:spacing w:after="0" w:line="240" w:lineRule="auto"/>
        <w:ind w:left="360"/>
        <w:jc w:val="both"/>
        <w:rPr>
          <w:rFonts w:ascii="Arial" w:hAnsi="Arial" w:cs="Arial"/>
          <w:color w:val="000000" w:themeColor="text1"/>
          <w:lang w:val="es-MX"/>
        </w:rPr>
      </w:pPr>
    </w:p>
    <w:p w14:paraId="011DA7FB" w14:textId="77777777" w:rsidR="00386E0E" w:rsidRPr="009E2FA7" w:rsidRDefault="00386E0E" w:rsidP="007D409D">
      <w:pPr>
        <w:pStyle w:val="Prrafodelista"/>
        <w:numPr>
          <w:ilvl w:val="0"/>
          <w:numId w:val="27"/>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FE217A">
        <w:rPr>
          <w:rFonts w:ascii="Arial" w:hAnsi="Arial" w:cs="Arial"/>
          <w:color w:val="000000" w:themeColor="text1"/>
          <w:lang w:val="es-MX"/>
        </w:rPr>
        <w:t>5</w:t>
      </w:r>
      <w:r w:rsidRPr="009E2FA7">
        <w:rPr>
          <w:rFonts w:ascii="Arial" w:hAnsi="Arial" w:cs="Arial"/>
          <w:color w:val="000000" w:themeColor="text1"/>
          <w:sz w:val="24"/>
          <w:szCs w:val="24"/>
          <w:lang w:val="es-MX"/>
        </w:rPr>
        <w:t>.409 escolares, equivalente al 82% de los encuestados consideran que gracias a su participación en el proyecto TEC se sintieron motivados para tomar el deporte como proyecto de vida.</w:t>
      </w:r>
    </w:p>
    <w:p w14:paraId="69C1FD61" w14:textId="77777777" w:rsidR="00386E0E" w:rsidRPr="009E2FA7" w:rsidRDefault="00386E0E" w:rsidP="007D409D">
      <w:pPr>
        <w:pStyle w:val="Prrafodelista"/>
        <w:numPr>
          <w:ilvl w:val="0"/>
          <w:numId w:val="27"/>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3.719 escolares, equivalente al 95%, consideraron que participar en eventos desarrollados por el proyecto TEC les aportó a sus procesos de aprendizaje.</w:t>
      </w:r>
    </w:p>
    <w:p w14:paraId="52227118" w14:textId="77777777" w:rsidR="00386E0E" w:rsidRPr="009E2FA7" w:rsidRDefault="00386E0E" w:rsidP="007D409D">
      <w:pPr>
        <w:pStyle w:val="Prrafodelista"/>
        <w:numPr>
          <w:ilvl w:val="0"/>
          <w:numId w:val="27"/>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5.982 estudiantes equivalente al 91%, identificaron que por participar en el proyecto TEC se sintieron motivados a conocer y usar escenarios deportivos diferentes a los que ya conocen o usualmente frecuentan.</w:t>
      </w:r>
    </w:p>
    <w:p w14:paraId="0E597885" w14:textId="77777777" w:rsidR="00386E0E" w:rsidRPr="009E2FA7" w:rsidRDefault="00386E0E" w:rsidP="007D409D">
      <w:pPr>
        <w:pStyle w:val="Prrafodelista"/>
        <w:numPr>
          <w:ilvl w:val="0"/>
          <w:numId w:val="27"/>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lastRenderedPageBreak/>
        <w:t>6.309 estudiantes, equivalente al 96%, a raíz de su participación en el proyecto TEC reconocen sus capacidades o aptitudes para la práctica de un deporte. Dicha respuesta, confirmó lo significativo que ha sido para los estudiantes participar en TEC para tener como opción el deporte en su proyecto de vida y en esta ocasión en su mayoría pueden identificar sus habilidades para la práctica del deporte, entre otras.</w:t>
      </w:r>
    </w:p>
    <w:p w14:paraId="19712EC8" w14:textId="77777777" w:rsidR="00386E0E" w:rsidRPr="009E2FA7" w:rsidRDefault="00386E0E" w:rsidP="00386E0E">
      <w:pPr>
        <w:pStyle w:val="Prrafodelista"/>
        <w:autoSpaceDE w:val="0"/>
        <w:autoSpaceDN w:val="0"/>
        <w:adjustRightInd w:val="0"/>
        <w:jc w:val="both"/>
        <w:rPr>
          <w:rFonts w:ascii="Arial" w:hAnsi="Arial" w:cs="Arial"/>
          <w:color w:val="000000" w:themeColor="text1"/>
          <w:sz w:val="24"/>
          <w:szCs w:val="24"/>
          <w:lang w:val="es-MX"/>
        </w:rPr>
      </w:pPr>
    </w:p>
    <w:p w14:paraId="261C656E" w14:textId="77777777" w:rsidR="00386E0E" w:rsidRPr="009E2FA7" w:rsidRDefault="00386E0E" w:rsidP="007D409D">
      <w:pPr>
        <w:pStyle w:val="Prrafodelista"/>
        <w:numPr>
          <w:ilvl w:val="0"/>
          <w:numId w:val="17"/>
        </w:numPr>
        <w:suppressAutoHyphens w:val="0"/>
        <w:autoSpaceDE w:val="0"/>
        <w:autoSpaceDN w:val="0"/>
        <w:adjustRightInd w:val="0"/>
        <w:spacing w:after="0" w:line="240" w:lineRule="auto"/>
        <w:jc w:val="both"/>
        <w:rPr>
          <w:rFonts w:ascii="Arial" w:hAnsi="Arial" w:cs="Arial"/>
          <w:color w:val="000000" w:themeColor="text1"/>
          <w:sz w:val="24"/>
          <w:szCs w:val="24"/>
          <w:lang w:val="es-MX"/>
        </w:rPr>
      </w:pPr>
      <w:r w:rsidRPr="009E2FA7">
        <w:rPr>
          <w:rFonts w:ascii="Arial" w:hAnsi="Arial" w:cs="Arial"/>
          <w:color w:val="000000" w:themeColor="text1"/>
          <w:sz w:val="24"/>
          <w:szCs w:val="24"/>
          <w:lang w:val="es-MX"/>
        </w:rPr>
        <w:t>En el año 2019 se celebró el Convenio Interadministrativo No 3117 con la Universidad Nacional de Colombia para investigar y evaluar los procesos pedagógicos del proyecto de inversión Tiempo Escolar Complementario.</w:t>
      </w:r>
    </w:p>
    <w:p w14:paraId="1DFDFB72" w14:textId="43F4D761" w:rsidR="009E2FA7" w:rsidRDefault="009E2FA7" w:rsidP="00386E0E">
      <w:pPr>
        <w:pStyle w:val="Prrafodelista"/>
        <w:autoSpaceDE w:val="0"/>
        <w:autoSpaceDN w:val="0"/>
        <w:adjustRightInd w:val="0"/>
        <w:jc w:val="both"/>
        <w:rPr>
          <w:rFonts w:ascii="Arial" w:hAnsi="Arial" w:cs="Arial"/>
          <w:color w:val="000000" w:themeColor="text1"/>
          <w:lang w:val="es-MX"/>
        </w:rPr>
      </w:pPr>
    </w:p>
    <w:p w14:paraId="22F771A4" w14:textId="09CF6C69" w:rsidR="00A270F4" w:rsidRDefault="00A270F4" w:rsidP="00386E0E">
      <w:pPr>
        <w:pStyle w:val="Prrafodelista"/>
        <w:autoSpaceDE w:val="0"/>
        <w:autoSpaceDN w:val="0"/>
        <w:adjustRightInd w:val="0"/>
        <w:jc w:val="both"/>
        <w:rPr>
          <w:rFonts w:ascii="Arial" w:hAnsi="Arial" w:cs="Arial"/>
          <w:color w:val="000000" w:themeColor="text1"/>
          <w:lang w:val="es-MX"/>
        </w:rPr>
      </w:pPr>
    </w:p>
    <w:p w14:paraId="757EA4B9" w14:textId="16825056" w:rsidR="00A270F4" w:rsidRDefault="00A270F4" w:rsidP="00386E0E">
      <w:pPr>
        <w:pStyle w:val="Prrafodelista"/>
        <w:autoSpaceDE w:val="0"/>
        <w:autoSpaceDN w:val="0"/>
        <w:adjustRightInd w:val="0"/>
        <w:jc w:val="both"/>
        <w:rPr>
          <w:rFonts w:ascii="Arial" w:hAnsi="Arial" w:cs="Arial"/>
          <w:color w:val="000000" w:themeColor="text1"/>
          <w:lang w:val="es-MX"/>
        </w:rPr>
      </w:pPr>
    </w:p>
    <w:p w14:paraId="2050A1ED" w14:textId="77777777" w:rsidR="00A270F4" w:rsidRPr="00FE217A" w:rsidRDefault="00A270F4" w:rsidP="00386E0E">
      <w:pPr>
        <w:pStyle w:val="Prrafodelista"/>
        <w:autoSpaceDE w:val="0"/>
        <w:autoSpaceDN w:val="0"/>
        <w:adjustRightInd w:val="0"/>
        <w:jc w:val="both"/>
        <w:rPr>
          <w:rFonts w:ascii="Arial" w:hAnsi="Arial" w:cs="Arial"/>
          <w:color w:val="000000" w:themeColor="text1"/>
          <w:lang w:val="es-MX"/>
        </w:rPr>
      </w:pPr>
    </w:p>
    <w:p w14:paraId="0C08E6C3" w14:textId="33A3FD83" w:rsidR="00386E0E" w:rsidRDefault="00386E0E" w:rsidP="00386E0E">
      <w:pPr>
        <w:jc w:val="both"/>
        <w:rPr>
          <w:rFonts w:ascii="Arial" w:hAnsi="Arial" w:cs="Arial"/>
          <w:b/>
          <w:iCs/>
          <w:sz w:val="24"/>
          <w:szCs w:val="24"/>
          <w:lang w:eastAsia="es-CO"/>
        </w:rPr>
      </w:pPr>
      <w:r w:rsidRPr="00D658F8">
        <w:rPr>
          <w:rFonts w:ascii="Arial" w:hAnsi="Arial" w:cs="Arial"/>
          <w:b/>
          <w:bCs/>
          <w:sz w:val="24"/>
          <w:szCs w:val="24"/>
          <w:lang w:eastAsia="es-CO"/>
        </w:rPr>
        <w:t>5.</w:t>
      </w:r>
      <w:r>
        <w:rPr>
          <w:rFonts w:ascii="Arial" w:hAnsi="Arial" w:cs="Arial"/>
          <w:b/>
          <w:bCs/>
          <w:sz w:val="24"/>
          <w:szCs w:val="24"/>
          <w:lang w:eastAsia="es-CO"/>
        </w:rPr>
        <w:t xml:space="preserve"> </w:t>
      </w:r>
      <w:r w:rsidRPr="009243F8">
        <w:rPr>
          <w:rFonts w:ascii="Arial" w:hAnsi="Arial" w:cs="Arial"/>
          <w:b/>
          <w:bCs/>
          <w:sz w:val="24"/>
          <w:szCs w:val="24"/>
          <w:lang w:eastAsia="es-CO"/>
        </w:rPr>
        <w:t>META PDD</w:t>
      </w:r>
      <w:r>
        <w:rPr>
          <w:rFonts w:ascii="Arial" w:hAnsi="Arial" w:cs="Arial"/>
          <w:b/>
          <w:bCs/>
          <w:sz w:val="24"/>
          <w:szCs w:val="24"/>
          <w:lang w:eastAsia="es-CO"/>
        </w:rPr>
        <w:t xml:space="preserve">: </w:t>
      </w:r>
      <w:r w:rsidRPr="004660FF">
        <w:rPr>
          <w:rFonts w:ascii="Arial" w:hAnsi="Arial" w:cs="Arial"/>
          <w:b/>
          <w:iCs/>
          <w:sz w:val="24"/>
          <w:szCs w:val="24"/>
          <w:lang w:eastAsia="es-CO"/>
        </w:rPr>
        <w:t xml:space="preserve">Realizar </w:t>
      </w:r>
      <w:r w:rsidRPr="004660FF">
        <w:rPr>
          <w:rFonts w:ascii="Arial" w:hAnsi="Arial" w:cs="Arial"/>
          <w:b/>
          <w:bCs/>
          <w:iCs/>
          <w:sz w:val="24"/>
          <w:szCs w:val="24"/>
          <w:lang w:eastAsia="es-CO"/>
        </w:rPr>
        <w:t>4</w:t>
      </w:r>
      <w:r w:rsidRPr="004660FF">
        <w:rPr>
          <w:rFonts w:ascii="Arial" w:hAnsi="Arial" w:cs="Arial"/>
          <w:b/>
          <w:iCs/>
          <w:sz w:val="24"/>
          <w:szCs w:val="24"/>
          <w:lang w:eastAsia="es-CO"/>
        </w:rPr>
        <w:t xml:space="preserve"> torneos Inter barriales en 4 deportes</w:t>
      </w:r>
    </w:p>
    <w:p w14:paraId="35414DCD" w14:textId="77777777" w:rsidR="009E2FA7" w:rsidRPr="009243F8" w:rsidRDefault="009E2FA7" w:rsidP="00386E0E">
      <w:pPr>
        <w:jc w:val="both"/>
        <w:rPr>
          <w:rFonts w:ascii="Arial" w:hAnsi="Arial" w:cs="Arial"/>
          <w:b/>
          <w:i/>
          <w:sz w:val="24"/>
          <w:szCs w:val="24"/>
          <w:lang w:eastAsia="es-CO"/>
        </w:rPr>
      </w:pPr>
    </w:p>
    <w:p w14:paraId="4C897F2F" w14:textId="77777777" w:rsidR="00386E0E" w:rsidRPr="009E2FA7" w:rsidRDefault="00386E0E" w:rsidP="00386E0E">
      <w:pPr>
        <w:autoSpaceDE w:val="0"/>
        <w:autoSpaceDN w:val="0"/>
        <w:adjustRightInd w:val="0"/>
        <w:jc w:val="both"/>
        <w:rPr>
          <w:rFonts w:ascii="Arial" w:hAnsi="Arial" w:cs="Arial"/>
          <w:sz w:val="24"/>
          <w:szCs w:val="24"/>
          <w:lang w:val="es-MX"/>
        </w:rPr>
      </w:pPr>
      <w:bookmarkStart w:id="32" w:name="_Hlk535599280"/>
      <w:bookmarkEnd w:id="31"/>
      <w:r w:rsidRPr="00FE217A">
        <w:rPr>
          <w:rFonts w:ascii="Arial" w:hAnsi="Arial" w:cs="Arial"/>
          <w:sz w:val="24"/>
          <w:szCs w:val="24"/>
          <w:lang w:val="es-MX"/>
        </w:rPr>
        <w:t xml:space="preserve">Durante el periodo 2016-2019 la meta se ha cumplido al 100% realizando anualmente </w:t>
      </w:r>
      <w:r w:rsidRPr="009E2FA7">
        <w:rPr>
          <w:rFonts w:ascii="Arial" w:hAnsi="Arial" w:cs="Arial"/>
          <w:sz w:val="24"/>
          <w:szCs w:val="24"/>
          <w:lang w:val="es-MX"/>
        </w:rPr>
        <w:t>cuatro Torneos Interbarrios en las siguientes disciplinas deportivas:</w:t>
      </w:r>
    </w:p>
    <w:p w14:paraId="51E11EB1" w14:textId="77777777" w:rsidR="00386E0E" w:rsidRPr="009E2FA7" w:rsidRDefault="00386E0E" w:rsidP="00386E0E">
      <w:pPr>
        <w:autoSpaceDE w:val="0"/>
        <w:autoSpaceDN w:val="0"/>
        <w:adjustRightInd w:val="0"/>
        <w:jc w:val="both"/>
        <w:rPr>
          <w:rFonts w:ascii="Arial" w:hAnsi="Arial" w:cs="Arial"/>
          <w:sz w:val="24"/>
          <w:szCs w:val="24"/>
          <w:lang w:val="es-MX"/>
        </w:rPr>
      </w:pPr>
    </w:p>
    <w:p w14:paraId="2F8F445D" w14:textId="0981457F" w:rsidR="00386E0E" w:rsidRPr="009E2FA7" w:rsidRDefault="00386E0E" w:rsidP="007D409D">
      <w:pPr>
        <w:pStyle w:val="Prrafodelista"/>
        <w:numPr>
          <w:ilvl w:val="0"/>
          <w:numId w:val="23"/>
        </w:numPr>
        <w:suppressAutoHyphens w:val="0"/>
        <w:autoSpaceDE w:val="0"/>
        <w:autoSpaceDN w:val="0"/>
        <w:adjustRightInd w:val="0"/>
        <w:spacing w:after="0" w:line="240" w:lineRule="auto"/>
        <w:jc w:val="both"/>
        <w:rPr>
          <w:rFonts w:ascii="Arial" w:hAnsi="Arial" w:cs="Arial"/>
          <w:sz w:val="24"/>
          <w:szCs w:val="24"/>
          <w:lang w:val="es-MX"/>
        </w:rPr>
      </w:pPr>
      <w:r w:rsidRPr="009E2FA7">
        <w:rPr>
          <w:rFonts w:ascii="Arial" w:hAnsi="Arial" w:cs="Arial"/>
          <w:sz w:val="24"/>
          <w:szCs w:val="24"/>
          <w:lang w:val="es-MX"/>
        </w:rPr>
        <w:t>Baloncesto 3x3 mixto en categorías mayores y seniors</w:t>
      </w:r>
    </w:p>
    <w:p w14:paraId="447AAAE9" w14:textId="5D684BBF" w:rsidR="00386E0E" w:rsidRPr="009E2FA7" w:rsidRDefault="00386E0E" w:rsidP="007D409D">
      <w:pPr>
        <w:pStyle w:val="Prrafodelista"/>
        <w:numPr>
          <w:ilvl w:val="0"/>
          <w:numId w:val="23"/>
        </w:numPr>
        <w:suppressAutoHyphens w:val="0"/>
        <w:autoSpaceDE w:val="0"/>
        <w:autoSpaceDN w:val="0"/>
        <w:adjustRightInd w:val="0"/>
        <w:spacing w:after="0" w:line="240" w:lineRule="auto"/>
        <w:jc w:val="both"/>
        <w:rPr>
          <w:rFonts w:ascii="Arial" w:hAnsi="Arial" w:cs="Arial"/>
          <w:sz w:val="24"/>
          <w:szCs w:val="24"/>
          <w:lang w:val="es-MX"/>
        </w:rPr>
      </w:pPr>
      <w:r w:rsidRPr="009E2FA7">
        <w:rPr>
          <w:rFonts w:ascii="Arial" w:hAnsi="Arial" w:cs="Arial"/>
          <w:sz w:val="24"/>
          <w:szCs w:val="24"/>
          <w:lang w:val="es-MX"/>
        </w:rPr>
        <w:t>Fútbol 8 Mixto en categorías mayores y seniors</w:t>
      </w:r>
    </w:p>
    <w:p w14:paraId="3E711D0D" w14:textId="14802904" w:rsidR="00386E0E" w:rsidRPr="009E2FA7" w:rsidRDefault="00386E0E" w:rsidP="007D409D">
      <w:pPr>
        <w:pStyle w:val="Prrafodelista"/>
        <w:numPr>
          <w:ilvl w:val="0"/>
          <w:numId w:val="23"/>
        </w:numPr>
        <w:suppressAutoHyphens w:val="0"/>
        <w:autoSpaceDE w:val="0"/>
        <w:autoSpaceDN w:val="0"/>
        <w:adjustRightInd w:val="0"/>
        <w:spacing w:after="0" w:line="240" w:lineRule="auto"/>
        <w:jc w:val="both"/>
        <w:rPr>
          <w:rFonts w:ascii="Arial" w:hAnsi="Arial" w:cs="Arial"/>
          <w:sz w:val="24"/>
          <w:szCs w:val="24"/>
          <w:lang w:val="es-MX"/>
        </w:rPr>
      </w:pPr>
      <w:r w:rsidRPr="009E2FA7">
        <w:rPr>
          <w:rFonts w:ascii="Arial" w:hAnsi="Arial" w:cs="Arial"/>
          <w:sz w:val="24"/>
          <w:szCs w:val="24"/>
          <w:lang w:val="es-MX"/>
        </w:rPr>
        <w:t>Voleibol 4x4 mixto</w:t>
      </w:r>
    </w:p>
    <w:p w14:paraId="1474623A" w14:textId="77777777" w:rsidR="00386E0E" w:rsidRPr="009E2FA7" w:rsidRDefault="00386E0E" w:rsidP="007D409D">
      <w:pPr>
        <w:pStyle w:val="Prrafodelista"/>
        <w:numPr>
          <w:ilvl w:val="0"/>
          <w:numId w:val="23"/>
        </w:numPr>
        <w:suppressAutoHyphens w:val="0"/>
        <w:autoSpaceDE w:val="0"/>
        <w:autoSpaceDN w:val="0"/>
        <w:adjustRightInd w:val="0"/>
        <w:spacing w:after="0" w:line="240" w:lineRule="auto"/>
        <w:jc w:val="both"/>
        <w:rPr>
          <w:rFonts w:ascii="Arial" w:hAnsi="Arial" w:cs="Arial"/>
          <w:sz w:val="24"/>
          <w:szCs w:val="24"/>
          <w:lang w:val="es-MX"/>
        </w:rPr>
      </w:pPr>
      <w:r w:rsidRPr="009E2FA7">
        <w:rPr>
          <w:rFonts w:ascii="Arial" w:hAnsi="Arial" w:cs="Arial"/>
          <w:sz w:val="24"/>
          <w:szCs w:val="24"/>
          <w:lang w:val="es-MX"/>
        </w:rPr>
        <w:t>Fútbol Sala 5x5 mixto</w:t>
      </w:r>
    </w:p>
    <w:p w14:paraId="4FE91121" w14:textId="77777777" w:rsidR="00386E0E" w:rsidRPr="009E2FA7" w:rsidRDefault="00386E0E" w:rsidP="00386E0E">
      <w:pPr>
        <w:autoSpaceDE w:val="0"/>
        <w:autoSpaceDN w:val="0"/>
        <w:adjustRightInd w:val="0"/>
        <w:jc w:val="both"/>
        <w:rPr>
          <w:rFonts w:ascii="Arial" w:hAnsi="Arial" w:cs="Arial"/>
          <w:sz w:val="24"/>
          <w:szCs w:val="24"/>
          <w:lang w:val="es-MX"/>
        </w:rPr>
      </w:pPr>
    </w:p>
    <w:p w14:paraId="3B42F276" w14:textId="77777777" w:rsidR="00386E0E" w:rsidRPr="009E2FA7" w:rsidRDefault="00386E0E" w:rsidP="00386E0E">
      <w:pPr>
        <w:kinsoku w:val="0"/>
        <w:overflowPunct w:val="0"/>
        <w:jc w:val="both"/>
        <w:textAlignment w:val="baseline"/>
        <w:rPr>
          <w:rFonts w:ascii="Arial" w:hAnsi="Arial" w:cs="Arial"/>
          <w:sz w:val="24"/>
          <w:szCs w:val="24"/>
          <w:lang w:val="es-MX"/>
        </w:rPr>
      </w:pPr>
      <w:r w:rsidRPr="009E2FA7">
        <w:rPr>
          <w:rFonts w:ascii="Arial" w:hAnsi="Arial" w:cs="Arial"/>
          <w:sz w:val="24"/>
          <w:szCs w:val="24"/>
          <w:lang w:val="es-MX"/>
        </w:rPr>
        <w:t>Para la vigencia 2020 no se cumplió la meta programada debido a la emergencia declarada ante la pandemia del COVID - 19.</w:t>
      </w:r>
    </w:p>
    <w:p w14:paraId="125C59AF" w14:textId="5C38DD50" w:rsidR="00386E0E" w:rsidRDefault="00386E0E" w:rsidP="00386E0E">
      <w:pPr>
        <w:kinsoku w:val="0"/>
        <w:overflowPunct w:val="0"/>
        <w:jc w:val="both"/>
        <w:textAlignment w:val="baseline"/>
        <w:rPr>
          <w:rFonts w:ascii="Arial" w:hAnsi="Arial" w:cs="Arial"/>
          <w:sz w:val="14"/>
          <w:szCs w:val="14"/>
        </w:rPr>
      </w:pPr>
    </w:p>
    <w:p w14:paraId="0C8F21A1" w14:textId="6A09CF9D" w:rsidR="00C86E61" w:rsidRDefault="00C86E61" w:rsidP="00386E0E">
      <w:pPr>
        <w:kinsoku w:val="0"/>
        <w:overflowPunct w:val="0"/>
        <w:jc w:val="both"/>
        <w:textAlignment w:val="baseline"/>
        <w:rPr>
          <w:rFonts w:ascii="Arial" w:hAnsi="Arial" w:cs="Arial"/>
          <w:sz w:val="14"/>
          <w:szCs w:val="14"/>
        </w:rPr>
      </w:pPr>
    </w:p>
    <w:p w14:paraId="156EA7BC" w14:textId="512587C6" w:rsidR="00C86E61" w:rsidRDefault="00C86E61" w:rsidP="00386E0E">
      <w:pPr>
        <w:kinsoku w:val="0"/>
        <w:overflowPunct w:val="0"/>
        <w:jc w:val="both"/>
        <w:textAlignment w:val="baseline"/>
        <w:rPr>
          <w:rFonts w:ascii="Arial" w:hAnsi="Arial" w:cs="Arial"/>
          <w:sz w:val="14"/>
          <w:szCs w:val="14"/>
        </w:rPr>
      </w:pPr>
    </w:p>
    <w:p w14:paraId="7BE9469E" w14:textId="77777777" w:rsidR="00386E0E" w:rsidRPr="00F317E4" w:rsidRDefault="00386E0E" w:rsidP="00386E0E">
      <w:pPr>
        <w:kinsoku w:val="0"/>
        <w:overflowPunct w:val="0"/>
        <w:jc w:val="both"/>
        <w:textAlignment w:val="baseline"/>
        <w:rPr>
          <w:rFonts w:ascii="Arial" w:hAnsi="Arial" w:cs="Arial"/>
          <w:sz w:val="24"/>
          <w:szCs w:val="24"/>
        </w:rPr>
      </w:pPr>
    </w:p>
    <w:p w14:paraId="3F471682" w14:textId="7ABDF3D4" w:rsidR="00386E0E" w:rsidRDefault="00386E0E" w:rsidP="00386E0E">
      <w:pPr>
        <w:jc w:val="both"/>
        <w:rPr>
          <w:rFonts w:ascii="Arial" w:hAnsi="Arial" w:cs="Arial"/>
          <w:b/>
          <w:iCs/>
          <w:sz w:val="24"/>
          <w:szCs w:val="24"/>
          <w:lang w:eastAsia="es-CO"/>
        </w:rPr>
      </w:pPr>
      <w:r w:rsidRPr="00D658F8">
        <w:rPr>
          <w:rFonts w:ascii="Arial" w:hAnsi="Arial" w:cs="Arial"/>
          <w:b/>
          <w:sz w:val="24"/>
          <w:szCs w:val="24"/>
        </w:rPr>
        <w:t>6.</w:t>
      </w:r>
      <w:r>
        <w:rPr>
          <w:rFonts w:ascii="Arial" w:hAnsi="Arial" w:cs="Arial"/>
          <w:b/>
          <w:color w:val="000000"/>
          <w:sz w:val="24"/>
          <w:szCs w:val="24"/>
        </w:rPr>
        <w:t xml:space="preserve"> </w:t>
      </w:r>
      <w:r w:rsidRPr="009243F8">
        <w:rPr>
          <w:rFonts w:ascii="Arial" w:hAnsi="Arial" w:cs="Arial"/>
          <w:b/>
          <w:color w:val="000000"/>
          <w:sz w:val="24"/>
          <w:szCs w:val="24"/>
        </w:rPr>
        <w:t>META PDD</w:t>
      </w:r>
      <w:r>
        <w:rPr>
          <w:rFonts w:ascii="Arial" w:hAnsi="Arial" w:cs="Arial"/>
          <w:b/>
          <w:bCs/>
          <w:sz w:val="24"/>
          <w:szCs w:val="24"/>
        </w:rPr>
        <w:t xml:space="preserve">: </w:t>
      </w:r>
      <w:r w:rsidRPr="004660FF">
        <w:rPr>
          <w:rFonts w:ascii="Arial" w:hAnsi="Arial" w:cs="Arial"/>
          <w:b/>
          <w:iCs/>
          <w:sz w:val="24"/>
          <w:szCs w:val="24"/>
          <w:lang w:eastAsia="es-CO"/>
        </w:rPr>
        <w:t xml:space="preserve">Garantizar </w:t>
      </w:r>
      <w:r w:rsidRPr="004660FF">
        <w:rPr>
          <w:rFonts w:ascii="Arial" w:hAnsi="Arial" w:cs="Arial"/>
          <w:b/>
          <w:bCs/>
          <w:iCs/>
          <w:sz w:val="24"/>
          <w:szCs w:val="24"/>
          <w:lang w:eastAsia="es-CO"/>
        </w:rPr>
        <w:t xml:space="preserve">80 </w:t>
      </w:r>
      <w:r w:rsidRPr="004660FF">
        <w:rPr>
          <w:rFonts w:ascii="Arial" w:hAnsi="Arial" w:cs="Arial"/>
          <w:b/>
          <w:iCs/>
          <w:sz w:val="24"/>
          <w:szCs w:val="24"/>
          <w:lang w:eastAsia="es-CO"/>
        </w:rPr>
        <w:t>asistencias técnicas del IDRD a las escuelas de formación deportiva por los Fondos de Desarrollo Local.</w:t>
      </w:r>
    </w:p>
    <w:p w14:paraId="643FFCC8" w14:textId="77777777" w:rsidR="00982082" w:rsidRPr="004660FF" w:rsidRDefault="00982082" w:rsidP="00386E0E">
      <w:pPr>
        <w:jc w:val="both"/>
        <w:rPr>
          <w:rFonts w:ascii="Arial" w:hAnsi="Arial" w:cs="Arial"/>
          <w:b/>
          <w:iCs/>
          <w:sz w:val="24"/>
          <w:szCs w:val="24"/>
          <w:lang w:eastAsia="es-CO"/>
        </w:rPr>
      </w:pPr>
    </w:p>
    <w:p w14:paraId="25373D7D" w14:textId="77777777" w:rsidR="00386E0E" w:rsidRPr="00FE217A" w:rsidRDefault="00386E0E" w:rsidP="00386E0E">
      <w:pPr>
        <w:autoSpaceDE w:val="0"/>
        <w:autoSpaceDN w:val="0"/>
        <w:adjustRightInd w:val="0"/>
        <w:jc w:val="both"/>
        <w:rPr>
          <w:rFonts w:ascii="Arial" w:hAnsi="Arial" w:cs="Arial"/>
          <w:sz w:val="24"/>
          <w:szCs w:val="24"/>
          <w:lang w:val="es-MX"/>
        </w:rPr>
      </w:pPr>
      <w:bookmarkStart w:id="33" w:name="_Hlk535429174"/>
      <w:bookmarkStart w:id="34" w:name="_Hlk535600489"/>
      <w:bookmarkEnd w:id="32"/>
      <w:r w:rsidRPr="00FE217A">
        <w:rPr>
          <w:rFonts w:ascii="Arial" w:hAnsi="Arial" w:cs="Arial"/>
          <w:sz w:val="24"/>
          <w:szCs w:val="24"/>
          <w:lang w:val="es-MX"/>
        </w:rPr>
        <w:t>Se han asesorado anualmente 20 Fondos de Desarrollo Local en procesos formativos e implementación de las Escuelas Deportivas, en las siguientes localidades: Usaquén, Chapinero, Santafé, Usme, Tunjuelito, Kennedy, Fontibón, Engativá, Barrios Unido, Teusaquillo, San Cristóbal, Bosa, Suba, Mártires,</w:t>
      </w:r>
      <w:r>
        <w:rPr>
          <w:rFonts w:ascii="Arial" w:hAnsi="Arial" w:cs="Arial"/>
          <w:sz w:val="24"/>
          <w:szCs w:val="24"/>
          <w:lang w:val="es-MX"/>
        </w:rPr>
        <w:t xml:space="preserve"> </w:t>
      </w:r>
      <w:r w:rsidRPr="00FE217A">
        <w:rPr>
          <w:rFonts w:ascii="Arial" w:hAnsi="Arial" w:cs="Arial"/>
          <w:sz w:val="24"/>
          <w:szCs w:val="24"/>
          <w:lang w:val="es-MX"/>
        </w:rPr>
        <w:t>Antonio Nariño, Puente Aranda, la Candelaria, Rafael Uribe Uribe, Ciudad Bolívar y Sumapaz, cumpliendo al 100% la meta programada.</w:t>
      </w:r>
    </w:p>
    <w:p w14:paraId="533EAA18" w14:textId="77777777" w:rsidR="00386E0E" w:rsidRPr="00FE217A" w:rsidRDefault="00386E0E" w:rsidP="00386E0E">
      <w:pPr>
        <w:jc w:val="both"/>
        <w:rPr>
          <w:rFonts w:ascii="Arial" w:hAnsi="Arial" w:cs="Arial"/>
          <w:sz w:val="24"/>
          <w:szCs w:val="24"/>
          <w:lang w:val="es-MX"/>
        </w:rPr>
      </w:pPr>
    </w:p>
    <w:p w14:paraId="261031B6" w14:textId="4E67D29B" w:rsidR="00386E0E" w:rsidRDefault="00386E0E" w:rsidP="00386E0E">
      <w:pPr>
        <w:jc w:val="both"/>
        <w:rPr>
          <w:rFonts w:ascii="Arial" w:hAnsi="Arial" w:cs="Arial"/>
          <w:b/>
          <w:bCs/>
          <w:i/>
          <w:sz w:val="24"/>
          <w:szCs w:val="24"/>
          <w:lang w:eastAsia="es-CO"/>
        </w:rPr>
      </w:pPr>
      <w:r w:rsidRPr="00D658F8">
        <w:rPr>
          <w:rFonts w:ascii="Arial" w:hAnsi="Arial" w:cs="Arial"/>
          <w:b/>
          <w:bCs/>
          <w:sz w:val="24"/>
          <w:szCs w:val="24"/>
          <w:lang w:eastAsia="es-CO"/>
        </w:rPr>
        <w:t>7.</w:t>
      </w:r>
      <w:r w:rsidRPr="00D658F8">
        <w:rPr>
          <w:b/>
        </w:rPr>
        <w:t xml:space="preserve"> </w:t>
      </w:r>
      <w:r w:rsidRPr="00D658F8">
        <w:rPr>
          <w:rFonts w:ascii="Arial" w:hAnsi="Arial" w:cs="Arial"/>
          <w:b/>
          <w:sz w:val="24"/>
          <w:szCs w:val="24"/>
        </w:rPr>
        <w:t>META PDD</w:t>
      </w:r>
      <w:bookmarkEnd w:id="33"/>
      <w:r>
        <w:rPr>
          <w:rFonts w:ascii="Arial" w:hAnsi="Arial" w:cs="Arial"/>
          <w:b/>
          <w:sz w:val="24"/>
          <w:szCs w:val="24"/>
        </w:rPr>
        <w:t xml:space="preserve">: </w:t>
      </w:r>
      <w:r w:rsidRPr="00D658F8">
        <w:rPr>
          <w:rFonts w:ascii="Arial" w:hAnsi="Arial" w:cs="Arial"/>
          <w:b/>
          <w:bCs/>
          <w:sz w:val="24"/>
          <w:szCs w:val="24"/>
          <w:lang w:eastAsia="es-CO"/>
        </w:rPr>
        <w:t xml:space="preserve"> </w:t>
      </w:r>
      <w:r w:rsidRPr="004660FF">
        <w:rPr>
          <w:rFonts w:ascii="Arial" w:hAnsi="Arial" w:cs="Arial"/>
          <w:b/>
          <w:bCs/>
          <w:iCs/>
          <w:sz w:val="24"/>
          <w:szCs w:val="24"/>
          <w:lang w:eastAsia="es-CO"/>
        </w:rPr>
        <w:t>Construcción y/o mejoramiento de 416 parques en todas las escalas, en los que se construirán cuatro extreme Parks</w:t>
      </w:r>
      <w:r w:rsidRPr="009243F8">
        <w:rPr>
          <w:rFonts w:ascii="Arial" w:hAnsi="Arial" w:cs="Arial"/>
          <w:b/>
          <w:bCs/>
          <w:i/>
          <w:sz w:val="24"/>
          <w:szCs w:val="24"/>
          <w:lang w:eastAsia="es-CO"/>
        </w:rPr>
        <w:t>.</w:t>
      </w:r>
    </w:p>
    <w:p w14:paraId="0007657F" w14:textId="77777777" w:rsidR="00982082" w:rsidRPr="009243F8" w:rsidRDefault="00982082" w:rsidP="00386E0E">
      <w:pPr>
        <w:jc w:val="both"/>
        <w:rPr>
          <w:rFonts w:ascii="Arial" w:hAnsi="Arial" w:cs="Arial"/>
          <w:b/>
          <w:bCs/>
          <w:i/>
          <w:sz w:val="24"/>
          <w:szCs w:val="24"/>
          <w:lang w:eastAsia="es-CO"/>
        </w:rPr>
      </w:pPr>
    </w:p>
    <w:p w14:paraId="564FE889" w14:textId="13B2311C" w:rsidR="00386E0E" w:rsidRDefault="00386E0E" w:rsidP="00386E0E">
      <w:pPr>
        <w:rPr>
          <w:rFonts w:ascii="Arial" w:hAnsi="Arial" w:cs="Arial"/>
          <w:sz w:val="24"/>
          <w:szCs w:val="24"/>
        </w:rPr>
      </w:pPr>
      <w:bookmarkStart w:id="35" w:name="_Hlk535600565"/>
      <w:bookmarkEnd w:id="34"/>
      <w:r w:rsidRPr="000B4441">
        <w:rPr>
          <w:rFonts w:ascii="Arial" w:hAnsi="Arial" w:cs="Arial"/>
          <w:sz w:val="24"/>
          <w:szCs w:val="24"/>
        </w:rPr>
        <w:t>En esta meta es importante mencionar que la magnitud inicial (2016-2020) era de 64 y el IDRD la incrementó a 416.</w:t>
      </w:r>
    </w:p>
    <w:p w14:paraId="3612AA8E" w14:textId="77777777" w:rsidR="009E2FA7" w:rsidRPr="000B4441" w:rsidRDefault="009E2FA7" w:rsidP="00386E0E">
      <w:pPr>
        <w:rPr>
          <w:rFonts w:ascii="Arial" w:hAnsi="Arial" w:cs="Arial"/>
          <w:sz w:val="24"/>
          <w:szCs w:val="24"/>
        </w:rPr>
      </w:pPr>
    </w:p>
    <w:p w14:paraId="250E3CA9" w14:textId="77777777" w:rsidR="009E2FA7" w:rsidRDefault="00386E0E" w:rsidP="00386E0E">
      <w:pPr>
        <w:autoSpaceDE w:val="0"/>
        <w:autoSpaceDN w:val="0"/>
        <w:adjustRightInd w:val="0"/>
        <w:jc w:val="both"/>
        <w:rPr>
          <w:rFonts w:ascii="Arial" w:hAnsi="Arial" w:cs="Arial"/>
          <w:sz w:val="24"/>
          <w:szCs w:val="24"/>
          <w:lang w:eastAsia="es-CO"/>
        </w:rPr>
      </w:pPr>
      <w:r w:rsidRPr="00462096">
        <w:rPr>
          <w:rFonts w:ascii="Arial" w:hAnsi="Arial" w:cs="Arial"/>
          <w:sz w:val="24"/>
          <w:szCs w:val="24"/>
          <w:lang w:eastAsia="es-CO"/>
        </w:rPr>
        <w:t xml:space="preserve">En el periodo 2016- </w:t>
      </w:r>
      <w:r>
        <w:rPr>
          <w:rFonts w:ascii="Arial" w:hAnsi="Arial" w:cs="Arial"/>
          <w:sz w:val="24"/>
          <w:szCs w:val="24"/>
          <w:lang w:eastAsia="es-CO"/>
        </w:rPr>
        <w:t xml:space="preserve">septiembre </w:t>
      </w:r>
      <w:r w:rsidRPr="00462096">
        <w:rPr>
          <w:rFonts w:ascii="Arial" w:hAnsi="Arial" w:cs="Arial"/>
          <w:sz w:val="24"/>
          <w:szCs w:val="24"/>
          <w:lang w:eastAsia="es-CO"/>
        </w:rPr>
        <w:t>3</w:t>
      </w:r>
      <w:r>
        <w:rPr>
          <w:rFonts w:ascii="Arial" w:hAnsi="Arial" w:cs="Arial"/>
          <w:sz w:val="24"/>
          <w:szCs w:val="24"/>
          <w:lang w:eastAsia="es-CO"/>
        </w:rPr>
        <w:t>0</w:t>
      </w:r>
      <w:r w:rsidRPr="00462096">
        <w:rPr>
          <w:rFonts w:ascii="Arial" w:hAnsi="Arial" w:cs="Arial"/>
          <w:sz w:val="24"/>
          <w:szCs w:val="24"/>
          <w:lang w:eastAsia="es-CO"/>
        </w:rPr>
        <w:t xml:space="preserve"> de 2020 se han construido y mejorado </w:t>
      </w:r>
      <w:r>
        <w:rPr>
          <w:rFonts w:ascii="Arial" w:hAnsi="Arial" w:cs="Arial"/>
          <w:sz w:val="24"/>
          <w:szCs w:val="24"/>
          <w:lang w:eastAsia="es-CO"/>
        </w:rPr>
        <w:t>414</w:t>
      </w:r>
      <w:r w:rsidRPr="00462096">
        <w:rPr>
          <w:rFonts w:ascii="Arial" w:hAnsi="Arial" w:cs="Arial"/>
          <w:sz w:val="24"/>
          <w:szCs w:val="24"/>
          <w:lang w:eastAsia="es-CO"/>
        </w:rPr>
        <w:t xml:space="preserve"> parques: </w:t>
      </w:r>
    </w:p>
    <w:p w14:paraId="7CC89641" w14:textId="77777777" w:rsidR="009E2FA7" w:rsidRDefault="009E2FA7" w:rsidP="00386E0E">
      <w:pPr>
        <w:autoSpaceDE w:val="0"/>
        <w:autoSpaceDN w:val="0"/>
        <w:adjustRightInd w:val="0"/>
        <w:jc w:val="both"/>
        <w:rPr>
          <w:rFonts w:ascii="Arial" w:hAnsi="Arial" w:cs="Arial"/>
          <w:sz w:val="24"/>
          <w:szCs w:val="24"/>
          <w:lang w:eastAsia="es-CO"/>
        </w:rPr>
      </w:pPr>
    </w:p>
    <w:p w14:paraId="1A8CB305" w14:textId="228F0CFC" w:rsidR="009E2FA7" w:rsidRPr="000D18F2" w:rsidRDefault="00386E0E" w:rsidP="000D18F2">
      <w:pPr>
        <w:pStyle w:val="Prrafodelista"/>
        <w:numPr>
          <w:ilvl w:val="0"/>
          <w:numId w:val="29"/>
        </w:numPr>
        <w:autoSpaceDE w:val="0"/>
        <w:autoSpaceDN w:val="0"/>
        <w:adjustRightInd w:val="0"/>
        <w:ind w:left="426"/>
        <w:jc w:val="both"/>
        <w:rPr>
          <w:rFonts w:ascii="Arial" w:hAnsi="Arial" w:cs="Arial"/>
          <w:sz w:val="24"/>
          <w:szCs w:val="24"/>
          <w:lang w:eastAsia="es-CO"/>
        </w:rPr>
      </w:pPr>
      <w:r w:rsidRPr="009E2FA7">
        <w:rPr>
          <w:rFonts w:ascii="Arial" w:hAnsi="Arial" w:cs="Arial"/>
          <w:b/>
          <w:bCs/>
          <w:sz w:val="24"/>
          <w:szCs w:val="24"/>
          <w:lang w:eastAsia="es-CO"/>
        </w:rPr>
        <w:t>14 zonales</w:t>
      </w:r>
      <w:r w:rsidRPr="009E2FA7">
        <w:rPr>
          <w:rFonts w:ascii="Arial" w:hAnsi="Arial" w:cs="Arial"/>
          <w:sz w:val="24"/>
          <w:szCs w:val="24"/>
          <w:lang w:eastAsia="es-CO"/>
        </w:rPr>
        <w:t>: La Victoria cód. 04-122, Villa Mayor cód. 15-036, Estadio Olaya Herrera cód.18-207, Fontanar del Río cód.11-368, El Taller cód. 19-348, Altos de la Estancia cód.19-756, Gustavo Uribe cód.02-004, La Esperanza cód. 07-273, Las Margaritas (Gilma Jiménez) cód.08-552, Casa Blanca cód. 11-069, Sierra Morena cód. 19-190, Illimani cód.19-346, Buena Vista el Porvenir cód. 19-347, Juan Amarillo cód.10-171</w:t>
      </w:r>
      <w:r w:rsidR="009E2FA7" w:rsidRPr="009E2FA7">
        <w:rPr>
          <w:rFonts w:ascii="Arial" w:hAnsi="Arial" w:cs="Arial"/>
          <w:sz w:val="24"/>
          <w:szCs w:val="24"/>
          <w:lang w:eastAsia="es-CO"/>
        </w:rPr>
        <w:t>.</w:t>
      </w:r>
      <w:r w:rsidRPr="000D18F2">
        <w:rPr>
          <w:rFonts w:ascii="Arial" w:hAnsi="Arial" w:cs="Arial"/>
          <w:sz w:val="24"/>
          <w:szCs w:val="24"/>
          <w:lang w:eastAsia="es-CO"/>
        </w:rPr>
        <w:t xml:space="preserve"> </w:t>
      </w:r>
    </w:p>
    <w:p w14:paraId="2AB90393" w14:textId="33B4D865" w:rsidR="009E2FA7" w:rsidRPr="003434C0" w:rsidRDefault="00386E0E" w:rsidP="007D409D">
      <w:pPr>
        <w:pStyle w:val="Prrafodelista"/>
        <w:numPr>
          <w:ilvl w:val="0"/>
          <w:numId w:val="29"/>
        </w:numPr>
        <w:autoSpaceDE w:val="0"/>
        <w:autoSpaceDN w:val="0"/>
        <w:adjustRightInd w:val="0"/>
        <w:ind w:left="426"/>
        <w:jc w:val="both"/>
        <w:rPr>
          <w:rFonts w:ascii="Arial" w:hAnsi="Arial" w:cs="Arial"/>
          <w:sz w:val="24"/>
          <w:szCs w:val="24"/>
          <w:lang w:eastAsia="es-CO"/>
        </w:rPr>
      </w:pPr>
      <w:r w:rsidRPr="009E2FA7">
        <w:rPr>
          <w:rFonts w:ascii="Arial" w:hAnsi="Arial" w:cs="Arial"/>
          <w:b/>
          <w:bCs/>
          <w:sz w:val="24"/>
          <w:szCs w:val="24"/>
          <w:lang w:eastAsia="es-CO"/>
        </w:rPr>
        <w:t>9 metropolitanos:</w:t>
      </w:r>
      <w:r w:rsidRPr="009E2FA7">
        <w:rPr>
          <w:rFonts w:ascii="Arial" w:hAnsi="Arial" w:cs="Arial"/>
          <w:sz w:val="24"/>
          <w:szCs w:val="24"/>
          <w:lang w:eastAsia="es-CO"/>
        </w:rPr>
        <w:t xml:space="preserve"> El Tunal cód. 06-063, Zona Franca cód. 09-125, Simón Bolívar-Sector Central cód.13-089, Tercer Milenio cód. 03-085, El Recreo cód. 07-260, El Porvenir ( tercera y cuarta etapa) cód.07-391, Simón Bolívar-Sector Unidad Deportiva El Salitre UDS (Pista de Atletismo) cód. 10-290, Simón Bolívar- Sector Parque Deportivo el Salitre PRD (Pista BMX ) cód. 12-091 y Simón Bolívar- Parque de los niños cód.12-141</w:t>
      </w:r>
      <w:r w:rsidR="009E2FA7">
        <w:rPr>
          <w:rFonts w:ascii="Arial" w:hAnsi="Arial" w:cs="Arial"/>
          <w:sz w:val="24"/>
          <w:szCs w:val="24"/>
          <w:lang w:eastAsia="es-CO"/>
        </w:rPr>
        <w:t>.</w:t>
      </w:r>
    </w:p>
    <w:p w14:paraId="0D85DA0D" w14:textId="311BDF62" w:rsidR="009E2FA7" w:rsidRPr="003434C0" w:rsidRDefault="00386E0E" w:rsidP="007D409D">
      <w:pPr>
        <w:pStyle w:val="Prrafodelista"/>
        <w:numPr>
          <w:ilvl w:val="0"/>
          <w:numId w:val="29"/>
        </w:numPr>
        <w:autoSpaceDE w:val="0"/>
        <w:autoSpaceDN w:val="0"/>
        <w:adjustRightInd w:val="0"/>
        <w:ind w:left="426"/>
        <w:jc w:val="both"/>
        <w:rPr>
          <w:rFonts w:ascii="Arial" w:hAnsi="Arial" w:cs="Arial"/>
          <w:sz w:val="24"/>
          <w:szCs w:val="24"/>
          <w:lang w:eastAsia="es-CO"/>
        </w:rPr>
      </w:pPr>
      <w:r w:rsidRPr="009E2FA7">
        <w:rPr>
          <w:rFonts w:ascii="Arial" w:hAnsi="Arial" w:cs="Arial"/>
          <w:sz w:val="24"/>
          <w:szCs w:val="24"/>
          <w:lang w:eastAsia="es-CO"/>
        </w:rPr>
        <w:t xml:space="preserve"> </w:t>
      </w:r>
      <w:r w:rsidRPr="009E2FA7">
        <w:rPr>
          <w:rFonts w:ascii="Arial" w:hAnsi="Arial" w:cs="Arial"/>
          <w:b/>
          <w:bCs/>
          <w:sz w:val="24"/>
          <w:szCs w:val="24"/>
          <w:lang w:eastAsia="es-CO"/>
        </w:rPr>
        <w:t xml:space="preserve">1 </w:t>
      </w:r>
      <w:r w:rsidR="00A82904" w:rsidRPr="009E2FA7">
        <w:rPr>
          <w:rFonts w:ascii="Arial" w:hAnsi="Arial" w:cs="Arial"/>
          <w:b/>
          <w:bCs/>
          <w:sz w:val="24"/>
          <w:szCs w:val="24"/>
          <w:lang w:eastAsia="es-CO"/>
        </w:rPr>
        <w:t>escenario</w:t>
      </w:r>
      <w:r w:rsidRPr="009E2FA7">
        <w:rPr>
          <w:rFonts w:ascii="Arial" w:hAnsi="Arial" w:cs="Arial"/>
          <w:b/>
          <w:bCs/>
          <w:sz w:val="24"/>
          <w:szCs w:val="24"/>
          <w:lang w:eastAsia="es-CO"/>
        </w:rPr>
        <w:t xml:space="preserve"> Deportivo:</w:t>
      </w:r>
      <w:r w:rsidRPr="009E2FA7">
        <w:rPr>
          <w:rFonts w:ascii="Arial" w:hAnsi="Arial" w:cs="Arial"/>
          <w:sz w:val="24"/>
          <w:szCs w:val="24"/>
          <w:lang w:eastAsia="es-CO"/>
        </w:rPr>
        <w:t xml:space="preserve"> Complejo Acuático Simón Bolívar cód. 12-1000 </w:t>
      </w:r>
    </w:p>
    <w:p w14:paraId="5298AC4E" w14:textId="01068A06" w:rsidR="00386E0E" w:rsidRPr="009E2FA7" w:rsidRDefault="00386E0E" w:rsidP="007D409D">
      <w:pPr>
        <w:pStyle w:val="Prrafodelista"/>
        <w:numPr>
          <w:ilvl w:val="0"/>
          <w:numId w:val="29"/>
        </w:numPr>
        <w:autoSpaceDE w:val="0"/>
        <w:autoSpaceDN w:val="0"/>
        <w:adjustRightInd w:val="0"/>
        <w:ind w:left="426"/>
        <w:jc w:val="both"/>
        <w:rPr>
          <w:rFonts w:ascii="Arial" w:hAnsi="Arial" w:cs="Arial"/>
          <w:sz w:val="24"/>
          <w:szCs w:val="24"/>
          <w:lang w:eastAsia="es-CO"/>
        </w:rPr>
      </w:pPr>
      <w:r w:rsidRPr="009E2FA7">
        <w:rPr>
          <w:rFonts w:ascii="Arial" w:hAnsi="Arial" w:cs="Arial"/>
          <w:sz w:val="24"/>
          <w:szCs w:val="24"/>
          <w:lang w:eastAsia="es-CO"/>
        </w:rPr>
        <w:t xml:space="preserve"> </w:t>
      </w:r>
      <w:r w:rsidRPr="009E2FA7">
        <w:rPr>
          <w:rFonts w:ascii="Arial" w:hAnsi="Arial" w:cs="Arial"/>
          <w:b/>
          <w:bCs/>
          <w:sz w:val="24"/>
          <w:szCs w:val="24"/>
          <w:lang w:eastAsia="es-CO"/>
        </w:rPr>
        <w:t>390 parques vecinales</w:t>
      </w:r>
      <w:r w:rsidRPr="009E2FA7">
        <w:rPr>
          <w:rFonts w:ascii="Arial" w:hAnsi="Arial" w:cs="Arial"/>
          <w:sz w:val="24"/>
          <w:szCs w:val="24"/>
          <w:lang w:eastAsia="es-CO"/>
        </w:rPr>
        <w:t>.</w:t>
      </w:r>
    </w:p>
    <w:p w14:paraId="461712B0" w14:textId="77777777" w:rsidR="00386E0E" w:rsidRPr="00462096" w:rsidRDefault="00386E0E" w:rsidP="00386E0E">
      <w:pPr>
        <w:contextualSpacing/>
        <w:jc w:val="both"/>
        <w:rPr>
          <w:rFonts w:ascii="Arial" w:hAnsi="Arial" w:cs="Arial"/>
          <w:sz w:val="24"/>
          <w:szCs w:val="24"/>
          <w:lang w:eastAsia="es-CO"/>
        </w:rPr>
      </w:pPr>
    </w:p>
    <w:p w14:paraId="7E34C86B" w14:textId="42D85617" w:rsidR="00386E0E" w:rsidRDefault="00386E0E" w:rsidP="00386E0E">
      <w:pPr>
        <w:contextualSpacing/>
        <w:jc w:val="both"/>
        <w:rPr>
          <w:rFonts w:ascii="Arial" w:hAnsi="Arial" w:cs="Arial"/>
          <w:sz w:val="24"/>
          <w:szCs w:val="24"/>
          <w:lang w:eastAsia="es-CO"/>
        </w:rPr>
      </w:pPr>
      <w:r w:rsidRPr="00462096">
        <w:rPr>
          <w:rFonts w:ascii="Arial" w:hAnsi="Arial" w:cs="Arial"/>
          <w:sz w:val="24"/>
          <w:szCs w:val="24"/>
          <w:lang w:eastAsia="es-CO"/>
        </w:rPr>
        <w:t>Construcción de seis pistas de patinaje en los parques Fontanar del Río, Gilma Jiménez, El Recreo, La Esperanza, El Taller y renovación de la pista de patinaje del parque Metropolitano Simón Bolívar- Sector Parque Recreodeportivo el Salitre PRD.</w:t>
      </w:r>
    </w:p>
    <w:p w14:paraId="006B9224" w14:textId="77777777" w:rsidR="009E2FA7" w:rsidRPr="00462096" w:rsidRDefault="009E2FA7" w:rsidP="00386E0E">
      <w:pPr>
        <w:contextualSpacing/>
        <w:jc w:val="both"/>
        <w:rPr>
          <w:rFonts w:ascii="Arial" w:hAnsi="Arial" w:cs="Arial"/>
          <w:sz w:val="24"/>
          <w:szCs w:val="24"/>
          <w:lang w:eastAsia="es-CO"/>
        </w:rPr>
      </w:pPr>
    </w:p>
    <w:p w14:paraId="49F9B2F2" w14:textId="77777777" w:rsidR="00386E0E" w:rsidRDefault="00386E0E" w:rsidP="00386E0E">
      <w:pPr>
        <w:autoSpaceDE w:val="0"/>
        <w:autoSpaceDN w:val="0"/>
        <w:adjustRightInd w:val="0"/>
        <w:jc w:val="both"/>
        <w:rPr>
          <w:rFonts w:ascii="Arial" w:hAnsi="Arial" w:cs="Arial"/>
          <w:sz w:val="24"/>
          <w:szCs w:val="24"/>
          <w:lang w:eastAsia="es-CO"/>
        </w:rPr>
      </w:pPr>
      <w:r w:rsidRPr="00462096">
        <w:rPr>
          <w:rFonts w:ascii="Arial" w:hAnsi="Arial" w:cs="Arial"/>
          <w:sz w:val="24"/>
          <w:szCs w:val="24"/>
          <w:lang w:eastAsia="es-CO"/>
        </w:rPr>
        <w:t>Adicionalmente, se construyeron ocho Escenarios de Nuevas Tendencias Deportivas-NTD en los parques Fontanar del Río, Gilma Jiménez, La Esperanza, Movistar Arena, Palermo Sur, Tercer Milenio, Nueva Tibabuyes y Nuevo Milenio.</w:t>
      </w:r>
    </w:p>
    <w:p w14:paraId="0B52D458" w14:textId="77777777" w:rsidR="00386E0E" w:rsidRPr="00462096" w:rsidRDefault="00386E0E" w:rsidP="00386E0E">
      <w:pPr>
        <w:autoSpaceDE w:val="0"/>
        <w:autoSpaceDN w:val="0"/>
        <w:adjustRightInd w:val="0"/>
        <w:jc w:val="both"/>
        <w:rPr>
          <w:rFonts w:ascii="Arial" w:hAnsi="Arial" w:cs="Arial"/>
          <w:sz w:val="24"/>
          <w:szCs w:val="24"/>
          <w:lang w:eastAsia="es-CO"/>
        </w:rPr>
      </w:pPr>
    </w:p>
    <w:p w14:paraId="03A8F310" w14:textId="77777777" w:rsidR="00386E0E" w:rsidRDefault="00386E0E" w:rsidP="00386E0E">
      <w:pPr>
        <w:autoSpaceDE w:val="0"/>
        <w:autoSpaceDN w:val="0"/>
        <w:adjustRightInd w:val="0"/>
        <w:jc w:val="both"/>
        <w:rPr>
          <w:rFonts w:ascii="Arial" w:hAnsi="Arial" w:cs="Arial"/>
          <w:sz w:val="24"/>
          <w:szCs w:val="24"/>
          <w:lang w:eastAsia="es-CO"/>
        </w:rPr>
      </w:pPr>
      <w:r w:rsidRPr="00462096">
        <w:rPr>
          <w:rFonts w:ascii="Arial" w:hAnsi="Arial" w:cs="Arial"/>
          <w:sz w:val="24"/>
          <w:szCs w:val="24"/>
          <w:lang w:eastAsia="es-CO"/>
        </w:rPr>
        <w:t>Se dotaron los parques con juegos infantiles de última generación, gimnasios de fuerza para los jóvenes, gimnasios vitales para el adulto mayor, áreas para la práctica del deporte como canchas múltiples, pistas de patinaje, piscinas, pista de trote y escenarios de nuevas tendencias, así mismo se realiza la</w:t>
      </w:r>
      <w:r>
        <w:rPr>
          <w:rFonts w:ascii="Arial" w:hAnsi="Arial" w:cs="Arial"/>
          <w:sz w:val="24"/>
          <w:szCs w:val="24"/>
          <w:lang w:eastAsia="es-CO"/>
        </w:rPr>
        <w:t xml:space="preserve"> </w:t>
      </w:r>
      <w:r w:rsidRPr="00462096">
        <w:rPr>
          <w:rFonts w:ascii="Arial" w:hAnsi="Arial" w:cs="Arial"/>
          <w:sz w:val="24"/>
          <w:szCs w:val="24"/>
          <w:lang w:eastAsia="es-CO"/>
        </w:rPr>
        <w:t>intervención paisajística para la recuperación y siembra de las especies arbóreas.</w:t>
      </w:r>
    </w:p>
    <w:p w14:paraId="03815E0B" w14:textId="17E830F7" w:rsidR="00386E0E" w:rsidRDefault="00386E0E" w:rsidP="00386E0E">
      <w:pPr>
        <w:autoSpaceDE w:val="0"/>
        <w:autoSpaceDN w:val="0"/>
        <w:adjustRightInd w:val="0"/>
        <w:jc w:val="both"/>
        <w:rPr>
          <w:rFonts w:ascii="Arial" w:hAnsi="Arial" w:cs="Arial"/>
          <w:sz w:val="24"/>
          <w:szCs w:val="24"/>
          <w:lang w:eastAsia="es-CO"/>
        </w:rPr>
      </w:pPr>
    </w:p>
    <w:p w14:paraId="203AD4BA" w14:textId="0BFFA609" w:rsidR="000D18F2" w:rsidRDefault="000D18F2" w:rsidP="00386E0E">
      <w:pPr>
        <w:autoSpaceDE w:val="0"/>
        <w:autoSpaceDN w:val="0"/>
        <w:adjustRightInd w:val="0"/>
        <w:jc w:val="both"/>
        <w:rPr>
          <w:rFonts w:ascii="Arial" w:hAnsi="Arial" w:cs="Arial"/>
          <w:sz w:val="24"/>
          <w:szCs w:val="24"/>
          <w:lang w:eastAsia="es-CO"/>
        </w:rPr>
      </w:pPr>
    </w:p>
    <w:p w14:paraId="62AF3763" w14:textId="77777777" w:rsidR="000D18F2" w:rsidRPr="00462096" w:rsidRDefault="000D18F2" w:rsidP="00386E0E">
      <w:pPr>
        <w:autoSpaceDE w:val="0"/>
        <w:autoSpaceDN w:val="0"/>
        <w:adjustRightInd w:val="0"/>
        <w:jc w:val="both"/>
        <w:rPr>
          <w:rFonts w:ascii="Arial" w:hAnsi="Arial" w:cs="Arial"/>
          <w:sz w:val="24"/>
          <w:szCs w:val="24"/>
          <w:lang w:eastAsia="es-CO"/>
        </w:rPr>
      </w:pPr>
    </w:p>
    <w:p w14:paraId="15018C70" w14:textId="10971059" w:rsidR="00386E0E" w:rsidRDefault="00386E0E" w:rsidP="00386E0E">
      <w:pPr>
        <w:jc w:val="both"/>
        <w:rPr>
          <w:rFonts w:ascii="Arial" w:hAnsi="Arial" w:cs="Arial"/>
          <w:b/>
          <w:iCs/>
          <w:sz w:val="24"/>
          <w:szCs w:val="24"/>
        </w:rPr>
      </w:pPr>
      <w:r w:rsidRPr="00D658F8">
        <w:rPr>
          <w:rFonts w:ascii="Arial" w:hAnsi="Arial" w:cs="Arial"/>
          <w:b/>
          <w:bCs/>
          <w:sz w:val="24"/>
          <w:szCs w:val="24"/>
          <w:lang w:eastAsia="es-CO"/>
        </w:rPr>
        <w:t>8.</w:t>
      </w:r>
      <w:r w:rsidRPr="009243F8">
        <w:rPr>
          <w:b/>
        </w:rPr>
        <w:t xml:space="preserve"> </w:t>
      </w:r>
      <w:r w:rsidRPr="009243F8">
        <w:rPr>
          <w:rFonts w:ascii="Arial" w:hAnsi="Arial" w:cs="Arial"/>
          <w:b/>
          <w:sz w:val="24"/>
          <w:szCs w:val="24"/>
        </w:rPr>
        <w:t>META PDD</w:t>
      </w:r>
      <w:r>
        <w:rPr>
          <w:rFonts w:ascii="Arial" w:hAnsi="Arial" w:cs="Arial"/>
          <w:b/>
          <w:sz w:val="24"/>
          <w:szCs w:val="24"/>
        </w:rPr>
        <w:t xml:space="preserve">: </w:t>
      </w:r>
      <w:r w:rsidRPr="004660FF">
        <w:rPr>
          <w:rFonts w:ascii="Arial" w:hAnsi="Arial" w:cs="Arial"/>
          <w:b/>
          <w:iCs/>
          <w:sz w:val="24"/>
          <w:szCs w:val="24"/>
        </w:rPr>
        <w:t xml:space="preserve">Gestionar la construcción de 5 equipamientos culturales, recreativos y deportivos, de los cuales cuatro corresponden al IDRD.  </w:t>
      </w:r>
    </w:p>
    <w:p w14:paraId="0E5AEB1F" w14:textId="77777777" w:rsidR="00982082" w:rsidRPr="004660FF" w:rsidRDefault="00982082" w:rsidP="00386E0E">
      <w:pPr>
        <w:jc w:val="both"/>
        <w:rPr>
          <w:rFonts w:ascii="Arial" w:hAnsi="Arial" w:cs="Arial"/>
          <w:b/>
          <w:iCs/>
          <w:sz w:val="24"/>
          <w:szCs w:val="24"/>
        </w:rPr>
      </w:pPr>
    </w:p>
    <w:p w14:paraId="62187431" w14:textId="2BD921DD" w:rsidR="00386E0E" w:rsidRDefault="00386E0E" w:rsidP="00386E0E">
      <w:pPr>
        <w:autoSpaceDE w:val="0"/>
        <w:autoSpaceDN w:val="0"/>
        <w:adjustRightInd w:val="0"/>
        <w:jc w:val="both"/>
        <w:rPr>
          <w:rFonts w:ascii="Arial" w:hAnsi="Arial" w:cs="Arial"/>
          <w:sz w:val="24"/>
          <w:szCs w:val="24"/>
          <w:lang w:eastAsia="es-CO"/>
        </w:rPr>
      </w:pPr>
      <w:r w:rsidRPr="00300585">
        <w:rPr>
          <w:rFonts w:ascii="Arial" w:hAnsi="Arial" w:cs="Arial"/>
          <w:sz w:val="24"/>
          <w:szCs w:val="24"/>
          <w:lang w:eastAsia="es-CO"/>
        </w:rPr>
        <w:t xml:space="preserve">A 31 de </w:t>
      </w:r>
      <w:r w:rsidR="00A270F4">
        <w:rPr>
          <w:rFonts w:ascii="Arial" w:hAnsi="Arial" w:cs="Arial"/>
          <w:sz w:val="24"/>
          <w:szCs w:val="24"/>
          <w:lang w:eastAsia="es-CO"/>
        </w:rPr>
        <w:t>septiembre</w:t>
      </w:r>
      <w:r w:rsidRPr="00300585">
        <w:rPr>
          <w:rFonts w:ascii="Arial" w:hAnsi="Arial" w:cs="Arial"/>
          <w:sz w:val="24"/>
          <w:szCs w:val="24"/>
          <w:lang w:eastAsia="es-CO"/>
        </w:rPr>
        <w:t xml:space="preserve"> de 2020 se entregaron las obras de construcción de</w:t>
      </w:r>
      <w:r>
        <w:rPr>
          <w:rFonts w:ascii="Arial" w:hAnsi="Arial" w:cs="Arial"/>
          <w:sz w:val="24"/>
          <w:szCs w:val="24"/>
          <w:lang w:eastAsia="es-CO"/>
        </w:rPr>
        <w:t xml:space="preserve"> los</w:t>
      </w:r>
      <w:r w:rsidRPr="00300585">
        <w:rPr>
          <w:rFonts w:ascii="Arial" w:hAnsi="Arial" w:cs="Arial"/>
          <w:sz w:val="24"/>
          <w:szCs w:val="24"/>
          <w:lang w:eastAsia="es-CO"/>
        </w:rPr>
        <w:t xml:space="preserve"> CEFE</w:t>
      </w:r>
      <w:r>
        <w:rPr>
          <w:rFonts w:ascii="Arial" w:hAnsi="Arial" w:cs="Arial"/>
          <w:sz w:val="24"/>
          <w:szCs w:val="24"/>
          <w:lang w:eastAsia="es-CO"/>
        </w:rPr>
        <w:t>S</w:t>
      </w:r>
      <w:r w:rsidRPr="00300585">
        <w:rPr>
          <w:rFonts w:ascii="Arial" w:hAnsi="Arial" w:cs="Arial"/>
          <w:sz w:val="24"/>
          <w:szCs w:val="24"/>
          <w:lang w:eastAsia="es-CO"/>
        </w:rPr>
        <w:t xml:space="preserve"> El Tunal</w:t>
      </w:r>
      <w:r>
        <w:rPr>
          <w:rFonts w:ascii="Arial" w:hAnsi="Arial" w:cs="Arial"/>
          <w:sz w:val="24"/>
          <w:szCs w:val="24"/>
          <w:lang w:eastAsia="es-CO"/>
        </w:rPr>
        <w:t xml:space="preserve"> y Fontanar del Río, el CEFE San Cristóbal presenta un avance de obra del 97%.</w:t>
      </w:r>
    </w:p>
    <w:p w14:paraId="5F2E5A22" w14:textId="77777777" w:rsidR="00386E0E" w:rsidRDefault="00386E0E" w:rsidP="00386E0E">
      <w:pPr>
        <w:autoSpaceDE w:val="0"/>
        <w:autoSpaceDN w:val="0"/>
        <w:adjustRightInd w:val="0"/>
        <w:jc w:val="both"/>
        <w:rPr>
          <w:rFonts w:ascii="Arial" w:hAnsi="Arial" w:cs="Arial"/>
          <w:sz w:val="24"/>
          <w:szCs w:val="24"/>
          <w:lang w:eastAsia="es-CO"/>
        </w:rPr>
      </w:pPr>
    </w:p>
    <w:p w14:paraId="1044BE7E" w14:textId="77777777" w:rsidR="00386E0E" w:rsidRDefault="00386E0E" w:rsidP="00386E0E">
      <w:pPr>
        <w:autoSpaceDE w:val="0"/>
        <w:autoSpaceDN w:val="0"/>
        <w:adjustRightInd w:val="0"/>
        <w:jc w:val="both"/>
        <w:rPr>
          <w:rFonts w:ascii="Arial" w:hAnsi="Arial" w:cs="Arial"/>
          <w:sz w:val="24"/>
          <w:szCs w:val="24"/>
          <w:lang w:eastAsia="es-CO"/>
        </w:rPr>
      </w:pPr>
      <w:r>
        <w:rPr>
          <w:rFonts w:ascii="Arial" w:hAnsi="Arial" w:cs="Arial"/>
          <w:sz w:val="24"/>
          <w:szCs w:val="24"/>
          <w:lang w:eastAsia="es-CO"/>
        </w:rPr>
        <w:t>El CEFE Tunal</w:t>
      </w:r>
      <w:r w:rsidRPr="00300585">
        <w:rPr>
          <w:rFonts w:ascii="Arial" w:hAnsi="Arial" w:cs="Arial"/>
          <w:sz w:val="24"/>
          <w:szCs w:val="24"/>
          <w:lang w:eastAsia="es-CO"/>
        </w:rPr>
        <w:t xml:space="preserve"> cuenta con piscina olímpica, piscina recreativa, plaza de deportes, aulas de capacitación, cancha múltiple, zona de restaurante, áreas complementarias, salones de música, salones de danzas, gimnasio,</w:t>
      </w:r>
      <w:r>
        <w:rPr>
          <w:rFonts w:ascii="Arial" w:hAnsi="Arial" w:cs="Arial"/>
          <w:sz w:val="24"/>
          <w:szCs w:val="24"/>
          <w:lang w:eastAsia="es-CO"/>
        </w:rPr>
        <w:t xml:space="preserve"> </w:t>
      </w:r>
      <w:r w:rsidRPr="00300585">
        <w:rPr>
          <w:rFonts w:ascii="Arial" w:hAnsi="Arial" w:cs="Arial"/>
          <w:sz w:val="24"/>
          <w:szCs w:val="24"/>
          <w:lang w:eastAsia="es-CO"/>
        </w:rPr>
        <w:t xml:space="preserve">zonas de baños, cuartos de grabación, sala de </w:t>
      </w:r>
      <w:r w:rsidRPr="00300585">
        <w:rPr>
          <w:rFonts w:ascii="Arial" w:hAnsi="Arial" w:cs="Arial"/>
          <w:sz w:val="24"/>
          <w:szCs w:val="24"/>
          <w:lang w:eastAsia="es-CO"/>
        </w:rPr>
        <w:lastRenderedPageBreak/>
        <w:t>cine, ludoteca, vestier para hombres y mujeres, camerinos, zonas recreativas, zonas deportivas, patio de juegos para niños y zona administrativa.</w:t>
      </w:r>
    </w:p>
    <w:p w14:paraId="384CB014" w14:textId="77777777" w:rsidR="00386E0E" w:rsidRDefault="00386E0E" w:rsidP="00386E0E">
      <w:pPr>
        <w:autoSpaceDE w:val="0"/>
        <w:autoSpaceDN w:val="0"/>
        <w:adjustRightInd w:val="0"/>
        <w:jc w:val="both"/>
        <w:rPr>
          <w:rFonts w:ascii="Arial" w:hAnsi="Arial" w:cs="Arial"/>
          <w:sz w:val="24"/>
          <w:szCs w:val="24"/>
          <w:lang w:eastAsia="es-CO"/>
        </w:rPr>
      </w:pPr>
    </w:p>
    <w:p w14:paraId="710BD3F7" w14:textId="77777777" w:rsidR="00386E0E" w:rsidRDefault="00386E0E" w:rsidP="00386E0E">
      <w:pPr>
        <w:autoSpaceDE w:val="0"/>
        <w:autoSpaceDN w:val="0"/>
        <w:adjustRightInd w:val="0"/>
        <w:jc w:val="both"/>
        <w:rPr>
          <w:rFonts w:ascii="Arial" w:hAnsi="Arial" w:cs="Arial"/>
          <w:sz w:val="24"/>
          <w:szCs w:val="24"/>
          <w:lang w:eastAsia="es-CO"/>
        </w:rPr>
      </w:pPr>
      <w:r>
        <w:rPr>
          <w:rFonts w:ascii="Arial" w:hAnsi="Arial" w:cs="Arial"/>
          <w:sz w:val="24"/>
          <w:szCs w:val="24"/>
          <w:lang w:eastAsia="es-CO"/>
        </w:rPr>
        <w:t xml:space="preserve">El CEFE Fontanar del Río cuenta con </w:t>
      </w:r>
      <w:r w:rsidRPr="004E7CCA">
        <w:rPr>
          <w:rFonts w:ascii="Arial" w:hAnsi="Arial" w:cs="Arial"/>
          <w:sz w:val="24"/>
          <w:szCs w:val="24"/>
          <w:lang w:eastAsia="es-CO"/>
        </w:rPr>
        <w:t>piscina olímpica, piscina recreativa, polideportivo, gimnasio, salón de uso múltiple, restaurante, salón de aprendizaje, ludoteca, biblioteca, aula de artes marciales, aula de clases grupales, aula de danza, aula de artes plásticas y visuales, salón de música grupal, salas de ensayos, sala de grabación, auditorio, cafeterías.</w:t>
      </w:r>
    </w:p>
    <w:p w14:paraId="6DCFAFBA" w14:textId="77777777" w:rsidR="00386E0E" w:rsidRPr="00300585" w:rsidRDefault="00386E0E" w:rsidP="00386E0E">
      <w:pPr>
        <w:autoSpaceDE w:val="0"/>
        <w:autoSpaceDN w:val="0"/>
        <w:adjustRightInd w:val="0"/>
        <w:jc w:val="both"/>
        <w:rPr>
          <w:rFonts w:ascii="Arial" w:hAnsi="Arial" w:cs="Arial"/>
          <w:sz w:val="24"/>
          <w:szCs w:val="24"/>
          <w:lang w:eastAsia="es-CO"/>
        </w:rPr>
      </w:pPr>
    </w:p>
    <w:p w14:paraId="53955C4B" w14:textId="77777777" w:rsidR="00386E0E" w:rsidRDefault="00386E0E" w:rsidP="00386E0E">
      <w:pPr>
        <w:autoSpaceDE w:val="0"/>
        <w:autoSpaceDN w:val="0"/>
        <w:adjustRightInd w:val="0"/>
        <w:jc w:val="both"/>
        <w:rPr>
          <w:rFonts w:ascii="Arial" w:hAnsi="Arial" w:cs="Arial"/>
          <w:sz w:val="24"/>
          <w:szCs w:val="24"/>
          <w:lang w:eastAsia="es-CO"/>
        </w:rPr>
      </w:pPr>
      <w:r w:rsidRPr="00300585">
        <w:rPr>
          <w:rFonts w:ascii="Arial" w:hAnsi="Arial" w:cs="Arial"/>
          <w:sz w:val="24"/>
          <w:szCs w:val="24"/>
          <w:lang w:eastAsia="es-CO"/>
        </w:rPr>
        <w:t xml:space="preserve">Adicionalmente, </w:t>
      </w:r>
      <w:r>
        <w:rPr>
          <w:rFonts w:ascii="Arial" w:hAnsi="Arial" w:cs="Arial"/>
          <w:sz w:val="24"/>
          <w:szCs w:val="24"/>
          <w:lang w:eastAsia="es-CO"/>
        </w:rPr>
        <w:t xml:space="preserve">el CEFE San Cristóbal presenta un </w:t>
      </w:r>
      <w:r w:rsidRPr="00300585">
        <w:rPr>
          <w:rFonts w:ascii="Arial" w:hAnsi="Arial" w:cs="Arial"/>
          <w:sz w:val="24"/>
          <w:szCs w:val="24"/>
          <w:lang w:eastAsia="es-CO"/>
        </w:rPr>
        <w:t xml:space="preserve">avance de obra de </w:t>
      </w:r>
      <w:r>
        <w:rPr>
          <w:rFonts w:ascii="Arial" w:hAnsi="Arial" w:cs="Arial"/>
          <w:sz w:val="24"/>
          <w:szCs w:val="24"/>
          <w:lang w:eastAsia="es-CO"/>
        </w:rPr>
        <w:t>97</w:t>
      </w:r>
      <w:r w:rsidRPr="00300585">
        <w:rPr>
          <w:rFonts w:ascii="Arial" w:hAnsi="Arial" w:cs="Arial"/>
          <w:sz w:val="24"/>
          <w:szCs w:val="24"/>
          <w:lang w:eastAsia="es-CO"/>
        </w:rPr>
        <w:t>%, con las siguientes actividades de construcción:</w:t>
      </w:r>
      <w:r>
        <w:rPr>
          <w:rFonts w:ascii="Arial" w:hAnsi="Arial" w:cs="Arial"/>
          <w:sz w:val="24"/>
          <w:szCs w:val="24"/>
          <w:lang w:eastAsia="es-CO"/>
        </w:rPr>
        <w:t xml:space="preserve"> </w:t>
      </w:r>
      <w:r w:rsidRPr="00300585">
        <w:rPr>
          <w:rFonts w:ascii="Arial" w:hAnsi="Arial" w:cs="Arial"/>
          <w:sz w:val="24"/>
          <w:szCs w:val="24"/>
          <w:lang w:eastAsia="es-CO"/>
        </w:rPr>
        <w:t xml:space="preserve">Piscina olímpica y recreativa, zona de gimnasio, coliseo, aulas, auditorio, cafetería, </w:t>
      </w:r>
      <w:r>
        <w:rPr>
          <w:rFonts w:ascii="Arial" w:hAnsi="Arial" w:cs="Arial"/>
          <w:sz w:val="24"/>
          <w:szCs w:val="24"/>
          <w:lang w:eastAsia="es-CO"/>
        </w:rPr>
        <w:t xml:space="preserve">salón de uso múltiple, sala de música, sala de danzas, baños, </w:t>
      </w:r>
      <w:r w:rsidRPr="00300585">
        <w:rPr>
          <w:rFonts w:ascii="Arial" w:hAnsi="Arial" w:cs="Arial"/>
          <w:sz w:val="24"/>
          <w:szCs w:val="24"/>
          <w:lang w:eastAsia="es-CO"/>
        </w:rPr>
        <w:t>restaurante y locales.</w:t>
      </w:r>
    </w:p>
    <w:p w14:paraId="24028E7A" w14:textId="77777777" w:rsidR="00386E0E" w:rsidRPr="00300585" w:rsidRDefault="00386E0E" w:rsidP="00386E0E">
      <w:pPr>
        <w:autoSpaceDE w:val="0"/>
        <w:autoSpaceDN w:val="0"/>
        <w:adjustRightInd w:val="0"/>
        <w:jc w:val="both"/>
        <w:rPr>
          <w:rFonts w:ascii="Arial" w:hAnsi="Arial" w:cs="Arial"/>
          <w:sz w:val="24"/>
          <w:szCs w:val="24"/>
          <w:lang w:eastAsia="es-CO"/>
        </w:rPr>
      </w:pPr>
    </w:p>
    <w:p w14:paraId="1120A102" w14:textId="77777777" w:rsidR="00386E0E" w:rsidRDefault="00386E0E" w:rsidP="00386E0E">
      <w:pPr>
        <w:autoSpaceDE w:val="0"/>
        <w:autoSpaceDN w:val="0"/>
        <w:adjustRightInd w:val="0"/>
        <w:jc w:val="both"/>
        <w:rPr>
          <w:rFonts w:ascii="Arial" w:hAnsi="Arial" w:cs="Arial"/>
          <w:sz w:val="24"/>
          <w:szCs w:val="24"/>
          <w:lang w:eastAsia="es-CO"/>
        </w:rPr>
      </w:pPr>
      <w:r w:rsidRPr="00300585">
        <w:rPr>
          <w:rFonts w:ascii="Arial" w:hAnsi="Arial" w:cs="Arial"/>
          <w:sz w:val="24"/>
          <w:szCs w:val="24"/>
          <w:lang w:eastAsia="es-CO"/>
        </w:rPr>
        <w:t xml:space="preserve">De otra parte, en el mes de diciembre de 2019 se contrataron las obras e interventoría para la construcción del CEFE Cometas, las cuales fueron suspendidas por la emergencia generada por la pandemia del COVID-19 </w:t>
      </w:r>
      <w:r>
        <w:rPr>
          <w:rFonts w:ascii="Arial" w:hAnsi="Arial" w:cs="Arial"/>
          <w:sz w:val="24"/>
          <w:szCs w:val="24"/>
          <w:lang w:eastAsia="es-CO"/>
        </w:rPr>
        <w:t xml:space="preserve">del 24 de marzo hasta el 12 de agosto del 2020. A la fecha se han realizado obras preliminares en el terreno como </w:t>
      </w:r>
      <w:r w:rsidRPr="00737CE9">
        <w:rPr>
          <w:rFonts w:ascii="Arial" w:hAnsi="Arial" w:cs="Arial"/>
          <w:sz w:val="24"/>
          <w:szCs w:val="24"/>
          <w:lang w:eastAsia="es-CO"/>
        </w:rPr>
        <w:t>excavación mecánica, conformación del carreteable de acceso al frente deportivo, relleno en rajón y compactación de recebo para conformación de acceso a zona del edificio deportivo e implementación de los protocolos de bioseguridad.</w:t>
      </w:r>
    </w:p>
    <w:p w14:paraId="2BCD9688" w14:textId="77777777" w:rsidR="00386E0E" w:rsidRPr="00300585" w:rsidRDefault="00386E0E" w:rsidP="00386E0E">
      <w:pPr>
        <w:autoSpaceDE w:val="0"/>
        <w:autoSpaceDN w:val="0"/>
        <w:adjustRightInd w:val="0"/>
        <w:jc w:val="both"/>
        <w:rPr>
          <w:rFonts w:ascii="Arial" w:hAnsi="Arial" w:cs="Arial"/>
          <w:sz w:val="24"/>
          <w:szCs w:val="24"/>
          <w:lang w:eastAsia="es-CO"/>
        </w:rPr>
      </w:pPr>
    </w:p>
    <w:p w14:paraId="30D6C9B3" w14:textId="77777777" w:rsidR="000D18F2" w:rsidRDefault="000D18F2" w:rsidP="00386E0E">
      <w:pPr>
        <w:jc w:val="both"/>
        <w:rPr>
          <w:rFonts w:ascii="Arial" w:hAnsi="Arial" w:cs="Arial"/>
          <w:b/>
          <w:bCs/>
          <w:sz w:val="24"/>
          <w:szCs w:val="24"/>
          <w:lang w:eastAsia="es-CO"/>
        </w:rPr>
      </w:pPr>
    </w:p>
    <w:p w14:paraId="091499DB" w14:textId="64F1F1D1" w:rsidR="00386E0E" w:rsidRDefault="00386E0E" w:rsidP="00386E0E">
      <w:pPr>
        <w:jc w:val="both"/>
        <w:rPr>
          <w:rFonts w:ascii="Arial" w:hAnsi="Arial" w:cs="Arial"/>
          <w:b/>
          <w:i/>
          <w:sz w:val="24"/>
          <w:szCs w:val="24"/>
          <w:lang w:eastAsia="es-CO"/>
        </w:rPr>
      </w:pPr>
      <w:r w:rsidRPr="00D658F8">
        <w:rPr>
          <w:rFonts w:ascii="Arial" w:hAnsi="Arial" w:cs="Arial"/>
          <w:b/>
          <w:bCs/>
          <w:sz w:val="24"/>
          <w:szCs w:val="24"/>
          <w:lang w:eastAsia="es-CO"/>
        </w:rPr>
        <w:t>9.</w:t>
      </w:r>
      <w:r w:rsidRPr="00D658F8">
        <w:rPr>
          <w:rFonts w:ascii="Arial" w:hAnsi="Arial" w:cs="Arial"/>
          <w:b/>
          <w:sz w:val="24"/>
          <w:szCs w:val="24"/>
        </w:rPr>
        <w:t xml:space="preserve"> </w:t>
      </w:r>
      <w:r w:rsidRPr="009243F8">
        <w:rPr>
          <w:rFonts w:ascii="Arial" w:hAnsi="Arial" w:cs="Arial"/>
          <w:b/>
          <w:sz w:val="24"/>
          <w:szCs w:val="24"/>
        </w:rPr>
        <w:t>META PDD</w:t>
      </w:r>
      <w:r>
        <w:rPr>
          <w:rFonts w:ascii="Arial" w:hAnsi="Arial" w:cs="Arial"/>
          <w:b/>
          <w:sz w:val="24"/>
          <w:szCs w:val="24"/>
        </w:rPr>
        <w:t xml:space="preserve">: </w:t>
      </w:r>
      <w:r w:rsidRPr="00982082">
        <w:rPr>
          <w:rFonts w:ascii="Arial" w:hAnsi="Arial" w:cs="Arial"/>
          <w:b/>
          <w:iCs/>
          <w:sz w:val="24"/>
          <w:szCs w:val="24"/>
          <w:lang w:eastAsia="es-CO"/>
        </w:rPr>
        <w:t xml:space="preserve">Adquisición de </w:t>
      </w:r>
      <w:r w:rsidRPr="00982082">
        <w:rPr>
          <w:rFonts w:ascii="Arial" w:hAnsi="Arial" w:cs="Arial"/>
          <w:b/>
          <w:bCs/>
          <w:iCs/>
          <w:sz w:val="24"/>
          <w:szCs w:val="24"/>
          <w:lang w:eastAsia="es-CO"/>
        </w:rPr>
        <w:t>7</w:t>
      </w:r>
      <w:r w:rsidRPr="00982082">
        <w:rPr>
          <w:rFonts w:ascii="Arial" w:hAnsi="Arial" w:cs="Arial"/>
          <w:b/>
          <w:iCs/>
          <w:sz w:val="24"/>
          <w:szCs w:val="24"/>
          <w:lang w:eastAsia="es-CO"/>
        </w:rPr>
        <w:t xml:space="preserve"> predios en el Parque Zonal Hacienda Los Molinos localidad Rafael Uribe Uribe</w:t>
      </w:r>
      <w:r w:rsidR="00982082">
        <w:rPr>
          <w:rFonts w:ascii="Arial" w:hAnsi="Arial" w:cs="Arial"/>
          <w:b/>
          <w:i/>
          <w:sz w:val="24"/>
          <w:szCs w:val="24"/>
          <w:lang w:eastAsia="es-CO"/>
        </w:rPr>
        <w:t>.</w:t>
      </w:r>
    </w:p>
    <w:p w14:paraId="4D63FD07" w14:textId="77777777" w:rsidR="00982082" w:rsidRPr="009243F8" w:rsidRDefault="00982082" w:rsidP="00386E0E">
      <w:pPr>
        <w:jc w:val="both"/>
        <w:rPr>
          <w:rFonts w:ascii="Arial" w:hAnsi="Arial" w:cs="Arial"/>
          <w:b/>
          <w:i/>
          <w:sz w:val="24"/>
          <w:szCs w:val="24"/>
          <w:lang w:eastAsia="es-CO"/>
        </w:rPr>
      </w:pPr>
    </w:p>
    <w:p w14:paraId="765F0DBE" w14:textId="77777777" w:rsidR="00386E0E" w:rsidRDefault="00386E0E" w:rsidP="00386E0E">
      <w:pPr>
        <w:autoSpaceDE w:val="0"/>
        <w:autoSpaceDN w:val="0"/>
        <w:adjustRightInd w:val="0"/>
        <w:jc w:val="both"/>
        <w:rPr>
          <w:rFonts w:ascii="Arial" w:hAnsi="Arial" w:cs="Arial"/>
          <w:sz w:val="24"/>
          <w:szCs w:val="24"/>
          <w:lang w:eastAsia="es-CO"/>
        </w:rPr>
      </w:pPr>
      <w:r w:rsidRPr="00C531D1">
        <w:rPr>
          <w:rFonts w:ascii="Arial" w:hAnsi="Arial" w:cs="Arial"/>
          <w:sz w:val="24"/>
          <w:szCs w:val="24"/>
          <w:lang w:eastAsia="es-CO"/>
        </w:rPr>
        <w:t>En el periodo 2016- diciembre de 2019 se realizó la adquisición de 8 predios ubicados en el parque zonal Hacienda Los Molinos localidad Rafael Uribe Uribe, con las siguientes matrículas inmobiliarias: 50S-40325332 por valor de $46.588.939, 50S-40325333 por valor de $ 147.237.262, 50S-40150981</w:t>
      </w:r>
      <w:r>
        <w:rPr>
          <w:rFonts w:ascii="Arial" w:hAnsi="Arial" w:cs="Arial"/>
          <w:sz w:val="24"/>
          <w:szCs w:val="24"/>
          <w:lang w:eastAsia="es-CO"/>
        </w:rPr>
        <w:t xml:space="preserve"> </w:t>
      </w:r>
      <w:r w:rsidRPr="00C531D1">
        <w:rPr>
          <w:rFonts w:ascii="Arial" w:hAnsi="Arial" w:cs="Arial"/>
          <w:sz w:val="24"/>
          <w:szCs w:val="24"/>
          <w:lang w:eastAsia="es-CO"/>
        </w:rPr>
        <w:t>por valor de $122.398.109, 50S-40325334 por valor de $ 283.421.372, 50S-40325335 por valor de $ 239.435.087, 50S-40335351 por valor de $1.284.479.044, 50S-40280030 por valor de $1.081.985.314 y 50S-40150978 por valor de $ 471.195.000.</w:t>
      </w:r>
    </w:p>
    <w:p w14:paraId="379F3227" w14:textId="77777777" w:rsidR="00386E0E" w:rsidRPr="00C531D1" w:rsidRDefault="00386E0E" w:rsidP="00386E0E">
      <w:pPr>
        <w:autoSpaceDE w:val="0"/>
        <w:autoSpaceDN w:val="0"/>
        <w:adjustRightInd w:val="0"/>
        <w:jc w:val="both"/>
        <w:rPr>
          <w:rFonts w:ascii="Arial" w:hAnsi="Arial" w:cs="Arial"/>
          <w:sz w:val="24"/>
          <w:szCs w:val="24"/>
          <w:lang w:eastAsia="es-CO"/>
        </w:rPr>
      </w:pPr>
    </w:p>
    <w:p w14:paraId="3D39CE0E" w14:textId="77777777" w:rsidR="000D18F2" w:rsidRDefault="000D18F2" w:rsidP="00386E0E">
      <w:pPr>
        <w:jc w:val="both"/>
        <w:rPr>
          <w:rFonts w:ascii="Arial" w:hAnsi="Arial" w:cs="Arial"/>
          <w:b/>
          <w:bCs/>
          <w:sz w:val="24"/>
          <w:szCs w:val="24"/>
          <w:lang w:eastAsia="es-CO"/>
        </w:rPr>
      </w:pPr>
    </w:p>
    <w:p w14:paraId="7153CD05" w14:textId="3B04ABA6" w:rsidR="00386E0E" w:rsidRDefault="00386E0E" w:rsidP="00386E0E">
      <w:pPr>
        <w:jc w:val="both"/>
        <w:rPr>
          <w:rFonts w:ascii="Arial" w:hAnsi="Arial" w:cs="Arial"/>
          <w:b/>
          <w:bCs/>
          <w:sz w:val="24"/>
          <w:szCs w:val="24"/>
          <w:lang w:eastAsia="es-CO"/>
        </w:rPr>
      </w:pPr>
      <w:r w:rsidRPr="00D658F8">
        <w:rPr>
          <w:rFonts w:ascii="Arial" w:hAnsi="Arial" w:cs="Arial"/>
          <w:b/>
          <w:bCs/>
          <w:sz w:val="24"/>
          <w:szCs w:val="24"/>
          <w:lang w:eastAsia="es-CO"/>
        </w:rPr>
        <w:t>10.</w:t>
      </w:r>
      <w:r w:rsidRPr="00D658F8">
        <w:rPr>
          <w:rFonts w:ascii="Arial" w:hAnsi="Arial" w:cs="Arial"/>
          <w:b/>
          <w:sz w:val="24"/>
          <w:szCs w:val="24"/>
        </w:rPr>
        <w:t xml:space="preserve"> </w:t>
      </w:r>
      <w:r w:rsidRPr="009243F8">
        <w:rPr>
          <w:rFonts w:ascii="Arial" w:hAnsi="Arial" w:cs="Arial"/>
          <w:b/>
          <w:sz w:val="24"/>
          <w:szCs w:val="24"/>
        </w:rPr>
        <w:t>META PDD</w:t>
      </w:r>
      <w:r>
        <w:rPr>
          <w:rFonts w:ascii="Arial" w:hAnsi="Arial" w:cs="Arial"/>
          <w:b/>
          <w:sz w:val="24"/>
          <w:szCs w:val="24"/>
        </w:rPr>
        <w:t xml:space="preserve">: </w:t>
      </w:r>
      <w:r w:rsidRPr="009243F8">
        <w:rPr>
          <w:rFonts w:ascii="Arial" w:hAnsi="Arial" w:cs="Arial"/>
          <w:b/>
          <w:bCs/>
          <w:sz w:val="24"/>
          <w:szCs w:val="24"/>
          <w:lang w:eastAsia="es-CO"/>
        </w:rPr>
        <w:t xml:space="preserve">Construcción o adecuación de </w:t>
      </w:r>
      <w:r>
        <w:rPr>
          <w:rFonts w:ascii="Arial" w:hAnsi="Arial" w:cs="Arial"/>
          <w:b/>
          <w:bCs/>
          <w:sz w:val="24"/>
          <w:szCs w:val="24"/>
          <w:lang w:eastAsia="es-CO"/>
        </w:rPr>
        <w:t>139</w:t>
      </w:r>
      <w:r w:rsidRPr="009243F8">
        <w:rPr>
          <w:rFonts w:ascii="Arial" w:hAnsi="Arial" w:cs="Arial"/>
          <w:b/>
          <w:bCs/>
          <w:sz w:val="24"/>
          <w:szCs w:val="24"/>
          <w:lang w:eastAsia="es-CO"/>
        </w:rPr>
        <w:t xml:space="preserve"> canchas sintéticas</w:t>
      </w:r>
      <w:r w:rsidR="00982082">
        <w:rPr>
          <w:rFonts w:ascii="Arial" w:hAnsi="Arial" w:cs="Arial"/>
          <w:b/>
          <w:bCs/>
          <w:sz w:val="24"/>
          <w:szCs w:val="24"/>
          <w:lang w:eastAsia="es-CO"/>
        </w:rPr>
        <w:t>.</w:t>
      </w:r>
    </w:p>
    <w:p w14:paraId="5A3FF59F" w14:textId="77777777" w:rsidR="00982082" w:rsidRPr="009243F8" w:rsidRDefault="00982082" w:rsidP="00386E0E">
      <w:pPr>
        <w:jc w:val="both"/>
        <w:rPr>
          <w:rFonts w:ascii="Arial" w:hAnsi="Arial" w:cs="Arial"/>
          <w:b/>
          <w:bCs/>
          <w:sz w:val="24"/>
          <w:szCs w:val="24"/>
          <w:lang w:eastAsia="es-CO"/>
        </w:rPr>
      </w:pPr>
    </w:p>
    <w:p w14:paraId="36ED2444" w14:textId="77777777" w:rsidR="00386E0E" w:rsidRDefault="00386E0E" w:rsidP="00386E0E">
      <w:pPr>
        <w:rPr>
          <w:rFonts w:ascii="Arial" w:hAnsi="Arial" w:cs="Arial"/>
          <w:sz w:val="24"/>
          <w:szCs w:val="24"/>
        </w:rPr>
      </w:pPr>
      <w:bookmarkStart w:id="36" w:name="_Hlk535430101"/>
      <w:r w:rsidRPr="000B4441">
        <w:rPr>
          <w:rFonts w:ascii="Arial" w:hAnsi="Arial" w:cs="Arial"/>
          <w:sz w:val="24"/>
          <w:szCs w:val="24"/>
        </w:rPr>
        <w:t xml:space="preserve">En esta meta es importante mencionar que la magnitud inicial (2016-2020) era de </w:t>
      </w:r>
      <w:r>
        <w:rPr>
          <w:rFonts w:ascii="Arial" w:hAnsi="Arial" w:cs="Arial"/>
          <w:sz w:val="24"/>
          <w:szCs w:val="24"/>
        </w:rPr>
        <w:t>75 y el IDRD la incrementó a 139</w:t>
      </w:r>
      <w:r w:rsidRPr="000B4441">
        <w:rPr>
          <w:rFonts w:ascii="Arial" w:hAnsi="Arial" w:cs="Arial"/>
          <w:sz w:val="24"/>
          <w:szCs w:val="24"/>
        </w:rPr>
        <w:t>.</w:t>
      </w:r>
    </w:p>
    <w:p w14:paraId="4DC0D08B" w14:textId="77777777" w:rsidR="009E2FA7" w:rsidRDefault="009E2FA7" w:rsidP="00386E0E">
      <w:pPr>
        <w:jc w:val="both"/>
        <w:rPr>
          <w:rFonts w:ascii="Arial" w:hAnsi="Arial" w:cs="Arial"/>
          <w:sz w:val="24"/>
          <w:szCs w:val="24"/>
        </w:rPr>
      </w:pPr>
    </w:p>
    <w:p w14:paraId="42950A76" w14:textId="39D22421" w:rsidR="00386E0E" w:rsidRDefault="00386E0E" w:rsidP="00386E0E">
      <w:pPr>
        <w:jc w:val="both"/>
        <w:rPr>
          <w:rFonts w:ascii="Arial" w:hAnsi="Arial" w:cs="Arial"/>
          <w:sz w:val="24"/>
          <w:szCs w:val="24"/>
        </w:rPr>
      </w:pPr>
      <w:r w:rsidRPr="004660FF">
        <w:rPr>
          <w:rFonts w:ascii="Arial" w:hAnsi="Arial" w:cs="Arial"/>
          <w:sz w:val="24"/>
          <w:szCs w:val="24"/>
        </w:rPr>
        <w:t>El acumulado de la meta para el período 2016-</w:t>
      </w:r>
      <w:r>
        <w:rPr>
          <w:rFonts w:ascii="Arial" w:hAnsi="Arial" w:cs="Arial"/>
          <w:sz w:val="24"/>
          <w:szCs w:val="24"/>
        </w:rPr>
        <w:t xml:space="preserve"> septiembre</w:t>
      </w:r>
      <w:r w:rsidRPr="004660FF">
        <w:rPr>
          <w:rFonts w:ascii="Arial" w:hAnsi="Arial" w:cs="Arial"/>
          <w:sz w:val="24"/>
          <w:szCs w:val="24"/>
        </w:rPr>
        <w:t xml:space="preserve"> 2020 es de 134 canchas sintéticas por parte del IDRD.</w:t>
      </w:r>
    </w:p>
    <w:p w14:paraId="64336C13" w14:textId="77777777" w:rsidR="00982082" w:rsidRDefault="00982082" w:rsidP="00386E0E">
      <w:pPr>
        <w:jc w:val="both"/>
        <w:rPr>
          <w:rFonts w:ascii="Arial" w:hAnsi="Arial" w:cs="Arial"/>
          <w:b/>
          <w:bCs/>
          <w:sz w:val="24"/>
          <w:szCs w:val="24"/>
          <w:lang w:eastAsia="es-CO"/>
        </w:rPr>
      </w:pPr>
    </w:p>
    <w:p w14:paraId="6A31F585" w14:textId="77777777" w:rsidR="000D18F2" w:rsidRDefault="000D18F2" w:rsidP="00386E0E">
      <w:pPr>
        <w:jc w:val="both"/>
        <w:rPr>
          <w:rFonts w:ascii="Arial" w:hAnsi="Arial" w:cs="Arial"/>
          <w:b/>
          <w:bCs/>
          <w:sz w:val="24"/>
          <w:szCs w:val="24"/>
          <w:lang w:eastAsia="es-CO"/>
        </w:rPr>
      </w:pPr>
    </w:p>
    <w:p w14:paraId="6ABF2ED3" w14:textId="23C5F4D0" w:rsidR="00386E0E" w:rsidRDefault="00386E0E" w:rsidP="00386E0E">
      <w:pPr>
        <w:jc w:val="both"/>
        <w:rPr>
          <w:rFonts w:ascii="Arial" w:hAnsi="Arial" w:cs="Arial"/>
          <w:b/>
          <w:sz w:val="24"/>
          <w:szCs w:val="24"/>
        </w:rPr>
      </w:pPr>
      <w:r w:rsidRPr="00D658F8">
        <w:rPr>
          <w:rFonts w:ascii="Arial" w:hAnsi="Arial" w:cs="Arial"/>
          <w:b/>
          <w:bCs/>
          <w:sz w:val="24"/>
          <w:szCs w:val="24"/>
          <w:lang w:eastAsia="es-CO"/>
        </w:rPr>
        <w:lastRenderedPageBreak/>
        <w:t>11.</w:t>
      </w:r>
      <w:r w:rsidRPr="00D658F8">
        <w:rPr>
          <w:rFonts w:ascii="Arial" w:hAnsi="Arial" w:cs="Arial"/>
          <w:b/>
          <w:sz w:val="24"/>
          <w:szCs w:val="24"/>
        </w:rPr>
        <w:t xml:space="preserve"> </w:t>
      </w:r>
      <w:r w:rsidRPr="009243F8">
        <w:rPr>
          <w:rFonts w:ascii="Arial" w:hAnsi="Arial" w:cs="Arial"/>
          <w:b/>
          <w:sz w:val="24"/>
          <w:szCs w:val="24"/>
        </w:rPr>
        <w:t>META PDD</w:t>
      </w:r>
      <w:bookmarkEnd w:id="36"/>
      <w:r>
        <w:rPr>
          <w:rFonts w:ascii="Arial" w:hAnsi="Arial" w:cs="Arial"/>
          <w:b/>
          <w:sz w:val="24"/>
          <w:szCs w:val="24"/>
        </w:rPr>
        <w:t xml:space="preserve">: </w:t>
      </w:r>
      <w:r w:rsidRPr="009243F8">
        <w:rPr>
          <w:rFonts w:ascii="Arial" w:hAnsi="Arial" w:cs="Arial"/>
          <w:b/>
          <w:sz w:val="24"/>
          <w:szCs w:val="24"/>
        </w:rPr>
        <w:t xml:space="preserve">Mejorar </w:t>
      </w:r>
      <w:r>
        <w:rPr>
          <w:rFonts w:ascii="Arial" w:hAnsi="Arial" w:cs="Arial"/>
          <w:b/>
          <w:sz w:val="24"/>
          <w:szCs w:val="24"/>
        </w:rPr>
        <w:t>145</w:t>
      </w:r>
      <w:r w:rsidRPr="009243F8">
        <w:rPr>
          <w:rFonts w:ascii="Arial" w:hAnsi="Arial" w:cs="Arial"/>
          <w:b/>
          <w:sz w:val="24"/>
          <w:szCs w:val="24"/>
        </w:rPr>
        <w:t xml:space="preserve"> equipamientos culturales, recreativos y deportivos</w:t>
      </w:r>
      <w:r>
        <w:rPr>
          <w:rFonts w:ascii="Arial" w:hAnsi="Arial" w:cs="Arial"/>
          <w:b/>
          <w:sz w:val="24"/>
          <w:szCs w:val="24"/>
        </w:rPr>
        <w:t>, de los cuales 108 corresponden al IDRD</w:t>
      </w:r>
      <w:r w:rsidR="00982082">
        <w:rPr>
          <w:rFonts w:ascii="Arial" w:hAnsi="Arial" w:cs="Arial"/>
          <w:b/>
          <w:sz w:val="24"/>
          <w:szCs w:val="24"/>
        </w:rPr>
        <w:t>.</w:t>
      </w:r>
    </w:p>
    <w:p w14:paraId="0AC4CD6D" w14:textId="77777777" w:rsidR="00982082" w:rsidRPr="009243F8" w:rsidRDefault="00982082" w:rsidP="00386E0E">
      <w:pPr>
        <w:jc w:val="both"/>
        <w:rPr>
          <w:rFonts w:ascii="Arial" w:hAnsi="Arial" w:cs="Arial"/>
          <w:b/>
          <w:sz w:val="24"/>
          <w:szCs w:val="24"/>
        </w:rPr>
      </w:pPr>
    </w:p>
    <w:p w14:paraId="43744C50" w14:textId="31047A7D" w:rsidR="00386E0E" w:rsidRDefault="0023481C" w:rsidP="00386E0E">
      <w:pPr>
        <w:spacing w:line="235" w:lineRule="atLeast"/>
        <w:jc w:val="both"/>
        <w:rPr>
          <w:rFonts w:ascii="Arial" w:hAnsi="Arial" w:cs="Arial"/>
          <w:sz w:val="24"/>
          <w:szCs w:val="24"/>
          <w:shd w:val="clear" w:color="auto" w:fill="FFFFFF"/>
          <w:lang w:eastAsia="es-CO"/>
        </w:rPr>
      </w:pPr>
      <w:bookmarkStart w:id="37" w:name="_Hlk535599910"/>
      <w:r>
        <w:rPr>
          <w:rFonts w:ascii="Arial" w:hAnsi="Arial" w:cs="Arial"/>
          <w:sz w:val="24"/>
          <w:szCs w:val="24"/>
          <w:shd w:val="clear" w:color="auto" w:fill="FFFFFF"/>
          <w:lang w:eastAsia="es-CO"/>
        </w:rPr>
        <w:t xml:space="preserve">En la </w:t>
      </w:r>
      <w:r w:rsidR="00434A97">
        <w:rPr>
          <w:rFonts w:ascii="Arial" w:hAnsi="Arial" w:cs="Arial"/>
          <w:sz w:val="24"/>
          <w:szCs w:val="24"/>
          <w:shd w:val="clear" w:color="auto" w:fill="FFFFFF"/>
          <w:lang w:eastAsia="es-CO"/>
        </w:rPr>
        <w:t>vigencia</w:t>
      </w:r>
      <w:r>
        <w:rPr>
          <w:rFonts w:ascii="Arial" w:hAnsi="Arial" w:cs="Arial"/>
          <w:sz w:val="24"/>
          <w:szCs w:val="24"/>
          <w:shd w:val="clear" w:color="auto" w:fill="FFFFFF"/>
          <w:lang w:eastAsia="es-CO"/>
        </w:rPr>
        <w:t xml:space="preserve"> 2016 </w:t>
      </w:r>
      <w:r w:rsidR="00386E0E" w:rsidRPr="004A7C80">
        <w:rPr>
          <w:rFonts w:ascii="Arial" w:hAnsi="Arial" w:cs="Arial"/>
          <w:sz w:val="24"/>
          <w:szCs w:val="24"/>
          <w:shd w:val="clear" w:color="auto" w:fill="FFFFFF"/>
          <w:lang w:eastAsia="es-CO"/>
        </w:rPr>
        <w:t>el IDRD mantenía y operaba 95 parques</w:t>
      </w:r>
      <w:r w:rsidR="00386E0E">
        <w:rPr>
          <w:rFonts w:ascii="Arial" w:hAnsi="Arial" w:cs="Arial"/>
          <w:sz w:val="24"/>
          <w:szCs w:val="24"/>
          <w:shd w:val="clear" w:color="auto" w:fill="FFFFFF"/>
          <w:lang w:eastAsia="es-CO"/>
        </w:rPr>
        <w:t xml:space="preserve">: </w:t>
      </w:r>
      <w:r w:rsidR="00386E0E" w:rsidRPr="004A7C80">
        <w:rPr>
          <w:rFonts w:ascii="Arial" w:hAnsi="Arial" w:cs="Arial"/>
          <w:sz w:val="24"/>
          <w:szCs w:val="24"/>
          <w:shd w:val="clear" w:color="auto" w:fill="FFFFFF"/>
          <w:lang w:eastAsia="es-CO"/>
        </w:rPr>
        <w:t>1 regional</w:t>
      </w:r>
      <w:r w:rsidR="00386E0E">
        <w:rPr>
          <w:rFonts w:ascii="Arial" w:hAnsi="Arial" w:cs="Arial"/>
          <w:sz w:val="24"/>
          <w:szCs w:val="24"/>
          <w:shd w:val="clear" w:color="auto" w:fill="FFFFFF"/>
          <w:lang w:eastAsia="es-CO"/>
        </w:rPr>
        <w:t xml:space="preserve">, </w:t>
      </w:r>
      <w:r w:rsidR="00386E0E" w:rsidRPr="004A7C80">
        <w:rPr>
          <w:rFonts w:ascii="Arial" w:hAnsi="Arial" w:cs="Arial"/>
          <w:sz w:val="24"/>
          <w:szCs w:val="24"/>
          <w:shd w:val="clear" w:color="auto" w:fill="FFFFFF"/>
          <w:lang w:eastAsia="es-CO"/>
        </w:rPr>
        <w:t>19 metropolitanos</w:t>
      </w:r>
      <w:r w:rsidR="00386E0E">
        <w:rPr>
          <w:rFonts w:ascii="Arial" w:hAnsi="Arial" w:cs="Arial"/>
          <w:sz w:val="24"/>
          <w:szCs w:val="24"/>
          <w:shd w:val="clear" w:color="auto" w:fill="FFFFFF"/>
          <w:lang w:eastAsia="es-CO"/>
        </w:rPr>
        <w:t>,</w:t>
      </w:r>
      <w:r w:rsidR="00386E0E" w:rsidRPr="004A7C80">
        <w:rPr>
          <w:rFonts w:ascii="Arial" w:hAnsi="Arial" w:cs="Arial"/>
          <w:sz w:val="24"/>
          <w:szCs w:val="24"/>
          <w:shd w:val="clear" w:color="auto" w:fill="FFFFFF"/>
          <w:lang w:eastAsia="es-CO"/>
        </w:rPr>
        <w:t xml:space="preserve"> 64 zonales</w:t>
      </w:r>
      <w:r w:rsidR="00386E0E">
        <w:rPr>
          <w:rFonts w:ascii="Arial" w:hAnsi="Arial" w:cs="Arial"/>
          <w:sz w:val="24"/>
          <w:szCs w:val="24"/>
          <w:shd w:val="clear" w:color="auto" w:fill="FFFFFF"/>
          <w:lang w:eastAsia="es-CO"/>
        </w:rPr>
        <w:t xml:space="preserve"> </w:t>
      </w:r>
      <w:r w:rsidR="00386E0E" w:rsidRPr="004A7C80">
        <w:rPr>
          <w:rFonts w:ascii="Arial" w:hAnsi="Arial" w:cs="Arial"/>
          <w:sz w:val="24"/>
          <w:szCs w:val="24"/>
          <w:shd w:val="clear" w:color="auto" w:fill="FFFFFF"/>
          <w:lang w:eastAsia="es-CO"/>
        </w:rPr>
        <w:t>y 11 escenarios deportivos.</w:t>
      </w:r>
    </w:p>
    <w:p w14:paraId="0C4B38D9" w14:textId="77777777" w:rsidR="009E2FA7" w:rsidRPr="004A7C80" w:rsidRDefault="009E2FA7" w:rsidP="00386E0E">
      <w:pPr>
        <w:spacing w:line="235" w:lineRule="atLeast"/>
        <w:jc w:val="both"/>
        <w:rPr>
          <w:rFonts w:ascii="Arial" w:hAnsi="Arial" w:cs="Arial"/>
          <w:sz w:val="24"/>
          <w:szCs w:val="24"/>
          <w:shd w:val="clear" w:color="auto" w:fill="FFFFFF"/>
          <w:lang w:eastAsia="es-CO"/>
        </w:rPr>
      </w:pPr>
    </w:p>
    <w:bookmarkEnd w:id="37"/>
    <w:p w14:paraId="5FA075F9" w14:textId="77777777" w:rsidR="00386E0E"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En el año 2017 se adicionaron 7 parques zonales y 1 parque metropolitano (Gustavo Uribe, La Victoria, Morato, Canal Rio Negro, Atabanza, Canal Boyacá, San Ignacio y El Porvenir) pasando a 103 parques y 104 en la vigencia 2018 con la entrega del parque zonal El Taller.</w:t>
      </w:r>
    </w:p>
    <w:p w14:paraId="29DAB44A" w14:textId="77777777" w:rsidR="00386E0E" w:rsidRPr="00140E4B" w:rsidRDefault="00386E0E" w:rsidP="00386E0E">
      <w:pPr>
        <w:autoSpaceDE w:val="0"/>
        <w:autoSpaceDN w:val="0"/>
        <w:adjustRightInd w:val="0"/>
        <w:jc w:val="both"/>
        <w:rPr>
          <w:rFonts w:ascii="Arial" w:hAnsi="Arial" w:cs="Arial"/>
          <w:sz w:val="24"/>
          <w:szCs w:val="24"/>
          <w:lang w:eastAsia="es-CO"/>
        </w:rPr>
      </w:pPr>
    </w:p>
    <w:p w14:paraId="464344C3" w14:textId="77777777" w:rsidR="00386E0E"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En la vigencia 2019, ingresan 4 parques zonales nuevos (La Esperanza, Casa blanca, Buena Vista Porvenir y Altos de la Estancia), con lo cual se llegó a 108 parques y escenarios deportivos administrados directamente: 1 parque regional, 20 metropolitanos, 77 parques zonales y 10 escenarios deportivos.</w:t>
      </w:r>
    </w:p>
    <w:p w14:paraId="1DB1CA6D" w14:textId="77777777" w:rsidR="00386E0E" w:rsidRPr="00140E4B" w:rsidRDefault="00386E0E" w:rsidP="00386E0E">
      <w:pPr>
        <w:autoSpaceDE w:val="0"/>
        <w:autoSpaceDN w:val="0"/>
        <w:adjustRightInd w:val="0"/>
        <w:jc w:val="both"/>
        <w:rPr>
          <w:rFonts w:ascii="Arial" w:hAnsi="Arial" w:cs="Arial"/>
          <w:sz w:val="24"/>
          <w:szCs w:val="24"/>
          <w:lang w:eastAsia="es-CO"/>
        </w:rPr>
      </w:pPr>
    </w:p>
    <w:p w14:paraId="48AF8C6B" w14:textId="77777777" w:rsidR="00386E0E"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 xml:space="preserve">En 2020, se realizó la operación y mantenimiento preventivo y correctivo de los 108 parques y escenarios de diferentes escalas administrados directamente por el IDRD. </w:t>
      </w:r>
    </w:p>
    <w:p w14:paraId="11AAB007" w14:textId="77777777" w:rsidR="00386E0E" w:rsidRDefault="00386E0E" w:rsidP="00386E0E">
      <w:pPr>
        <w:autoSpaceDE w:val="0"/>
        <w:autoSpaceDN w:val="0"/>
        <w:adjustRightInd w:val="0"/>
        <w:jc w:val="both"/>
        <w:rPr>
          <w:rFonts w:ascii="Arial" w:hAnsi="Arial" w:cs="Arial"/>
          <w:sz w:val="24"/>
          <w:szCs w:val="24"/>
          <w:lang w:eastAsia="es-CO"/>
        </w:rPr>
      </w:pPr>
    </w:p>
    <w:p w14:paraId="5C2FB723" w14:textId="77777777" w:rsidR="00386E0E"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Dentro de las acciones adelantadas en mantenimiento se encuentran las dirigidas a infraestructura, piscinas, lagos, canchas deportivas,</w:t>
      </w:r>
      <w:r>
        <w:rPr>
          <w:rFonts w:ascii="Arial" w:hAnsi="Arial" w:cs="Arial"/>
          <w:sz w:val="24"/>
          <w:szCs w:val="24"/>
          <w:lang w:eastAsia="es-CO"/>
        </w:rPr>
        <w:t xml:space="preserve"> </w:t>
      </w:r>
      <w:r w:rsidRPr="00140E4B">
        <w:rPr>
          <w:rFonts w:ascii="Arial" w:hAnsi="Arial" w:cs="Arial"/>
          <w:sz w:val="24"/>
          <w:szCs w:val="24"/>
          <w:lang w:eastAsia="es-CO"/>
        </w:rPr>
        <w:t>zonas duras, cerramientos, mobiliario urbano, campos deportivos en grama natural y sintética, pistas especiales, señalización, manejo ambiental y de jardines, aseo y vigilancia.</w:t>
      </w:r>
    </w:p>
    <w:p w14:paraId="2D919534" w14:textId="77777777" w:rsidR="00386E0E" w:rsidRPr="00140E4B" w:rsidRDefault="00386E0E" w:rsidP="00386E0E">
      <w:pPr>
        <w:autoSpaceDE w:val="0"/>
        <w:autoSpaceDN w:val="0"/>
        <w:adjustRightInd w:val="0"/>
        <w:jc w:val="both"/>
        <w:rPr>
          <w:rFonts w:ascii="Arial" w:hAnsi="Arial" w:cs="Arial"/>
          <w:sz w:val="24"/>
          <w:szCs w:val="24"/>
          <w:lang w:eastAsia="es-CO"/>
        </w:rPr>
      </w:pPr>
    </w:p>
    <w:p w14:paraId="4515BD6A" w14:textId="77777777" w:rsidR="00386E0E"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Igualmente se administraron dieciocho (18) piscinas: Complejo Acuático (4), Virrey Sur (2), Autopista Sur (2), Meissen (2), Sauzalito (2), Patio Bonito (2) y se recuperaron 4 piscinas que se encontraban fuera de servicio desde hace más de una década en los parques Candelaria (2) y La Serena (2).</w:t>
      </w:r>
    </w:p>
    <w:p w14:paraId="6E1056F5" w14:textId="77777777" w:rsidR="00386E0E" w:rsidRPr="00140E4B" w:rsidRDefault="00386E0E" w:rsidP="00386E0E">
      <w:pPr>
        <w:autoSpaceDE w:val="0"/>
        <w:autoSpaceDN w:val="0"/>
        <w:adjustRightInd w:val="0"/>
        <w:jc w:val="both"/>
        <w:rPr>
          <w:rFonts w:ascii="Arial" w:hAnsi="Arial" w:cs="Arial"/>
          <w:sz w:val="24"/>
          <w:szCs w:val="24"/>
          <w:lang w:eastAsia="es-CO"/>
        </w:rPr>
      </w:pPr>
    </w:p>
    <w:p w14:paraId="03E4F1D7" w14:textId="77777777" w:rsidR="00386E0E"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De otra parte, se han adecuado parques de escala vecinal y de bolsillo con dotación de juegos infantiles de última generación, que contribuyen con el desarrollo cognitivo, social y motor, ya que combinan diferentes funciones lúdicas en sus estructuras lo cual les permite no solo jugar y aprender a la vez</w:t>
      </w:r>
      <w:r>
        <w:rPr>
          <w:rFonts w:ascii="Arial" w:hAnsi="Arial" w:cs="Arial"/>
          <w:sz w:val="24"/>
          <w:szCs w:val="24"/>
          <w:lang w:eastAsia="es-CO"/>
        </w:rPr>
        <w:t xml:space="preserve"> </w:t>
      </w:r>
      <w:r w:rsidRPr="00140E4B">
        <w:rPr>
          <w:rFonts w:ascii="Arial" w:hAnsi="Arial" w:cs="Arial"/>
          <w:sz w:val="24"/>
          <w:szCs w:val="24"/>
          <w:lang w:eastAsia="es-CO"/>
        </w:rPr>
        <w:t>sino descubrir sus límites y capacidades.</w:t>
      </w:r>
    </w:p>
    <w:p w14:paraId="011E69E6" w14:textId="77777777" w:rsidR="00386E0E" w:rsidRPr="00140E4B" w:rsidRDefault="00386E0E" w:rsidP="00386E0E">
      <w:pPr>
        <w:autoSpaceDE w:val="0"/>
        <w:autoSpaceDN w:val="0"/>
        <w:adjustRightInd w:val="0"/>
        <w:jc w:val="both"/>
        <w:rPr>
          <w:rFonts w:ascii="Arial" w:hAnsi="Arial" w:cs="Arial"/>
          <w:sz w:val="24"/>
          <w:szCs w:val="24"/>
          <w:lang w:eastAsia="es-CO"/>
        </w:rPr>
      </w:pPr>
    </w:p>
    <w:p w14:paraId="71F3E066" w14:textId="77777777" w:rsidR="000D18F2"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A pesar de que los parques se cerraron debido a la emergencia sanitaria decretada por el Gobierno Nacional y Distrital, se mant</w:t>
      </w:r>
      <w:r>
        <w:rPr>
          <w:rFonts w:ascii="Arial" w:hAnsi="Arial" w:cs="Arial"/>
          <w:sz w:val="24"/>
          <w:szCs w:val="24"/>
          <w:lang w:eastAsia="es-CO"/>
        </w:rPr>
        <w:t xml:space="preserve">uvo </w:t>
      </w:r>
      <w:r w:rsidRPr="00140E4B">
        <w:rPr>
          <w:rFonts w:ascii="Arial" w:hAnsi="Arial" w:cs="Arial"/>
          <w:sz w:val="24"/>
          <w:szCs w:val="24"/>
          <w:lang w:eastAsia="es-CO"/>
        </w:rPr>
        <w:t xml:space="preserve">el servicio de vigilancia, aseo, fumigación, </w:t>
      </w:r>
    </w:p>
    <w:p w14:paraId="4BC91DD4" w14:textId="77777777" w:rsidR="000D18F2" w:rsidRDefault="000D18F2" w:rsidP="00386E0E">
      <w:pPr>
        <w:autoSpaceDE w:val="0"/>
        <w:autoSpaceDN w:val="0"/>
        <w:adjustRightInd w:val="0"/>
        <w:jc w:val="both"/>
        <w:rPr>
          <w:rFonts w:ascii="Arial" w:hAnsi="Arial" w:cs="Arial"/>
          <w:sz w:val="24"/>
          <w:szCs w:val="24"/>
          <w:lang w:eastAsia="es-CO"/>
        </w:rPr>
      </w:pPr>
    </w:p>
    <w:p w14:paraId="06D15727" w14:textId="33F4A776" w:rsidR="00386E0E" w:rsidRPr="00140E4B" w:rsidRDefault="00386E0E" w:rsidP="00386E0E">
      <w:pPr>
        <w:autoSpaceDE w:val="0"/>
        <w:autoSpaceDN w:val="0"/>
        <w:adjustRightInd w:val="0"/>
        <w:jc w:val="both"/>
        <w:rPr>
          <w:rFonts w:ascii="Arial" w:hAnsi="Arial" w:cs="Arial"/>
          <w:sz w:val="24"/>
          <w:szCs w:val="24"/>
          <w:lang w:eastAsia="es-CO"/>
        </w:rPr>
      </w:pPr>
      <w:r w:rsidRPr="00140E4B">
        <w:rPr>
          <w:rFonts w:ascii="Arial" w:hAnsi="Arial" w:cs="Arial"/>
          <w:sz w:val="24"/>
          <w:szCs w:val="24"/>
          <w:lang w:eastAsia="es-CO"/>
        </w:rPr>
        <w:t xml:space="preserve">pago de servicio públicos y el control de </w:t>
      </w:r>
      <w:proofErr w:type="gramStart"/>
      <w:r w:rsidRPr="00140E4B">
        <w:rPr>
          <w:rFonts w:ascii="Arial" w:hAnsi="Arial" w:cs="Arial"/>
          <w:sz w:val="24"/>
          <w:szCs w:val="24"/>
          <w:lang w:eastAsia="es-CO"/>
        </w:rPr>
        <w:t>los mismos</w:t>
      </w:r>
      <w:proofErr w:type="gramEnd"/>
      <w:r w:rsidRPr="00140E4B">
        <w:rPr>
          <w:rFonts w:ascii="Arial" w:hAnsi="Arial" w:cs="Arial"/>
          <w:sz w:val="24"/>
          <w:szCs w:val="24"/>
          <w:lang w:eastAsia="es-CO"/>
        </w:rPr>
        <w:t>, para que una vez se permit</w:t>
      </w:r>
      <w:r>
        <w:rPr>
          <w:rFonts w:ascii="Arial" w:hAnsi="Arial" w:cs="Arial"/>
          <w:sz w:val="24"/>
          <w:szCs w:val="24"/>
          <w:lang w:eastAsia="es-CO"/>
        </w:rPr>
        <w:t>iera</w:t>
      </w:r>
      <w:r w:rsidRPr="00140E4B">
        <w:rPr>
          <w:rFonts w:ascii="Arial" w:hAnsi="Arial" w:cs="Arial"/>
          <w:sz w:val="24"/>
          <w:szCs w:val="24"/>
          <w:lang w:eastAsia="es-CO"/>
        </w:rPr>
        <w:t xml:space="preserve"> su apertura se puedan prestar en buenas</w:t>
      </w:r>
      <w:r>
        <w:rPr>
          <w:rFonts w:ascii="Arial" w:hAnsi="Arial" w:cs="Arial"/>
          <w:sz w:val="24"/>
          <w:szCs w:val="24"/>
          <w:lang w:eastAsia="es-CO"/>
        </w:rPr>
        <w:t xml:space="preserve"> </w:t>
      </w:r>
      <w:r w:rsidRPr="00140E4B">
        <w:rPr>
          <w:rFonts w:ascii="Arial" w:hAnsi="Arial" w:cs="Arial"/>
          <w:sz w:val="24"/>
          <w:szCs w:val="24"/>
          <w:lang w:eastAsia="es-CO"/>
        </w:rPr>
        <w:t>condiciones de uso para el disfrute de la comunidad con las condiciones de bioseguridad necesarias.</w:t>
      </w:r>
    </w:p>
    <w:p w14:paraId="2809284C" w14:textId="77777777" w:rsidR="00386E0E" w:rsidRDefault="00386E0E" w:rsidP="00386E0E">
      <w:pPr>
        <w:jc w:val="both"/>
        <w:rPr>
          <w:rFonts w:ascii="Arial" w:hAnsi="Arial" w:cs="Arial"/>
          <w:sz w:val="14"/>
          <w:szCs w:val="14"/>
        </w:rPr>
      </w:pPr>
    </w:p>
    <w:p w14:paraId="7D8BF868" w14:textId="77777777" w:rsidR="000D18F2" w:rsidRDefault="000D18F2" w:rsidP="00386E0E">
      <w:pPr>
        <w:jc w:val="both"/>
        <w:rPr>
          <w:rFonts w:ascii="Arial" w:hAnsi="Arial" w:cs="Arial"/>
          <w:b/>
          <w:bCs/>
          <w:sz w:val="24"/>
          <w:szCs w:val="24"/>
          <w:lang w:eastAsia="es-CO"/>
        </w:rPr>
      </w:pPr>
    </w:p>
    <w:p w14:paraId="025BA246" w14:textId="240D6C73" w:rsidR="00386E0E" w:rsidRDefault="00386E0E" w:rsidP="00386E0E">
      <w:pPr>
        <w:jc w:val="both"/>
        <w:rPr>
          <w:rFonts w:ascii="Arial" w:hAnsi="Arial" w:cs="Arial"/>
          <w:b/>
          <w:sz w:val="24"/>
          <w:szCs w:val="24"/>
        </w:rPr>
      </w:pPr>
      <w:r w:rsidRPr="00D658F8">
        <w:rPr>
          <w:rFonts w:ascii="Arial" w:hAnsi="Arial" w:cs="Arial"/>
          <w:b/>
          <w:bCs/>
          <w:sz w:val="24"/>
          <w:szCs w:val="24"/>
          <w:lang w:eastAsia="es-CO"/>
        </w:rPr>
        <w:t>12.</w:t>
      </w:r>
      <w:r w:rsidRPr="00D658F8">
        <w:rPr>
          <w:rFonts w:ascii="Arial" w:hAnsi="Arial" w:cs="Arial"/>
          <w:b/>
          <w:sz w:val="24"/>
          <w:szCs w:val="24"/>
        </w:rPr>
        <w:t xml:space="preserve"> </w:t>
      </w:r>
      <w:r w:rsidRPr="009243F8">
        <w:rPr>
          <w:rFonts w:ascii="Arial" w:hAnsi="Arial" w:cs="Arial"/>
          <w:b/>
          <w:sz w:val="24"/>
          <w:szCs w:val="24"/>
        </w:rPr>
        <w:t>META PDD</w:t>
      </w:r>
      <w:r>
        <w:rPr>
          <w:rFonts w:ascii="Arial" w:hAnsi="Arial" w:cs="Arial"/>
          <w:b/>
          <w:sz w:val="24"/>
          <w:szCs w:val="24"/>
        </w:rPr>
        <w:t xml:space="preserve">: </w:t>
      </w:r>
      <w:r w:rsidRPr="009243F8">
        <w:rPr>
          <w:rFonts w:ascii="Arial" w:hAnsi="Arial" w:cs="Arial"/>
          <w:b/>
          <w:sz w:val="24"/>
          <w:szCs w:val="24"/>
        </w:rPr>
        <w:t xml:space="preserve">Realizar </w:t>
      </w:r>
      <w:r w:rsidRPr="004A02B3">
        <w:rPr>
          <w:rFonts w:ascii="Arial" w:hAnsi="Arial" w:cs="Arial"/>
          <w:b/>
          <w:sz w:val="24"/>
          <w:szCs w:val="24"/>
        </w:rPr>
        <w:t>151.951</w:t>
      </w:r>
      <w:r>
        <w:rPr>
          <w:rFonts w:ascii="Arial" w:hAnsi="Arial" w:cs="Arial"/>
          <w:b/>
          <w:sz w:val="24"/>
          <w:szCs w:val="24"/>
        </w:rPr>
        <w:t xml:space="preserve"> </w:t>
      </w:r>
      <w:r w:rsidRPr="009243F8">
        <w:rPr>
          <w:rFonts w:ascii="Arial" w:hAnsi="Arial" w:cs="Arial"/>
          <w:b/>
          <w:sz w:val="24"/>
          <w:szCs w:val="24"/>
        </w:rPr>
        <w:t>actividades culturales, recreativas y deportivas, articuladas con grupos poblacionales y/o territorios</w:t>
      </w:r>
      <w:r>
        <w:rPr>
          <w:rFonts w:ascii="Arial" w:hAnsi="Arial" w:cs="Arial"/>
          <w:b/>
          <w:sz w:val="24"/>
          <w:szCs w:val="24"/>
        </w:rPr>
        <w:t xml:space="preserve">, de las cuales </w:t>
      </w:r>
      <w:r w:rsidRPr="004A02B3">
        <w:rPr>
          <w:rFonts w:ascii="Arial" w:hAnsi="Arial" w:cs="Arial"/>
          <w:b/>
          <w:sz w:val="24"/>
          <w:szCs w:val="24"/>
        </w:rPr>
        <w:t>52.634</w:t>
      </w:r>
      <w:r>
        <w:rPr>
          <w:rFonts w:ascii="Arial" w:hAnsi="Arial" w:cs="Arial"/>
          <w:b/>
          <w:sz w:val="24"/>
          <w:szCs w:val="24"/>
        </w:rPr>
        <w:t xml:space="preserve"> corresponden al IDRD</w:t>
      </w:r>
      <w:r w:rsidRPr="009243F8">
        <w:rPr>
          <w:rFonts w:ascii="Arial" w:hAnsi="Arial" w:cs="Arial"/>
          <w:b/>
          <w:sz w:val="24"/>
          <w:szCs w:val="24"/>
        </w:rPr>
        <w:t>.</w:t>
      </w:r>
    </w:p>
    <w:p w14:paraId="015B1E3B" w14:textId="77777777" w:rsidR="00C86E61" w:rsidRPr="009243F8" w:rsidRDefault="00C86E61" w:rsidP="00386E0E">
      <w:pPr>
        <w:jc w:val="both"/>
        <w:rPr>
          <w:rFonts w:ascii="Arial" w:hAnsi="Arial" w:cs="Arial"/>
          <w:b/>
          <w:sz w:val="24"/>
          <w:szCs w:val="24"/>
        </w:rPr>
      </w:pPr>
    </w:p>
    <w:p w14:paraId="106D0B2C" w14:textId="77777777" w:rsidR="00386E0E" w:rsidRDefault="00386E0E" w:rsidP="00386E0E">
      <w:pPr>
        <w:autoSpaceDE w:val="0"/>
        <w:autoSpaceDN w:val="0"/>
        <w:adjustRightInd w:val="0"/>
        <w:jc w:val="both"/>
        <w:rPr>
          <w:rFonts w:ascii="Arial" w:hAnsi="Arial" w:cs="Arial"/>
          <w:sz w:val="24"/>
          <w:szCs w:val="24"/>
          <w:lang w:eastAsia="es-CO"/>
        </w:rPr>
      </w:pPr>
      <w:r w:rsidRPr="00094914">
        <w:rPr>
          <w:rFonts w:ascii="Arial" w:hAnsi="Arial" w:cs="Arial"/>
          <w:color w:val="auto"/>
          <w:sz w:val="24"/>
          <w:szCs w:val="24"/>
          <w:lang w:eastAsia="es-CO"/>
        </w:rPr>
        <w:t xml:space="preserve">A diciembre de 2016 </w:t>
      </w:r>
      <w:r w:rsidRPr="00C14848">
        <w:rPr>
          <w:rFonts w:ascii="Arial" w:hAnsi="Arial" w:cs="Arial"/>
          <w:sz w:val="24"/>
          <w:szCs w:val="24"/>
          <w:lang w:eastAsia="es-CO"/>
        </w:rPr>
        <w:t>se realizaron 5.203 actividades con una participación de 206.470 asistentes. Las actividades corresponden a los programas Recreación Incluyente: 3.094 actividades y Recreación Comunitaria: 2.109, con una participación de 66.963 y 139.507 respectivamente.</w:t>
      </w:r>
    </w:p>
    <w:p w14:paraId="42524781" w14:textId="77777777" w:rsidR="00386E0E" w:rsidRPr="00C14848" w:rsidRDefault="00386E0E" w:rsidP="00386E0E">
      <w:pPr>
        <w:autoSpaceDE w:val="0"/>
        <w:autoSpaceDN w:val="0"/>
        <w:adjustRightInd w:val="0"/>
        <w:jc w:val="both"/>
        <w:rPr>
          <w:rFonts w:ascii="Arial" w:hAnsi="Arial" w:cs="Arial"/>
          <w:sz w:val="24"/>
          <w:szCs w:val="24"/>
          <w:lang w:eastAsia="es-CO"/>
        </w:rPr>
      </w:pPr>
    </w:p>
    <w:p w14:paraId="698DEEA6" w14:textId="77777777" w:rsidR="00386E0E" w:rsidRDefault="00386E0E" w:rsidP="00386E0E">
      <w:pPr>
        <w:autoSpaceDE w:val="0"/>
        <w:autoSpaceDN w:val="0"/>
        <w:adjustRightInd w:val="0"/>
        <w:jc w:val="both"/>
        <w:rPr>
          <w:rFonts w:ascii="Arial" w:hAnsi="Arial" w:cs="Arial"/>
          <w:sz w:val="24"/>
          <w:szCs w:val="24"/>
          <w:lang w:eastAsia="es-CO"/>
        </w:rPr>
      </w:pPr>
      <w:r w:rsidRPr="00C14848">
        <w:rPr>
          <w:rFonts w:ascii="Arial" w:hAnsi="Arial" w:cs="Arial"/>
          <w:sz w:val="24"/>
          <w:szCs w:val="24"/>
          <w:lang w:eastAsia="es-CO"/>
        </w:rPr>
        <w:t>A diciembre de 2017 se realizaron 13.390 actividades con una participación de 739.153 asistentes. Las actividades corresponden a los programas Recreación Incluyente: 5.028 y Recreación Comunitaria: 8.362, con una participación de 124.595 y 614.558 respectivamente.</w:t>
      </w:r>
    </w:p>
    <w:p w14:paraId="0509431B" w14:textId="77777777" w:rsidR="00386E0E" w:rsidRPr="00C14848" w:rsidRDefault="00386E0E" w:rsidP="00386E0E">
      <w:pPr>
        <w:autoSpaceDE w:val="0"/>
        <w:autoSpaceDN w:val="0"/>
        <w:adjustRightInd w:val="0"/>
        <w:jc w:val="both"/>
        <w:rPr>
          <w:rFonts w:ascii="Arial" w:hAnsi="Arial" w:cs="Arial"/>
          <w:sz w:val="24"/>
          <w:szCs w:val="24"/>
          <w:lang w:eastAsia="es-CO"/>
        </w:rPr>
      </w:pPr>
    </w:p>
    <w:p w14:paraId="4F600C65" w14:textId="77777777" w:rsidR="00386E0E" w:rsidRDefault="00386E0E" w:rsidP="00386E0E">
      <w:pPr>
        <w:autoSpaceDE w:val="0"/>
        <w:autoSpaceDN w:val="0"/>
        <w:adjustRightInd w:val="0"/>
        <w:jc w:val="both"/>
        <w:rPr>
          <w:rFonts w:ascii="Arial" w:hAnsi="Arial" w:cs="Arial"/>
          <w:sz w:val="24"/>
          <w:szCs w:val="24"/>
          <w:lang w:eastAsia="es-CO"/>
        </w:rPr>
      </w:pPr>
      <w:r w:rsidRPr="00C14848">
        <w:rPr>
          <w:rFonts w:ascii="Arial" w:hAnsi="Arial" w:cs="Arial"/>
          <w:sz w:val="24"/>
          <w:szCs w:val="24"/>
          <w:lang w:eastAsia="es-CO"/>
        </w:rPr>
        <w:t>A diciembre de 2018 se realizaron 15.432 actividades con una participación de 849.264 asistentes. Las actividades corresponden a los programas Recreación Incluyente: 7.840 y Recreación Comunitaria: 7.592, con una participación de 184.948 y 664.316 respectivamente.</w:t>
      </w:r>
    </w:p>
    <w:p w14:paraId="32C85143" w14:textId="77777777" w:rsidR="00386E0E" w:rsidRPr="00C14848" w:rsidRDefault="00386E0E" w:rsidP="00386E0E">
      <w:pPr>
        <w:autoSpaceDE w:val="0"/>
        <w:autoSpaceDN w:val="0"/>
        <w:adjustRightInd w:val="0"/>
        <w:jc w:val="both"/>
        <w:rPr>
          <w:rFonts w:ascii="Arial" w:hAnsi="Arial" w:cs="Arial"/>
          <w:sz w:val="24"/>
          <w:szCs w:val="24"/>
          <w:lang w:eastAsia="es-CO"/>
        </w:rPr>
      </w:pPr>
    </w:p>
    <w:p w14:paraId="49E2579F" w14:textId="77777777" w:rsidR="00386E0E" w:rsidRDefault="00386E0E" w:rsidP="00386E0E">
      <w:pPr>
        <w:autoSpaceDE w:val="0"/>
        <w:autoSpaceDN w:val="0"/>
        <w:adjustRightInd w:val="0"/>
        <w:jc w:val="both"/>
        <w:rPr>
          <w:rFonts w:ascii="Arial" w:hAnsi="Arial" w:cs="Arial"/>
          <w:sz w:val="24"/>
          <w:szCs w:val="24"/>
          <w:lang w:eastAsia="es-CO"/>
        </w:rPr>
      </w:pPr>
      <w:r w:rsidRPr="00C14848">
        <w:rPr>
          <w:rFonts w:ascii="Arial" w:hAnsi="Arial" w:cs="Arial"/>
          <w:sz w:val="24"/>
          <w:szCs w:val="24"/>
          <w:lang w:eastAsia="es-CO"/>
        </w:rPr>
        <w:t>A diciembre de 2019 se realizaron 18.178 actividades con una participación de 846.521 asistentes. Las actividades corresponden a los programas Recreación Incluyente: 7.894 y Recreación Comunitaria: 10.284, con una participación de 174.494 y 672.027 respectivamente.</w:t>
      </w:r>
    </w:p>
    <w:p w14:paraId="0B485844" w14:textId="77777777" w:rsidR="00386E0E" w:rsidRDefault="00386E0E" w:rsidP="00386E0E">
      <w:pPr>
        <w:autoSpaceDE w:val="0"/>
        <w:autoSpaceDN w:val="0"/>
        <w:adjustRightInd w:val="0"/>
        <w:jc w:val="both"/>
        <w:rPr>
          <w:rFonts w:ascii="Arial" w:hAnsi="Arial" w:cs="Arial"/>
          <w:sz w:val="24"/>
          <w:szCs w:val="24"/>
          <w:lang w:eastAsia="es-CO"/>
        </w:rPr>
      </w:pPr>
    </w:p>
    <w:p w14:paraId="716ED296" w14:textId="77777777" w:rsidR="00386E0E" w:rsidRDefault="00386E0E" w:rsidP="00386E0E">
      <w:pPr>
        <w:autoSpaceDE w:val="0"/>
        <w:autoSpaceDN w:val="0"/>
        <w:adjustRightInd w:val="0"/>
        <w:jc w:val="both"/>
        <w:rPr>
          <w:rFonts w:ascii="Arial" w:hAnsi="Arial" w:cs="Arial"/>
          <w:sz w:val="24"/>
          <w:szCs w:val="24"/>
          <w:lang w:eastAsia="es-CO"/>
        </w:rPr>
      </w:pPr>
      <w:r w:rsidRPr="00C14848">
        <w:rPr>
          <w:rFonts w:ascii="Arial" w:hAnsi="Arial" w:cs="Arial"/>
          <w:sz w:val="24"/>
          <w:szCs w:val="24"/>
          <w:lang w:eastAsia="es-CO"/>
        </w:rPr>
        <w:t xml:space="preserve">A mayo 31 de 2020 se realizaron 2.572 actividades con una participación de 118.213 asistentes. Las actividades corresponden a los programas Recreación incluyente: 1.004 y Recreación Comunitaria: 1.568 con una participación de 19.942 y 98.271 personas respectivamente.     </w:t>
      </w:r>
    </w:p>
    <w:p w14:paraId="4391B2F0" w14:textId="77777777" w:rsidR="00386E0E" w:rsidRPr="00C14848" w:rsidRDefault="00386E0E" w:rsidP="00386E0E">
      <w:pPr>
        <w:autoSpaceDE w:val="0"/>
        <w:autoSpaceDN w:val="0"/>
        <w:adjustRightInd w:val="0"/>
        <w:jc w:val="both"/>
        <w:rPr>
          <w:rFonts w:ascii="Arial" w:hAnsi="Arial" w:cs="Arial"/>
          <w:sz w:val="24"/>
          <w:szCs w:val="24"/>
          <w:lang w:eastAsia="es-CO"/>
        </w:rPr>
      </w:pPr>
      <w:r w:rsidRPr="00C14848">
        <w:rPr>
          <w:rFonts w:ascii="Arial" w:hAnsi="Arial" w:cs="Arial"/>
          <w:sz w:val="24"/>
          <w:szCs w:val="24"/>
          <w:lang w:eastAsia="es-CO"/>
        </w:rPr>
        <w:t xml:space="preserve">                                                                                                                                                                                                                               </w:t>
      </w:r>
    </w:p>
    <w:p w14:paraId="478A7123" w14:textId="35A16127" w:rsidR="00386E0E" w:rsidRDefault="00386E0E" w:rsidP="00386E0E">
      <w:pPr>
        <w:jc w:val="both"/>
        <w:rPr>
          <w:rFonts w:ascii="Arial" w:hAnsi="Arial" w:cs="Arial"/>
          <w:b/>
          <w:sz w:val="24"/>
          <w:szCs w:val="24"/>
        </w:rPr>
      </w:pPr>
      <w:r w:rsidRPr="00D658F8">
        <w:rPr>
          <w:rFonts w:ascii="Arial" w:hAnsi="Arial" w:cs="Arial"/>
          <w:b/>
          <w:bCs/>
          <w:sz w:val="24"/>
          <w:szCs w:val="24"/>
          <w:lang w:eastAsia="es-CO"/>
        </w:rPr>
        <w:t>13.</w:t>
      </w:r>
      <w:r w:rsidRPr="00D658F8">
        <w:rPr>
          <w:rFonts w:ascii="Arial" w:hAnsi="Arial" w:cs="Arial"/>
          <w:b/>
          <w:sz w:val="24"/>
          <w:szCs w:val="24"/>
        </w:rPr>
        <w:t xml:space="preserve"> </w:t>
      </w:r>
      <w:r w:rsidRPr="009243F8">
        <w:rPr>
          <w:rFonts w:ascii="Arial" w:hAnsi="Arial" w:cs="Arial"/>
          <w:b/>
          <w:sz w:val="24"/>
          <w:szCs w:val="24"/>
        </w:rPr>
        <w:t>META PDD</w:t>
      </w:r>
      <w:r>
        <w:rPr>
          <w:rFonts w:ascii="Arial" w:hAnsi="Arial" w:cs="Arial"/>
          <w:b/>
          <w:sz w:val="24"/>
          <w:szCs w:val="24"/>
        </w:rPr>
        <w:t xml:space="preserve">: </w:t>
      </w:r>
      <w:r w:rsidRPr="00A96083">
        <w:rPr>
          <w:rFonts w:ascii="Arial" w:hAnsi="Arial" w:cs="Arial"/>
          <w:b/>
          <w:sz w:val="24"/>
          <w:szCs w:val="24"/>
        </w:rPr>
        <w:t>Gestionar el 100% del plan de adecuación y sostenibilidad SIGD-MIPG</w:t>
      </w:r>
      <w:r w:rsidR="00982082">
        <w:rPr>
          <w:rFonts w:ascii="Arial" w:hAnsi="Arial" w:cs="Arial"/>
          <w:b/>
          <w:sz w:val="24"/>
          <w:szCs w:val="24"/>
        </w:rPr>
        <w:t>.</w:t>
      </w:r>
    </w:p>
    <w:p w14:paraId="25231E4A" w14:textId="23BC13B0" w:rsidR="00386E0E" w:rsidRPr="009D61CC" w:rsidRDefault="00386E0E" w:rsidP="00386E0E">
      <w:pPr>
        <w:spacing w:before="100" w:beforeAutospacing="1"/>
        <w:jc w:val="both"/>
        <w:rPr>
          <w:rFonts w:ascii="Arial" w:hAnsi="Arial" w:cs="Arial"/>
          <w:sz w:val="24"/>
          <w:szCs w:val="24"/>
        </w:rPr>
      </w:pPr>
      <w:r w:rsidRPr="009D61CC">
        <w:rPr>
          <w:rFonts w:ascii="Arial" w:hAnsi="Arial" w:cs="Arial"/>
          <w:sz w:val="24"/>
          <w:szCs w:val="24"/>
        </w:rPr>
        <w:t xml:space="preserve">Desde el año 2016 hasta diciembre de 2018, se </w:t>
      </w:r>
      <w:r w:rsidR="00D91FB4">
        <w:rPr>
          <w:rFonts w:ascii="Arial" w:hAnsi="Arial" w:cs="Arial"/>
          <w:sz w:val="24"/>
          <w:szCs w:val="24"/>
        </w:rPr>
        <w:t>realizaron</w:t>
      </w:r>
      <w:r w:rsidRPr="009D61CC">
        <w:rPr>
          <w:rFonts w:ascii="Arial" w:hAnsi="Arial" w:cs="Arial"/>
          <w:sz w:val="24"/>
          <w:szCs w:val="24"/>
        </w:rPr>
        <w:t xml:space="preserve"> actividades para el mantenimiento del Sistema de Gestión de la Calidad bajo la norma NTC ISO 9001 así como para la culminación de la implementación de los requisitos de la norma NTD SIG 001: 2011.</w:t>
      </w:r>
    </w:p>
    <w:p w14:paraId="4F4DB6CD" w14:textId="3C41D8C8" w:rsidR="00386E0E" w:rsidRPr="00C14848" w:rsidRDefault="00386E0E" w:rsidP="00386E0E">
      <w:pPr>
        <w:spacing w:before="100" w:beforeAutospacing="1"/>
        <w:jc w:val="both"/>
        <w:rPr>
          <w:rFonts w:ascii="Arial" w:hAnsi="Arial" w:cs="Arial"/>
          <w:sz w:val="24"/>
          <w:szCs w:val="24"/>
        </w:rPr>
      </w:pPr>
      <w:r w:rsidRPr="00C14848">
        <w:rPr>
          <w:rFonts w:ascii="Arial" w:hAnsi="Arial" w:cs="Arial"/>
          <w:sz w:val="24"/>
          <w:szCs w:val="24"/>
        </w:rPr>
        <w:t>De otra parte, se realizó la alineación de la plataforma estratégica de la entidad con el Plan Distrital de Desarrollo 2016-2020, actualización del sistema de gestión a los requisitos de la versión 2015 de la norma NTC ISO 9001, elaboración del análisis del contexto de la entidad , caracterización de</w:t>
      </w:r>
      <w:r>
        <w:rPr>
          <w:rFonts w:ascii="Arial" w:hAnsi="Arial" w:cs="Arial"/>
          <w:sz w:val="24"/>
          <w:szCs w:val="24"/>
        </w:rPr>
        <w:t xml:space="preserve"> </w:t>
      </w:r>
      <w:r w:rsidRPr="00C14848">
        <w:rPr>
          <w:rFonts w:ascii="Arial" w:hAnsi="Arial" w:cs="Arial"/>
          <w:sz w:val="24"/>
          <w:szCs w:val="24"/>
        </w:rPr>
        <w:t>usuarios, política para la gestión del riesgo en el IDRD, actualización del Plan Anticorrupción y de Atención al Ciudadano, mapa de riesgos, desarrollo de nueva caracterización de procesos, plan de participación ciudadana, indicadores de gestión, seguimiento a los resultados de la gestión pública local y</w:t>
      </w:r>
      <w:r>
        <w:rPr>
          <w:rFonts w:ascii="Arial" w:hAnsi="Arial" w:cs="Arial"/>
          <w:sz w:val="24"/>
          <w:szCs w:val="24"/>
        </w:rPr>
        <w:t xml:space="preserve"> </w:t>
      </w:r>
      <w:r w:rsidRPr="00C14848">
        <w:rPr>
          <w:rFonts w:ascii="Arial" w:hAnsi="Arial" w:cs="Arial"/>
          <w:sz w:val="24"/>
          <w:szCs w:val="24"/>
        </w:rPr>
        <w:t>distrital (herramienta ISO 18091:2014).</w:t>
      </w:r>
    </w:p>
    <w:p w14:paraId="736ABFF8" w14:textId="77777777" w:rsidR="00386E0E" w:rsidRDefault="00386E0E" w:rsidP="00386E0E">
      <w:pPr>
        <w:autoSpaceDE w:val="0"/>
        <w:autoSpaceDN w:val="0"/>
        <w:adjustRightInd w:val="0"/>
        <w:jc w:val="both"/>
        <w:rPr>
          <w:rFonts w:ascii="Arial" w:hAnsi="Arial" w:cs="Arial"/>
          <w:sz w:val="14"/>
          <w:szCs w:val="14"/>
        </w:rPr>
      </w:pPr>
    </w:p>
    <w:p w14:paraId="615383B4" w14:textId="0E4EE106" w:rsidR="00386E0E" w:rsidRPr="00C14848"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 xml:space="preserve">En cumplimiento de lo establecido en los Decretos 1499 de 2017 y 591 de 2018 a finales del 2018 se inició la adecuación del Sistema Integrado de Gestión a la del Modelo </w:t>
      </w:r>
      <w:r w:rsidRPr="00C14848">
        <w:rPr>
          <w:rFonts w:ascii="Arial" w:hAnsi="Arial" w:cs="Arial"/>
          <w:sz w:val="24"/>
          <w:szCs w:val="24"/>
        </w:rPr>
        <w:lastRenderedPageBreak/>
        <w:t>Integrado de Planeación y Gestión-MIPG, para lo cual se elaboró el acto administrativo por medio del cual se creó el Comité</w:t>
      </w:r>
      <w:r>
        <w:rPr>
          <w:rFonts w:ascii="Arial" w:hAnsi="Arial" w:cs="Arial"/>
          <w:sz w:val="24"/>
          <w:szCs w:val="24"/>
        </w:rPr>
        <w:t xml:space="preserve"> </w:t>
      </w:r>
      <w:r w:rsidRPr="00C14848">
        <w:rPr>
          <w:rFonts w:ascii="Arial" w:hAnsi="Arial" w:cs="Arial"/>
          <w:sz w:val="24"/>
          <w:szCs w:val="24"/>
        </w:rPr>
        <w:t>Institucional de Gestión y Desempeño del Instituto Distrital de Recreación y Deporte, a partir de enero de 2019 hasta la fecha se han adelantado actividades relacionadas con elaboración del plan de adecuación y sostenibilidad SIG -MIPG, revisión y actualización de los autodiagnósticos del MIPG,</w:t>
      </w:r>
      <w:r>
        <w:rPr>
          <w:rFonts w:ascii="Arial" w:hAnsi="Arial" w:cs="Arial"/>
          <w:sz w:val="24"/>
          <w:szCs w:val="24"/>
        </w:rPr>
        <w:t xml:space="preserve"> </w:t>
      </w:r>
      <w:r w:rsidRPr="00C14848">
        <w:rPr>
          <w:rFonts w:ascii="Arial" w:hAnsi="Arial" w:cs="Arial"/>
          <w:sz w:val="24"/>
          <w:szCs w:val="24"/>
        </w:rPr>
        <w:t>diligenciamiento del FURAG, realización de Comités Institucionales de Gestión y Desempeño, sensibilización a funcionarios y contratistas sobre el MIPG a través de charlas y piezas comunicacionales, conformación y sensibilización del grupo de participación ciudadana, actualización mapas de riesgos,</w:t>
      </w:r>
      <w:r>
        <w:rPr>
          <w:rFonts w:ascii="Arial" w:hAnsi="Arial" w:cs="Arial"/>
          <w:sz w:val="24"/>
          <w:szCs w:val="24"/>
        </w:rPr>
        <w:t xml:space="preserve"> </w:t>
      </w:r>
      <w:r w:rsidRPr="00C14848">
        <w:rPr>
          <w:rFonts w:ascii="Arial" w:hAnsi="Arial" w:cs="Arial"/>
          <w:sz w:val="24"/>
          <w:szCs w:val="24"/>
        </w:rPr>
        <w:t>Plan Anticorrupción y de Atención al Ciudadano, política para la gestión del riesgo, elaboración informe segunda línea de defensa para la gestión del riesgo. Así mismo, se realizaron sensibilización a funcionarios y contratistas en el SGC, elaboración de la revisión por la dirección, ejecución de la auditoría</w:t>
      </w:r>
      <w:r>
        <w:rPr>
          <w:rFonts w:ascii="Arial" w:hAnsi="Arial" w:cs="Arial"/>
          <w:sz w:val="24"/>
          <w:szCs w:val="24"/>
        </w:rPr>
        <w:t xml:space="preserve"> </w:t>
      </w:r>
      <w:r w:rsidRPr="00C14848">
        <w:rPr>
          <w:rFonts w:ascii="Arial" w:hAnsi="Arial" w:cs="Arial"/>
          <w:sz w:val="24"/>
          <w:szCs w:val="24"/>
        </w:rPr>
        <w:t>interna bajo la NTC ISO 9001:2015 así como de la auditoría externa al Sistema de Gestión de la Calidad por parte del ente certificador ICONTEC otorgando al IDRD la renovación del certificado NTC ISO 9001:2015, documentación de planificación de cambios en los procesos como consecuencia del COVID</w:t>
      </w:r>
      <w:r w:rsidR="00197E89">
        <w:rPr>
          <w:rFonts w:ascii="Arial" w:hAnsi="Arial" w:cs="Arial"/>
          <w:sz w:val="24"/>
          <w:szCs w:val="24"/>
        </w:rPr>
        <w:t>-</w:t>
      </w:r>
      <w:r w:rsidRPr="00C14848">
        <w:rPr>
          <w:rFonts w:ascii="Arial" w:hAnsi="Arial" w:cs="Arial"/>
          <w:sz w:val="24"/>
          <w:szCs w:val="24"/>
        </w:rPr>
        <w:t>19, seguimiento a las acciones correctivas y de mejora y sensibilización a funcionarios y contratistas sobre el manejo del aplicativo Isolución.</w:t>
      </w:r>
    </w:p>
    <w:p w14:paraId="5BF07EE9" w14:textId="77777777" w:rsidR="00386E0E" w:rsidRDefault="00386E0E" w:rsidP="00386E0E">
      <w:pPr>
        <w:jc w:val="both"/>
        <w:rPr>
          <w:rFonts w:ascii="Arial" w:hAnsi="Arial" w:cs="Arial"/>
          <w:sz w:val="14"/>
          <w:szCs w:val="14"/>
        </w:rPr>
      </w:pPr>
    </w:p>
    <w:p w14:paraId="53B332A2" w14:textId="77777777" w:rsidR="00982082" w:rsidRDefault="00982082" w:rsidP="00386E0E">
      <w:pPr>
        <w:jc w:val="both"/>
        <w:rPr>
          <w:rFonts w:ascii="Arial" w:hAnsi="Arial" w:cs="Arial"/>
          <w:b/>
          <w:bCs/>
          <w:sz w:val="24"/>
          <w:szCs w:val="24"/>
          <w:lang w:eastAsia="es-CO"/>
        </w:rPr>
      </w:pPr>
    </w:p>
    <w:p w14:paraId="3441876A" w14:textId="0B18DBC1" w:rsidR="00386E0E" w:rsidRDefault="00386E0E" w:rsidP="00386E0E">
      <w:pPr>
        <w:jc w:val="both"/>
        <w:rPr>
          <w:rFonts w:ascii="Arial" w:hAnsi="Arial" w:cs="Arial"/>
          <w:b/>
          <w:sz w:val="24"/>
          <w:szCs w:val="24"/>
        </w:rPr>
      </w:pPr>
      <w:r w:rsidRPr="00D658F8">
        <w:rPr>
          <w:rFonts w:ascii="Arial" w:hAnsi="Arial" w:cs="Arial"/>
          <w:b/>
          <w:bCs/>
          <w:sz w:val="24"/>
          <w:szCs w:val="24"/>
          <w:lang w:eastAsia="es-CO"/>
        </w:rPr>
        <w:t>14.</w:t>
      </w:r>
      <w:r w:rsidRPr="00D658F8">
        <w:rPr>
          <w:rFonts w:ascii="Arial" w:hAnsi="Arial" w:cs="Arial"/>
          <w:b/>
          <w:sz w:val="24"/>
          <w:szCs w:val="24"/>
        </w:rPr>
        <w:t xml:space="preserve"> </w:t>
      </w:r>
      <w:r w:rsidRPr="009243F8">
        <w:rPr>
          <w:rFonts w:ascii="Arial" w:hAnsi="Arial" w:cs="Arial"/>
          <w:b/>
          <w:sz w:val="24"/>
          <w:szCs w:val="24"/>
        </w:rPr>
        <w:t>META PDD</w:t>
      </w:r>
      <w:r>
        <w:rPr>
          <w:rFonts w:ascii="Arial" w:hAnsi="Arial" w:cs="Arial"/>
          <w:b/>
          <w:sz w:val="24"/>
          <w:szCs w:val="24"/>
        </w:rPr>
        <w:t xml:space="preserve">: </w:t>
      </w:r>
      <w:r w:rsidRPr="009243F8">
        <w:rPr>
          <w:rFonts w:ascii="Arial" w:hAnsi="Arial" w:cs="Arial"/>
          <w:b/>
          <w:sz w:val="24"/>
          <w:szCs w:val="24"/>
        </w:rPr>
        <w:t>Desarrollar el 100% de actividades de intervención para el mejoramiento de la infraestructura física, dotacional y administrativa.</w:t>
      </w:r>
    </w:p>
    <w:p w14:paraId="5A580187" w14:textId="77777777" w:rsidR="00C86E61" w:rsidRPr="009243F8" w:rsidRDefault="00C86E61" w:rsidP="00386E0E">
      <w:pPr>
        <w:jc w:val="both"/>
        <w:rPr>
          <w:rFonts w:ascii="Arial" w:hAnsi="Arial" w:cs="Arial"/>
          <w:b/>
          <w:sz w:val="24"/>
          <w:szCs w:val="24"/>
        </w:rPr>
      </w:pPr>
    </w:p>
    <w:p w14:paraId="50F4AE05" w14:textId="69435720" w:rsidR="00386E0E" w:rsidRDefault="00386E0E" w:rsidP="00386E0E">
      <w:pPr>
        <w:jc w:val="both"/>
        <w:rPr>
          <w:rFonts w:ascii="Arial" w:hAnsi="Arial" w:cs="Arial"/>
          <w:sz w:val="24"/>
          <w:szCs w:val="24"/>
        </w:rPr>
      </w:pPr>
      <w:r w:rsidRPr="009243F8">
        <w:rPr>
          <w:rFonts w:ascii="Arial" w:hAnsi="Arial" w:cs="Arial"/>
          <w:sz w:val="24"/>
          <w:szCs w:val="24"/>
        </w:rPr>
        <w:t>(IDRD: Realizar el 100 % de los mantenimientos de la infraestructura del IDRD, así como la adquisición de bienes y equipos que permitan una adecuada gestión institucional</w:t>
      </w:r>
      <w:r w:rsidR="000D18F2">
        <w:rPr>
          <w:rFonts w:ascii="Arial" w:hAnsi="Arial" w:cs="Arial"/>
          <w:sz w:val="24"/>
          <w:szCs w:val="24"/>
        </w:rPr>
        <w:t>).</w:t>
      </w:r>
    </w:p>
    <w:p w14:paraId="55C4DEB7" w14:textId="7C2AE9AD" w:rsidR="00386E0E" w:rsidRDefault="00D91FB4" w:rsidP="00386E0E">
      <w:pPr>
        <w:spacing w:before="100" w:beforeAutospacing="1"/>
        <w:jc w:val="both"/>
        <w:rPr>
          <w:rFonts w:ascii="Arial" w:hAnsi="Arial" w:cs="Arial"/>
          <w:sz w:val="24"/>
          <w:szCs w:val="24"/>
        </w:rPr>
      </w:pPr>
      <w:r>
        <w:rPr>
          <w:rFonts w:ascii="Arial" w:hAnsi="Arial" w:cs="Arial"/>
          <w:sz w:val="24"/>
          <w:szCs w:val="24"/>
        </w:rPr>
        <w:t>C</w:t>
      </w:r>
      <w:r w:rsidR="00386E0E" w:rsidRPr="00C14848">
        <w:rPr>
          <w:rFonts w:ascii="Arial" w:hAnsi="Arial" w:cs="Arial"/>
          <w:sz w:val="24"/>
          <w:szCs w:val="24"/>
        </w:rPr>
        <w:t>omo principales logros se encuentra el diseño y construcción de la bodega para la centralización y funcionamiento del archivo central de la Entidad (sede Calle 17 No. 52-10 barrio Puente Aranda); allí también se ubica el Centro de Mando Integrado de Ciclovia-C4. Al cierre</w:t>
      </w:r>
      <w:r w:rsidR="00386E0E">
        <w:rPr>
          <w:rFonts w:ascii="Arial" w:hAnsi="Arial" w:cs="Arial"/>
          <w:sz w:val="24"/>
          <w:szCs w:val="24"/>
        </w:rPr>
        <w:t xml:space="preserve"> </w:t>
      </w:r>
      <w:r w:rsidR="00386E0E" w:rsidRPr="00C14848">
        <w:rPr>
          <w:rFonts w:ascii="Arial" w:hAnsi="Arial" w:cs="Arial"/>
          <w:sz w:val="24"/>
          <w:szCs w:val="24"/>
        </w:rPr>
        <w:t>de la vigencia se efectuó el traslado a esta sede, de los archivos documentales del IDRD, las planotecas que hacen parte del proceso de gestión documental, así como de los elementos que se requieren para el funcionamiento del centro de control de la ciclovía. Igualmente se realizó la modernización de la</w:t>
      </w:r>
      <w:r w:rsidR="00386E0E">
        <w:rPr>
          <w:rFonts w:ascii="Arial" w:hAnsi="Arial" w:cs="Arial"/>
          <w:sz w:val="24"/>
          <w:szCs w:val="24"/>
        </w:rPr>
        <w:t xml:space="preserve"> </w:t>
      </w:r>
      <w:r w:rsidR="00386E0E" w:rsidRPr="00C14848">
        <w:rPr>
          <w:rFonts w:ascii="Arial" w:hAnsi="Arial" w:cs="Arial"/>
          <w:sz w:val="24"/>
          <w:szCs w:val="24"/>
        </w:rPr>
        <w:t>sede administrativa con la adecuación de espacios, mobiliario completo de oficina, redes eléctricas y cableado estructurado.</w:t>
      </w:r>
    </w:p>
    <w:p w14:paraId="7CA0F7B5" w14:textId="77777777" w:rsidR="00386E0E" w:rsidRPr="00C14848"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En el 2020 no hubo ejecución de la meta programada, puesto que se tenía proyectado contratar del diseño de una nueva sede administrativa del IDRD, para su posterior construcción y dado que no se logró la consecución de los recursos para ésta, se consideró pertinente no adelantar la actividad planteada.</w:t>
      </w:r>
    </w:p>
    <w:p w14:paraId="464BC3CE" w14:textId="77777777" w:rsidR="00386E0E" w:rsidRDefault="00386E0E" w:rsidP="00386E0E">
      <w:pPr>
        <w:jc w:val="both"/>
        <w:rPr>
          <w:rFonts w:ascii="Arial" w:hAnsi="Arial" w:cs="Arial"/>
          <w:b/>
          <w:bCs/>
          <w:sz w:val="24"/>
          <w:szCs w:val="24"/>
          <w:lang w:eastAsia="es-CO"/>
        </w:rPr>
      </w:pPr>
    </w:p>
    <w:p w14:paraId="4F6CF287" w14:textId="77777777" w:rsidR="00982082" w:rsidRDefault="00982082" w:rsidP="00386E0E">
      <w:pPr>
        <w:jc w:val="both"/>
        <w:rPr>
          <w:rFonts w:ascii="Arial" w:hAnsi="Arial" w:cs="Arial"/>
          <w:b/>
          <w:bCs/>
          <w:sz w:val="24"/>
          <w:szCs w:val="24"/>
          <w:lang w:eastAsia="es-CO"/>
        </w:rPr>
      </w:pPr>
    </w:p>
    <w:p w14:paraId="026455E3" w14:textId="77777777" w:rsidR="00982082" w:rsidRDefault="00982082" w:rsidP="00386E0E">
      <w:pPr>
        <w:jc w:val="both"/>
        <w:rPr>
          <w:rFonts w:ascii="Arial" w:hAnsi="Arial" w:cs="Arial"/>
          <w:b/>
          <w:bCs/>
          <w:sz w:val="24"/>
          <w:szCs w:val="24"/>
          <w:lang w:eastAsia="es-CO"/>
        </w:rPr>
      </w:pPr>
    </w:p>
    <w:p w14:paraId="63A382C9" w14:textId="11659DD3" w:rsidR="00386E0E" w:rsidRDefault="00386E0E" w:rsidP="00386E0E">
      <w:pPr>
        <w:jc w:val="both"/>
        <w:rPr>
          <w:rFonts w:ascii="Arial" w:hAnsi="Arial" w:cs="Arial"/>
          <w:b/>
          <w:sz w:val="24"/>
          <w:szCs w:val="24"/>
        </w:rPr>
      </w:pPr>
      <w:r w:rsidRPr="00D658F8">
        <w:rPr>
          <w:rFonts w:ascii="Arial" w:hAnsi="Arial" w:cs="Arial"/>
          <w:b/>
          <w:bCs/>
          <w:sz w:val="24"/>
          <w:szCs w:val="24"/>
          <w:lang w:eastAsia="es-CO"/>
        </w:rPr>
        <w:t>15.</w:t>
      </w:r>
      <w:r w:rsidRPr="00D658F8">
        <w:rPr>
          <w:rFonts w:ascii="Arial" w:hAnsi="Arial" w:cs="Arial"/>
          <w:b/>
          <w:sz w:val="24"/>
          <w:szCs w:val="24"/>
        </w:rPr>
        <w:t xml:space="preserve"> </w:t>
      </w:r>
      <w:r w:rsidRPr="009243F8">
        <w:rPr>
          <w:rFonts w:ascii="Arial" w:hAnsi="Arial" w:cs="Arial"/>
          <w:b/>
          <w:sz w:val="24"/>
          <w:szCs w:val="24"/>
        </w:rPr>
        <w:t>META PDD</w:t>
      </w:r>
      <w:r>
        <w:rPr>
          <w:rFonts w:ascii="Arial" w:hAnsi="Arial" w:cs="Arial"/>
          <w:b/>
          <w:sz w:val="24"/>
          <w:szCs w:val="24"/>
        </w:rPr>
        <w:t xml:space="preserve">: </w:t>
      </w:r>
      <w:r w:rsidRPr="009243F8">
        <w:rPr>
          <w:rFonts w:ascii="Arial" w:hAnsi="Arial" w:cs="Arial"/>
          <w:b/>
          <w:sz w:val="24"/>
          <w:szCs w:val="24"/>
        </w:rPr>
        <w:t>Realizar el 100% de las acciones programadas para la construcción de un Gobierno de Tecnologías de la Información – TI y para el fortalecimiento de la arquitectura empresarial.</w:t>
      </w:r>
    </w:p>
    <w:p w14:paraId="05755316" w14:textId="77777777" w:rsidR="00C86E61" w:rsidRPr="009243F8" w:rsidRDefault="00C86E61" w:rsidP="00386E0E">
      <w:pPr>
        <w:jc w:val="both"/>
        <w:rPr>
          <w:rFonts w:ascii="Arial" w:hAnsi="Arial" w:cs="Arial"/>
          <w:b/>
          <w:sz w:val="24"/>
          <w:szCs w:val="24"/>
        </w:rPr>
      </w:pPr>
    </w:p>
    <w:p w14:paraId="12DD47C4" w14:textId="3A09434C" w:rsidR="00386E0E" w:rsidRDefault="00386E0E" w:rsidP="00386E0E">
      <w:pPr>
        <w:jc w:val="both"/>
        <w:rPr>
          <w:rFonts w:ascii="Arial" w:hAnsi="Arial" w:cs="Arial"/>
          <w:sz w:val="24"/>
          <w:szCs w:val="24"/>
        </w:rPr>
      </w:pPr>
      <w:r w:rsidRPr="009243F8">
        <w:rPr>
          <w:rFonts w:ascii="Arial" w:hAnsi="Arial" w:cs="Arial"/>
          <w:sz w:val="24"/>
          <w:szCs w:val="24"/>
        </w:rPr>
        <w:t>(IDRD: Realizar el 100% de la implementación, interoperabilidad y uso de los sistemas de información del IDRD)</w:t>
      </w:r>
      <w:r w:rsidR="00DC738C">
        <w:rPr>
          <w:rFonts w:ascii="Arial" w:hAnsi="Arial" w:cs="Arial"/>
          <w:sz w:val="24"/>
          <w:szCs w:val="24"/>
        </w:rPr>
        <w:t>.</w:t>
      </w:r>
    </w:p>
    <w:p w14:paraId="10679C9E" w14:textId="77777777" w:rsidR="00DC738C" w:rsidRDefault="00DC738C" w:rsidP="00386E0E">
      <w:pPr>
        <w:jc w:val="both"/>
        <w:rPr>
          <w:rFonts w:ascii="Arial" w:hAnsi="Arial" w:cs="Arial"/>
          <w:sz w:val="24"/>
          <w:szCs w:val="24"/>
        </w:rPr>
      </w:pPr>
    </w:p>
    <w:p w14:paraId="4E16EF83" w14:textId="77777777" w:rsidR="00386E0E"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El IDRD ha trabajado en la consolidación de la infraestructura tecnológica realizando desarrollos significativos para mejorar el uso, la eficiencia y la apropiación de los sistemas de información y de gestión, como son Kactus, Seven, Orfeo y el Sistema de información Misional, brindando a los usuarios finales</w:t>
      </w:r>
      <w:r>
        <w:rPr>
          <w:rFonts w:ascii="Arial" w:hAnsi="Arial" w:cs="Arial"/>
          <w:sz w:val="24"/>
          <w:szCs w:val="24"/>
        </w:rPr>
        <w:t xml:space="preserve"> </w:t>
      </w:r>
      <w:r w:rsidRPr="00C14848">
        <w:rPr>
          <w:rFonts w:ascii="Arial" w:hAnsi="Arial" w:cs="Arial"/>
          <w:sz w:val="24"/>
          <w:szCs w:val="24"/>
        </w:rPr>
        <w:t>nuevas funcionalidades, herramientas de control y seguimiento y de seguridad.</w:t>
      </w:r>
    </w:p>
    <w:p w14:paraId="60EF4F1A" w14:textId="77777777" w:rsidR="00386E0E" w:rsidRPr="00C14848" w:rsidRDefault="00386E0E" w:rsidP="00386E0E">
      <w:pPr>
        <w:autoSpaceDE w:val="0"/>
        <w:autoSpaceDN w:val="0"/>
        <w:adjustRightInd w:val="0"/>
        <w:jc w:val="both"/>
        <w:rPr>
          <w:rFonts w:ascii="Arial" w:hAnsi="Arial" w:cs="Arial"/>
          <w:sz w:val="24"/>
          <w:szCs w:val="24"/>
        </w:rPr>
      </w:pPr>
    </w:p>
    <w:p w14:paraId="57BA8278" w14:textId="77777777" w:rsidR="00386E0E"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 xml:space="preserve">Dentro de los principales logros se encuentra la virtualización de dos tramites en línea: </w:t>
      </w:r>
      <w:r>
        <w:rPr>
          <w:rFonts w:ascii="Arial" w:hAnsi="Arial" w:cs="Arial"/>
          <w:sz w:val="24"/>
          <w:szCs w:val="24"/>
        </w:rPr>
        <w:t>“</w:t>
      </w:r>
      <w:r w:rsidRPr="00C14848">
        <w:rPr>
          <w:rFonts w:ascii="Arial" w:hAnsi="Arial" w:cs="Arial"/>
          <w:sz w:val="24"/>
          <w:szCs w:val="24"/>
        </w:rPr>
        <w:t>Liquidación y recaudo pago fondo compensatorio de cesiones públicas para parques y equipamientos</w:t>
      </w:r>
      <w:r>
        <w:rPr>
          <w:rFonts w:ascii="Arial" w:hAnsi="Arial" w:cs="Arial"/>
          <w:sz w:val="24"/>
          <w:szCs w:val="24"/>
        </w:rPr>
        <w:t>”</w:t>
      </w:r>
      <w:r w:rsidRPr="00C14848">
        <w:rPr>
          <w:rFonts w:ascii="Arial" w:hAnsi="Arial" w:cs="Arial"/>
          <w:sz w:val="24"/>
          <w:szCs w:val="24"/>
        </w:rPr>
        <w:t xml:space="preserve"> y </w:t>
      </w:r>
      <w:r>
        <w:rPr>
          <w:rFonts w:ascii="Arial" w:hAnsi="Arial" w:cs="Arial"/>
          <w:sz w:val="24"/>
          <w:szCs w:val="24"/>
        </w:rPr>
        <w:t>“</w:t>
      </w:r>
      <w:r w:rsidRPr="00C14848">
        <w:rPr>
          <w:rFonts w:ascii="Arial" w:hAnsi="Arial" w:cs="Arial"/>
          <w:sz w:val="24"/>
          <w:szCs w:val="24"/>
        </w:rPr>
        <w:t>Aprobación proyecto específico de zonas de cesión para parques y equipamientos producto de un desarrollo</w:t>
      </w:r>
      <w:r>
        <w:rPr>
          <w:rFonts w:ascii="Arial" w:hAnsi="Arial" w:cs="Arial"/>
          <w:sz w:val="24"/>
          <w:szCs w:val="24"/>
        </w:rPr>
        <w:t xml:space="preserve"> </w:t>
      </w:r>
      <w:r w:rsidRPr="00C14848">
        <w:rPr>
          <w:rFonts w:ascii="Arial" w:hAnsi="Arial" w:cs="Arial"/>
          <w:sz w:val="24"/>
          <w:szCs w:val="24"/>
        </w:rPr>
        <w:t>urbanístico</w:t>
      </w:r>
      <w:r>
        <w:rPr>
          <w:rFonts w:ascii="Arial" w:hAnsi="Arial" w:cs="Arial"/>
          <w:sz w:val="24"/>
          <w:szCs w:val="24"/>
        </w:rPr>
        <w:t>”</w:t>
      </w:r>
      <w:r w:rsidRPr="00C14848">
        <w:rPr>
          <w:rFonts w:ascii="Arial" w:hAnsi="Arial" w:cs="Arial"/>
          <w:sz w:val="24"/>
          <w:szCs w:val="24"/>
        </w:rPr>
        <w:t xml:space="preserve"> que quedaron articulados a la Secretaría Distrital del Hábitat en el proyecto Ventanilla Única de la Construcción VUC y la Inscripción en línea y pago por PSE de eventos.</w:t>
      </w:r>
    </w:p>
    <w:p w14:paraId="292C1042" w14:textId="77777777" w:rsidR="00386E0E" w:rsidRPr="00C14848" w:rsidRDefault="00386E0E" w:rsidP="00386E0E">
      <w:pPr>
        <w:autoSpaceDE w:val="0"/>
        <w:autoSpaceDN w:val="0"/>
        <w:adjustRightInd w:val="0"/>
        <w:jc w:val="both"/>
        <w:rPr>
          <w:rFonts w:ascii="Arial" w:hAnsi="Arial" w:cs="Arial"/>
          <w:sz w:val="24"/>
          <w:szCs w:val="24"/>
        </w:rPr>
      </w:pPr>
    </w:p>
    <w:p w14:paraId="1A788593" w14:textId="77777777" w:rsidR="00386E0E"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De otra parte, se realizó el desarrollo de las Apps de Festival de Verano, Ciclovía, Recreovía y eventos. En la atención y seguimiento de trámites en línea en la entidad se desarrolló un módulo que permite a los ciudadanos consultar el estado de sus peticiones y solicitudes; así mismo, se realizaron las</w:t>
      </w:r>
      <w:r>
        <w:rPr>
          <w:rFonts w:ascii="Arial" w:hAnsi="Arial" w:cs="Arial"/>
          <w:sz w:val="24"/>
          <w:szCs w:val="24"/>
        </w:rPr>
        <w:t xml:space="preserve"> </w:t>
      </w:r>
      <w:r w:rsidRPr="00C14848">
        <w:rPr>
          <w:rFonts w:ascii="Arial" w:hAnsi="Arial" w:cs="Arial"/>
          <w:sz w:val="24"/>
          <w:szCs w:val="24"/>
        </w:rPr>
        <w:t>actividades para la proyección de los servicios de alquiler de canchas en línea de los escenarios que hacen parte del Sistema Distrital de Parques.</w:t>
      </w:r>
    </w:p>
    <w:p w14:paraId="1CA92AD3" w14:textId="77777777" w:rsidR="00386E0E" w:rsidRPr="00C14848" w:rsidRDefault="00386E0E" w:rsidP="00386E0E">
      <w:pPr>
        <w:autoSpaceDE w:val="0"/>
        <w:autoSpaceDN w:val="0"/>
        <w:adjustRightInd w:val="0"/>
        <w:jc w:val="both"/>
        <w:rPr>
          <w:rFonts w:ascii="Arial" w:hAnsi="Arial" w:cs="Arial"/>
          <w:sz w:val="24"/>
          <w:szCs w:val="24"/>
        </w:rPr>
      </w:pPr>
    </w:p>
    <w:p w14:paraId="20DCB300" w14:textId="77777777" w:rsidR="00386E0E"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Otro de los avances en este periodo fue el apoyo en los temas tecnológicos y de aplicaciones en los XXI Juegos Deportivos Nacionales 2019, con el sistema de votaciones y de encuestas desarrollado por el Área de Sistemas.</w:t>
      </w:r>
    </w:p>
    <w:p w14:paraId="4DCBD261" w14:textId="77777777" w:rsidR="00386E0E" w:rsidRPr="00C14848" w:rsidRDefault="00386E0E" w:rsidP="00386E0E">
      <w:pPr>
        <w:autoSpaceDE w:val="0"/>
        <w:autoSpaceDN w:val="0"/>
        <w:adjustRightInd w:val="0"/>
        <w:jc w:val="both"/>
        <w:rPr>
          <w:rFonts w:ascii="Arial" w:hAnsi="Arial" w:cs="Arial"/>
          <w:sz w:val="24"/>
          <w:szCs w:val="24"/>
        </w:rPr>
      </w:pPr>
    </w:p>
    <w:p w14:paraId="5A55AAE5" w14:textId="77777777" w:rsidR="000D18F2" w:rsidRDefault="00386E0E" w:rsidP="00386E0E">
      <w:pPr>
        <w:autoSpaceDE w:val="0"/>
        <w:autoSpaceDN w:val="0"/>
        <w:adjustRightInd w:val="0"/>
        <w:jc w:val="both"/>
        <w:rPr>
          <w:rFonts w:ascii="Arial" w:hAnsi="Arial" w:cs="Arial"/>
          <w:sz w:val="24"/>
          <w:szCs w:val="24"/>
        </w:rPr>
      </w:pPr>
      <w:r w:rsidRPr="00C14848">
        <w:rPr>
          <w:rFonts w:ascii="Arial" w:hAnsi="Arial" w:cs="Arial"/>
          <w:sz w:val="24"/>
          <w:szCs w:val="24"/>
        </w:rPr>
        <w:t>Se realizó la renovación de 250 estaciones de cómputo de la UCAD, el PRD, la sede administrativa y los escenarios y parques deportivos que conforman el Sistema Distrital de Parques; el diseño, suministro y adecuación de cableado estructurado de voz, datos y eléctrico de las sedes UCAD y PRD; y la</w:t>
      </w:r>
      <w:r>
        <w:rPr>
          <w:rFonts w:ascii="Arial" w:hAnsi="Arial" w:cs="Arial"/>
          <w:sz w:val="24"/>
          <w:szCs w:val="24"/>
        </w:rPr>
        <w:t xml:space="preserve"> </w:t>
      </w:r>
      <w:r w:rsidRPr="00C14848">
        <w:rPr>
          <w:rFonts w:ascii="Arial" w:hAnsi="Arial" w:cs="Arial"/>
          <w:sz w:val="24"/>
          <w:szCs w:val="24"/>
        </w:rPr>
        <w:t>comunicación unificada de telefonía IP para las sedes UCAD, PRD, el archivo central y la sede administrativa. Así mismo, la integración de servicios de internet para cada una de ellas con su respectivo canal de respaldo. De igual manera se implementó la solución para administrar y controlar las</w:t>
      </w:r>
      <w:r>
        <w:rPr>
          <w:rFonts w:ascii="Arial" w:hAnsi="Arial" w:cs="Arial"/>
          <w:sz w:val="24"/>
          <w:szCs w:val="24"/>
        </w:rPr>
        <w:t xml:space="preserve"> </w:t>
      </w:r>
      <w:r w:rsidRPr="00C14848">
        <w:rPr>
          <w:rFonts w:ascii="Arial" w:hAnsi="Arial" w:cs="Arial"/>
          <w:sz w:val="24"/>
          <w:szCs w:val="24"/>
        </w:rPr>
        <w:t>comunicaciones de sedes externas contribuyendo a la mejora de la seguridad en la entidad y la implementación de servicios de conexión remota a través de VPN para la interoperabilidad de los usuarios del Instituto como herramienta para el Trabajo Transitorio en Casa y se garantizó la continuidad en la</w:t>
      </w:r>
      <w:r>
        <w:rPr>
          <w:rFonts w:ascii="Arial" w:hAnsi="Arial" w:cs="Arial"/>
          <w:sz w:val="24"/>
          <w:szCs w:val="24"/>
        </w:rPr>
        <w:t xml:space="preserve"> </w:t>
      </w:r>
      <w:r w:rsidRPr="00C14848">
        <w:rPr>
          <w:rFonts w:ascii="Arial" w:hAnsi="Arial" w:cs="Arial"/>
          <w:sz w:val="24"/>
          <w:szCs w:val="24"/>
        </w:rPr>
        <w:t xml:space="preserve">prestación de servicios de internet, </w:t>
      </w:r>
    </w:p>
    <w:p w14:paraId="7E2BD401" w14:textId="77777777" w:rsidR="000D18F2" w:rsidRDefault="000D18F2" w:rsidP="00386E0E">
      <w:pPr>
        <w:autoSpaceDE w:val="0"/>
        <w:autoSpaceDN w:val="0"/>
        <w:adjustRightInd w:val="0"/>
        <w:jc w:val="both"/>
        <w:rPr>
          <w:rFonts w:ascii="Arial" w:hAnsi="Arial" w:cs="Arial"/>
          <w:sz w:val="24"/>
          <w:szCs w:val="24"/>
        </w:rPr>
      </w:pPr>
    </w:p>
    <w:p w14:paraId="1F52A2BD" w14:textId="2389F294" w:rsidR="00386E0E" w:rsidRDefault="00386E0E" w:rsidP="00386E0E">
      <w:pPr>
        <w:autoSpaceDE w:val="0"/>
        <w:autoSpaceDN w:val="0"/>
        <w:adjustRightInd w:val="0"/>
        <w:jc w:val="both"/>
        <w:rPr>
          <w:rFonts w:ascii="Arial" w:hAnsi="Arial" w:cs="Arial"/>
          <w:sz w:val="14"/>
          <w:szCs w:val="14"/>
        </w:rPr>
      </w:pPr>
      <w:r w:rsidRPr="00C14848">
        <w:rPr>
          <w:rFonts w:ascii="Arial" w:hAnsi="Arial" w:cs="Arial"/>
          <w:sz w:val="24"/>
          <w:szCs w:val="24"/>
        </w:rPr>
        <w:t>dominios, licenciamiento de software especializado, herramientas de productividad y de comunicaciones</w:t>
      </w:r>
      <w:r>
        <w:rPr>
          <w:rFonts w:ascii="Arial" w:hAnsi="Arial" w:cs="Arial"/>
          <w:sz w:val="14"/>
          <w:szCs w:val="14"/>
        </w:rPr>
        <w:t>.</w:t>
      </w:r>
    </w:p>
    <w:p w14:paraId="4039FBC9" w14:textId="77777777" w:rsidR="00386E0E" w:rsidRDefault="00386E0E" w:rsidP="00386E0E">
      <w:pPr>
        <w:autoSpaceDE w:val="0"/>
        <w:autoSpaceDN w:val="0"/>
        <w:adjustRightInd w:val="0"/>
        <w:jc w:val="both"/>
        <w:rPr>
          <w:rFonts w:ascii="Arial" w:hAnsi="Arial" w:cs="Arial"/>
          <w:sz w:val="14"/>
          <w:szCs w:val="14"/>
        </w:rPr>
      </w:pPr>
    </w:p>
    <w:p w14:paraId="0B7D20AB" w14:textId="77777777" w:rsidR="00386E0E" w:rsidRDefault="00386E0E" w:rsidP="00386E0E">
      <w:pPr>
        <w:autoSpaceDE w:val="0"/>
        <w:autoSpaceDN w:val="0"/>
        <w:adjustRightInd w:val="0"/>
        <w:jc w:val="both"/>
        <w:rPr>
          <w:rFonts w:ascii="Arial" w:hAnsi="Arial" w:cs="Arial"/>
          <w:sz w:val="14"/>
          <w:szCs w:val="14"/>
        </w:rPr>
      </w:pPr>
    </w:p>
    <w:p w14:paraId="5A5B0102" w14:textId="68A5E013" w:rsidR="00386E0E" w:rsidRPr="00982082" w:rsidRDefault="00982082" w:rsidP="00982082">
      <w:pPr>
        <w:pStyle w:val="Ttulo3"/>
        <w:numPr>
          <w:ilvl w:val="0"/>
          <w:numId w:val="0"/>
        </w:numPr>
        <w:ind w:left="22" w:hanging="22"/>
        <w:rPr>
          <w:bCs/>
          <w:i w:val="0"/>
          <w:iCs/>
          <w:sz w:val="24"/>
          <w:szCs w:val="24"/>
        </w:rPr>
      </w:pPr>
      <w:bookmarkStart w:id="38" w:name="_Toc54807298"/>
      <w:r w:rsidRPr="00982082">
        <w:rPr>
          <w:bCs/>
          <w:i w:val="0"/>
          <w:iCs/>
          <w:sz w:val="24"/>
          <w:szCs w:val="24"/>
        </w:rPr>
        <w:lastRenderedPageBreak/>
        <w:t>2.3.</w:t>
      </w:r>
      <w:r w:rsidR="00A32D12">
        <w:rPr>
          <w:bCs/>
          <w:i w:val="0"/>
          <w:iCs/>
          <w:sz w:val="24"/>
          <w:szCs w:val="24"/>
        </w:rPr>
        <w:t>2</w:t>
      </w:r>
      <w:r w:rsidRPr="00982082">
        <w:rPr>
          <w:bCs/>
          <w:i w:val="0"/>
          <w:iCs/>
          <w:sz w:val="24"/>
          <w:szCs w:val="24"/>
        </w:rPr>
        <w:t xml:space="preserve"> </w:t>
      </w:r>
      <w:r w:rsidR="00386E0E" w:rsidRPr="00982082">
        <w:rPr>
          <w:bCs/>
          <w:i w:val="0"/>
          <w:iCs/>
          <w:sz w:val="24"/>
          <w:szCs w:val="24"/>
        </w:rPr>
        <w:t>Plan Distrital de Desarrollo "Un Nuevo Contrato Social y Ambiental para la Bogotá del Siglo XXI" (01 de julio a 30 de septiembre de 2020)</w:t>
      </w:r>
      <w:r w:rsidR="00DC738C">
        <w:rPr>
          <w:bCs/>
          <w:i w:val="0"/>
          <w:iCs/>
          <w:sz w:val="24"/>
          <w:szCs w:val="24"/>
        </w:rPr>
        <w:t>.</w:t>
      </w:r>
      <w:bookmarkEnd w:id="38"/>
    </w:p>
    <w:p w14:paraId="25D70821" w14:textId="77777777" w:rsidR="00C86E61" w:rsidRPr="00A37F67" w:rsidRDefault="00C86E61" w:rsidP="00386E0E">
      <w:pPr>
        <w:jc w:val="both"/>
        <w:rPr>
          <w:rFonts w:ascii="Arial" w:hAnsi="Arial" w:cs="Arial"/>
          <w:sz w:val="24"/>
          <w:szCs w:val="24"/>
        </w:rPr>
      </w:pPr>
    </w:p>
    <w:p w14:paraId="70428F1A" w14:textId="3DD15C9F" w:rsidR="00386E0E" w:rsidRDefault="00386E0E" w:rsidP="00386E0E">
      <w:pPr>
        <w:jc w:val="both"/>
        <w:rPr>
          <w:rFonts w:ascii="Arial" w:eastAsiaTheme="minorEastAsia" w:hAnsi="Arial" w:cs="Arial"/>
          <w:b/>
          <w:i/>
          <w:kern w:val="24"/>
          <w:sz w:val="24"/>
          <w:szCs w:val="24"/>
          <w:lang w:eastAsia="es-CO"/>
        </w:rPr>
      </w:pPr>
      <w:r>
        <w:rPr>
          <w:rFonts w:ascii="Arial" w:hAnsi="Arial" w:cs="Arial"/>
          <w:sz w:val="24"/>
          <w:szCs w:val="24"/>
        </w:rPr>
        <w:t xml:space="preserve">En el periodo comprendido del 01 de julio a 30 de septiembre de 2020 </w:t>
      </w:r>
      <w:r w:rsidRPr="00013FA1">
        <w:rPr>
          <w:rFonts w:ascii="Arial" w:hAnsi="Arial" w:cs="Arial"/>
          <w:sz w:val="24"/>
          <w:szCs w:val="24"/>
        </w:rPr>
        <w:t xml:space="preserve">se programaron </w:t>
      </w:r>
      <w:r w:rsidRPr="00332C04">
        <w:rPr>
          <w:rFonts w:ascii="Arial" w:hAnsi="Arial" w:cs="Arial"/>
          <w:color w:val="auto"/>
          <w:sz w:val="24"/>
          <w:szCs w:val="24"/>
        </w:rPr>
        <w:t xml:space="preserve">28 </w:t>
      </w:r>
      <w:r w:rsidRPr="00013FA1">
        <w:rPr>
          <w:rFonts w:ascii="Arial" w:hAnsi="Arial" w:cs="Arial"/>
          <w:sz w:val="24"/>
          <w:szCs w:val="24"/>
        </w:rPr>
        <w:t xml:space="preserve">metas en los </w:t>
      </w:r>
      <w:r>
        <w:rPr>
          <w:rFonts w:ascii="Arial" w:hAnsi="Arial" w:cs="Arial"/>
          <w:sz w:val="24"/>
          <w:szCs w:val="24"/>
        </w:rPr>
        <w:t xml:space="preserve">ocho </w:t>
      </w:r>
      <w:r w:rsidRPr="00013FA1">
        <w:rPr>
          <w:rFonts w:ascii="Arial" w:hAnsi="Arial" w:cs="Arial"/>
          <w:sz w:val="24"/>
          <w:szCs w:val="24"/>
        </w:rPr>
        <w:t xml:space="preserve">proyectos de inversión del IDRD y su cumplimiento físico y financiero se puede evidenciar en el </w:t>
      </w:r>
      <w:r w:rsidRPr="00013FA1">
        <w:rPr>
          <w:rFonts w:ascii="Arial" w:hAnsi="Arial" w:cs="Arial"/>
          <w:i/>
          <w:sz w:val="24"/>
          <w:szCs w:val="24"/>
        </w:rPr>
        <w:t xml:space="preserve">Módulo de inversión SEGPLAN </w:t>
      </w:r>
      <w:r w:rsidRPr="00E91379">
        <w:rPr>
          <w:rFonts w:ascii="Arial" w:hAnsi="Arial" w:cs="Arial"/>
          <w:iCs/>
          <w:sz w:val="24"/>
          <w:szCs w:val="24"/>
        </w:rPr>
        <w:t>a 30 de septiembre de 2020</w:t>
      </w:r>
      <w:r w:rsidRPr="00F36F27">
        <w:rPr>
          <w:rFonts w:ascii="Arial" w:hAnsi="Arial" w:cs="Arial"/>
          <w:i/>
          <w:sz w:val="24"/>
          <w:szCs w:val="24"/>
        </w:rPr>
        <w:t>.</w:t>
      </w:r>
      <w:r w:rsidRPr="00F36F27">
        <w:rPr>
          <w:rFonts w:ascii="Arial" w:eastAsiaTheme="minorEastAsia" w:hAnsi="Arial" w:cs="Arial"/>
          <w:b/>
          <w:i/>
          <w:kern w:val="24"/>
          <w:sz w:val="24"/>
          <w:szCs w:val="24"/>
          <w:lang w:eastAsia="es-CO"/>
        </w:rPr>
        <w:t xml:space="preserve"> (Anexo </w:t>
      </w:r>
      <w:r w:rsidR="00A81335" w:rsidRPr="00F36F27">
        <w:rPr>
          <w:rFonts w:ascii="Arial" w:eastAsiaTheme="minorEastAsia" w:hAnsi="Arial" w:cs="Arial"/>
          <w:b/>
          <w:i/>
          <w:kern w:val="24"/>
          <w:sz w:val="24"/>
          <w:szCs w:val="24"/>
          <w:lang w:eastAsia="es-CO"/>
        </w:rPr>
        <w:t>4</w:t>
      </w:r>
      <w:r w:rsidRPr="00F36F27">
        <w:rPr>
          <w:rFonts w:ascii="Arial" w:eastAsiaTheme="minorEastAsia" w:hAnsi="Arial" w:cs="Arial"/>
          <w:b/>
          <w:i/>
          <w:kern w:val="24"/>
          <w:sz w:val="24"/>
          <w:szCs w:val="24"/>
          <w:lang w:eastAsia="es-CO"/>
        </w:rPr>
        <w:t>: Modulo de inversión-SEGPLAN)</w:t>
      </w:r>
    </w:p>
    <w:p w14:paraId="4478CF6E" w14:textId="77777777" w:rsidR="00386E0E" w:rsidRDefault="00386E0E" w:rsidP="00386E0E">
      <w:pPr>
        <w:jc w:val="both"/>
        <w:rPr>
          <w:rFonts w:ascii="Arial" w:eastAsiaTheme="minorEastAsia" w:hAnsi="Arial" w:cs="Arial"/>
          <w:b/>
          <w:i/>
          <w:kern w:val="24"/>
          <w:sz w:val="24"/>
          <w:szCs w:val="24"/>
          <w:lang w:eastAsia="es-CO"/>
        </w:rPr>
      </w:pPr>
    </w:p>
    <w:p w14:paraId="69BA99E2" w14:textId="77777777" w:rsidR="00386E0E" w:rsidRPr="007D431F" w:rsidRDefault="00386E0E" w:rsidP="00386E0E">
      <w:pPr>
        <w:jc w:val="both"/>
        <w:rPr>
          <w:rFonts w:ascii="Arial" w:hAnsi="Arial" w:cs="Arial"/>
          <w:i/>
          <w:sz w:val="24"/>
          <w:szCs w:val="24"/>
        </w:rPr>
      </w:pPr>
    </w:p>
    <w:p w14:paraId="36AE54A9" w14:textId="455F90E9" w:rsidR="00386E0E" w:rsidRPr="00A32D12" w:rsidRDefault="00386E0E" w:rsidP="00386E0E">
      <w:pPr>
        <w:jc w:val="both"/>
        <w:rPr>
          <w:rFonts w:ascii="Arial" w:hAnsi="Arial" w:cs="Arial"/>
          <w:b/>
          <w:bCs/>
          <w:sz w:val="24"/>
          <w:szCs w:val="24"/>
        </w:rPr>
      </w:pPr>
      <w:r w:rsidRPr="00A32D12">
        <w:rPr>
          <w:rFonts w:ascii="Arial" w:hAnsi="Arial" w:cs="Arial"/>
          <w:b/>
          <w:bCs/>
          <w:sz w:val="24"/>
          <w:szCs w:val="24"/>
        </w:rPr>
        <w:t xml:space="preserve">PRINCIPALES LOGROS METAS PLAN DE DESARROLLO </w:t>
      </w:r>
    </w:p>
    <w:p w14:paraId="7E472574" w14:textId="77777777" w:rsidR="00C86E61" w:rsidRPr="00A32D12" w:rsidRDefault="00C86E61" w:rsidP="00386E0E">
      <w:pPr>
        <w:jc w:val="both"/>
        <w:rPr>
          <w:rFonts w:ascii="Arial" w:hAnsi="Arial" w:cs="Arial"/>
          <w:b/>
          <w:bCs/>
          <w:sz w:val="24"/>
          <w:szCs w:val="24"/>
        </w:rPr>
      </w:pPr>
    </w:p>
    <w:p w14:paraId="58F29DE7" w14:textId="5FC46501" w:rsidR="00386E0E" w:rsidRPr="00031A91" w:rsidRDefault="00386E0E" w:rsidP="00386E0E">
      <w:pPr>
        <w:jc w:val="both"/>
        <w:rPr>
          <w:rFonts w:ascii="Arial" w:hAnsi="Arial" w:cs="Arial"/>
          <w:sz w:val="24"/>
          <w:szCs w:val="24"/>
          <w:highlight w:val="cyan"/>
        </w:rPr>
      </w:pPr>
      <w:r w:rsidRPr="00532C3D">
        <w:rPr>
          <w:rFonts w:ascii="Arial" w:hAnsi="Arial" w:cs="Arial"/>
          <w:sz w:val="24"/>
          <w:szCs w:val="24"/>
        </w:rPr>
        <w:t xml:space="preserve">Respecto al cumplimiento de las metas plan de desarrollo, tenemos que el IDRD cuenta con un total de 11 </w:t>
      </w:r>
      <w:r w:rsidRPr="00532C3D">
        <w:rPr>
          <w:rFonts w:ascii="Arial" w:hAnsi="Arial" w:cs="Arial"/>
          <w:bCs/>
          <w:sz w:val="24"/>
          <w:szCs w:val="24"/>
        </w:rPr>
        <w:t>metas plan de desarrollo - PDD</w:t>
      </w:r>
      <w:r w:rsidRPr="00532C3D">
        <w:rPr>
          <w:rFonts w:ascii="Arial" w:hAnsi="Arial" w:cs="Arial"/>
          <w:sz w:val="24"/>
          <w:szCs w:val="24"/>
        </w:rPr>
        <w:t xml:space="preserve"> y su comportamiento a 30 </w:t>
      </w:r>
      <w:r w:rsidR="00816240" w:rsidRPr="00532C3D">
        <w:rPr>
          <w:rFonts w:ascii="Arial" w:hAnsi="Arial" w:cs="Arial"/>
          <w:sz w:val="24"/>
          <w:szCs w:val="24"/>
        </w:rPr>
        <w:t xml:space="preserve">de septiembre </w:t>
      </w:r>
      <w:r w:rsidRPr="00532C3D">
        <w:rPr>
          <w:rFonts w:ascii="Arial" w:hAnsi="Arial" w:cs="Arial"/>
          <w:sz w:val="24"/>
          <w:szCs w:val="24"/>
        </w:rPr>
        <w:t>de 2020 fue el siguiente:</w:t>
      </w:r>
    </w:p>
    <w:p w14:paraId="3B926EAF" w14:textId="77777777" w:rsidR="00C86E61" w:rsidRPr="00031A91" w:rsidRDefault="00C86E61" w:rsidP="00891A16">
      <w:pPr>
        <w:jc w:val="both"/>
        <w:rPr>
          <w:rFonts w:ascii="Arial" w:hAnsi="Arial" w:cs="Arial"/>
          <w:b/>
          <w:sz w:val="24"/>
          <w:szCs w:val="24"/>
          <w:highlight w:val="cyan"/>
        </w:rPr>
      </w:pPr>
    </w:p>
    <w:p w14:paraId="6EA07DD5" w14:textId="190786CF" w:rsidR="00386E0E" w:rsidRPr="00A32D12" w:rsidRDefault="00386E0E" w:rsidP="007D409D">
      <w:pPr>
        <w:pStyle w:val="Prrafodelista"/>
        <w:numPr>
          <w:ilvl w:val="0"/>
          <w:numId w:val="18"/>
        </w:numPr>
        <w:tabs>
          <w:tab w:val="left" w:pos="284"/>
        </w:tabs>
        <w:suppressAutoHyphens w:val="0"/>
        <w:spacing w:after="0" w:line="240" w:lineRule="auto"/>
        <w:ind w:left="0" w:firstLine="0"/>
        <w:jc w:val="both"/>
        <w:rPr>
          <w:rFonts w:ascii="Arial" w:hAnsi="Arial" w:cs="Arial"/>
          <w:b/>
          <w:iCs/>
          <w:sz w:val="24"/>
          <w:szCs w:val="24"/>
        </w:rPr>
      </w:pPr>
      <w:r w:rsidRPr="00A32D12">
        <w:rPr>
          <w:rFonts w:ascii="Arial" w:hAnsi="Arial" w:cs="Arial"/>
          <w:b/>
          <w:color w:val="auto"/>
          <w:sz w:val="24"/>
          <w:szCs w:val="24"/>
        </w:rPr>
        <w:t>META PDD:</w:t>
      </w:r>
      <w:r w:rsidRPr="00A32D12">
        <w:rPr>
          <w:rFonts w:ascii="Arial" w:hAnsi="Arial" w:cs="Arial"/>
          <w:b/>
          <w:i/>
          <w:color w:val="auto"/>
          <w:sz w:val="24"/>
          <w:szCs w:val="24"/>
        </w:rPr>
        <w:t xml:space="preserve"> </w:t>
      </w:r>
      <w:r w:rsidRPr="00A32D12">
        <w:rPr>
          <w:rFonts w:ascii="Arial" w:hAnsi="Arial" w:cs="Arial"/>
          <w:b/>
          <w:bCs/>
          <w:i/>
          <w:color w:val="auto"/>
          <w:sz w:val="24"/>
          <w:szCs w:val="24"/>
        </w:rPr>
        <w:t xml:space="preserve"> </w:t>
      </w:r>
      <w:r w:rsidRPr="00A32D12">
        <w:rPr>
          <w:rFonts w:ascii="Arial" w:hAnsi="Arial" w:cs="Arial"/>
          <w:b/>
          <w:iCs/>
          <w:color w:val="auto"/>
          <w:sz w:val="24"/>
          <w:szCs w:val="24"/>
        </w:rPr>
        <w:t xml:space="preserve">141. </w:t>
      </w:r>
      <w:r w:rsidR="00816240" w:rsidRPr="00A32D12">
        <w:rPr>
          <w:rFonts w:ascii="Arial" w:hAnsi="Arial" w:cs="Arial"/>
          <w:b/>
          <w:iCs/>
          <w:color w:val="auto"/>
          <w:sz w:val="24"/>
          <w:szCs w:val="24"/>
        </w:rPr>
        <w:t xml:space="preserve"> </w:t>
      </w:r>
      <w:r w:rsidRPr="00A32D12">
        <w:rPr>
          <w:rFonts w:ascii="Arial" w:hAnsi="Arial" w:cs="Arial"/>
          <w:b/>
          <w:iCs/>
          <w:color w:val="auto"/>
          <w:sz w:val="24"/>
          <w:szCs w:val="24"/>
        </w:rPr>
        <w:t xml:space="preserve">Implementar </w:t>
      </w:r>
      <w:r w:rsidR="00A82904" w:rsidRPr="00A32D12">
        <w:rPr>
          <w:rFonts w:ascii="Arial" w:hAnsi="Arial" w:cs="Arial"/>
          <w:b/>
          <w:iCs/>
          <w:color w:val="auto"/>
          <w:sz w:val="24"/>
          <w:szCs w:val="24"/>
        </w:rPr>
        <w:t xml:space="preserve">1 </w:t>
      </w:r>
      <w:r w:rsidR="00A82904" w:rsidRPr="00A32D12">
        <w:rPr>
          <w:rFonts w:ascii="Arial" w:hAnsi="Arial" w:cs="Arial"/>
          <w:b/>
          <w:iCs/>
          <w:sz w:val="24"/>
          <w:szCs w:val="24"/>
        </w:rPr>
        <w:t>estrategia</w:t>
      </w:r>
      <w:r w:rsidRPr="00A32D12">
        <w:rPr>
          <w:rFonts w:ascii="Arial" w:hAnsi="Arial" w:cs="Arial"/>
          <w:b/>
          <w:iCs/>
          <w:sz w:val="24"/>
          <w:szCs w:val="24"/>
        </w:rPr>
        <w:t xml:space="preserve"> que articule el deporte en el Distrito Capital, para el desarrollo en la base deportiva</w:t>
      </w:r>
      <w:r w:rsidR="00891A16" w:rsidRPr="00A32D12">
        <w:rPr>
          <w:rFonts w:ascii="Arial" w:hAnsi="Arial" w:cs="Arial"/>
          <w:b/>
          <w:iCs/>
          <w:sz w:val="24"/>
          <w:szCs w:val="24"/>
        </w:rPr>
        <w:t>.</w:t>
      </w:r>
    </w:p>
    <w:p w14:paraId="1E084932" w14:textId="1B333A99" w:rsidR="00386E0E" w:rsidRPr="00A32D12" w:rsidRDefault="00386E0E" w:rsidP="00386E0E">
      <w:pPr>
        <w:jc w:val="both"/>
        <w:rPr>
          <w:rFonts w:ascii="Arial" w:hAnsi="Arial" w:cs="Arial"/>
          <w:b/>
          <w:i/>
        </w:rPr>
      </w:pPr>
    </w:p>
    <w:p w14:paraId="3EECBD89" w14:textId="75017AD8" w:rsidR="00386E0E" w:rsidRPr="00AB5F44" w:rsidRDefault="009004E7" w:rsidP="00AB5F44">
      <w:pPr>
        <w:autoSpaceDE w:val="0"/>
        <w:autoSpaceDN w:val="0"/>
        <w:adjustRightInd w:val="0"/>
        <w:jc w:val="both"/>
        <w:rPr>
          <w:rFonts w:ascii="Arial" w:hAnsi="Arial" w:cs="Arial"/>
          <w:color w:val="FF0000"/>
          <w:sz w:val="24"/>
          <w:szCs w:val="24"/>
        </w:rPr>
      </w:pPr>
      <w:r w:rsidRPr="00A32D12">
        <w:rPr>
          <w:rFonts w:ascii="Arial" w:hAnsi="Arial" w:cs="Arial"/>
          <w:color w:val="auto"/>
          <w:sz w:val="24"/>
          <w:szCs w:val="24"/>
        </w:rPr>
        <w:t xml:space="preserve">Para la vigencia 2020 la </w:t>
      </w:r>
      <w:r w:rsidR="00CF2BC4" w:rsidRPr="00A32D12">
        <w:rPr>
          <w:rFonts w:ascii="Arial" w:hAnsi="Arial" w:cs="Arial"/>
          <w:color w:val="auto"/>
          <w:sz w:val="24"/>
          <w:szCs w:val="24"/>
        </w:rPr>
        <w:t>programación</w:t>
      </w:r>
      <w:r w:rsidRPr="00A32D12">
        <w:rPr>
          <w:rFonts w:ascii="Arial" w:hAnsi="Arial" w:cs="Arial"/>
          <w:color w:val="auto"/>
          <w:sz w:val="24"/>
          <w:szCs w:val="24"/>
        </w:rPr>
        <w:t xml:space="preserve"> de esta meta es de </w:t>
      </w:r>
      <w:r w:rsidR="00A82904" w:rsidRPr="00A32D12">
        <w:rPr>
          <w:rFonts w:ascii="Arial" w:hAnsi="Arial" w:cs="Arial"/>
          <w:color w:val="auto"/>
          <w:sz w:val="24"/>
          <w:szCs w:val="24"/>
        </w:rPr>
        <w:t>0.10 y</w:t>
      </w:r>
      <w:r w:rsidRPr="00A32D12">
        <w:rPr>
          <w:rFonts w:ascii="Arial" w:hAnsi="Arial" w:cs="Arial"/>
          <w:color w:val="auto"/>
          <w:sz w:val="24"/>
          <w:szCs w:val="24"/>
        </w:rPr>
        <w:t xml:space="preserve"> </w:t>
      </w:r>
      <w:r w:rsidR="00A82904" w:rsidRPr="00A32D12">
        <w:rPr>
          <w:rFonts w:ascii="Arial" w:hAnsi="Arial" w:cs="Arial"/>
          <w:color w:val="auto"/>
          <w:sz w:val="24"/>
          <w:szCs w:val="24"/>
        </w:rPr>
        <w:t>a 30</w:t>
      </w:r>
      <w:r w:rsidR="00386E0E" w:rsidRPr="00A32D12">
        <w:rPr>
          <w:rFonts w:ascii="Arial" w:hAnsi="Arial" w:cs="Arial"/>
          <w:sz w:val="24"/>
          <w:szCs w:val="24"/>
        </w:rPr>
        <w:t xml:space="preserve"> de septiembre de 2020 la meta presenta un avance del 0,</w:t>
      </w:r>
      <w:r w:rsidR="00A82904" w:rsidRPr="00A32D12">
        <w:rPr>
          <w:rFonts w:ascii="Arial" w:hAnsi="Arial" w:cs="Arial"/>
          <w:sz w:val="24"/>
          <w:szCs w:val="24"/>
        </w:rPr>
        <w:t>05 correspondiente</w:t>
      </w:r>
      <w:r w:rsidR="00386E0E" w:rsidRPr="00A32D12">
        <w:rPr>
          <w:rFonts w:ascii="Arial" w:hAnsi="Arial" w:cs="Arial"/>
          <w:sz w:val="24"/>
          <w:szCs w:val="24"/>
        </w:rPr>
        <w:t xml:space="preserve"> al 50%</w:t>
      </w:r>
      <w:r w:rsidR="00332C04" w:rsidRPr="00A32D12">
        <w:rPr>
          <w:rFonts w:ascii="Arial" w:hAnsi="Arial" w:cs="Arial"/>
          <w:sz w:val="24"/>
          <w:szCs w:val="24"/>
        </w:rPr>
        <w:t xml:space="preserve"> de la programación</w:t>
      </w:r>
      <w:r w:rsidR="00332C04">
        <w:rPr>
          <w:rFonts w:ascii="Arial" w:hAnsi="Arial" w:cs="Arial"/>
          <w:sz w:val="24"/>
          <w:szCs w:val="24"/>
        </w:rPr>
        <w:t xml:space="preserve"> de la vigencia. </w:t>
      </w:r>
      <w:r w:rsidR="00386E0E">
        <w:rPr>
          <w:rFonts w:ascii="Arial" w:hAnsi="Arial" w:cs="Arial"/>
          <w:sz w:val="24"/>
          <w:szCs w:val="24"/>
        </w:rPr>
        <w:t xml:space="preserve"> </w:t>
      </w:r>
      <w:r w:rsidR="00386E0E" w:rsidRPr="002816CC">
        <w:rPr>
          <w:rFonts w:ascii="Arial" w:hAnsi="Arial" w:cs="Arial"/>
          <w:sz w:val="24"/>
          <w:szCs w:val="24"/>
        </w:rPr>
        <w:t>Se elaboró el plan de capacitación con el fin de facilitar actividades de actualización y aprendizaje constante, como herramienta para el desarrollo de las habilidades específicas, cambiar o modificar las actitudes y aptitudes de las y los colaboradores, manteniendo la motivación y disposición de los equipos</w:t>
      </w:r>
      <w:r w:rsidR="00386E0E">
        <w:rPr>
          <w:rFonts w:ascii="Arial" w:hAnsi="Arial" w:cs="Arial"/>
          <w:sz w:val="24"/>
          <w:szCs w:val="24"/>
        </w:rPr>
        <w:t xml:space="preserve"> </w:t>
      </w:r>
      <w:r w:rsidR="00386E0E" w:rsidRPr="002816CC">
        <w:rPr>
          <w:rFonts w:ascii="Arial" w:hAnsi="Arial" w:cs="Arial"/>
          <w:sz w:val="24"/>
          <w:szCs w:val="24"/>
        </w:rPr>
        <w:t>de trabajo en cada una de las líneas de acción, buscando ampliar la base deportiva encaminada hacia el relevo generacional para el deporte de alto rendimiento y generar conductas positivas que se vean reflejadas en la calidad de los procesos a realizar.</w:t>
      </w:r>
    </w:p>
    <w:p w14:paraId="041DFAEF" w14:textId="77777777" w:rsidR="0077655F" w:rsidRPr="002816CC" w:rsidRDefault="0077655F" w:rsidP="00386E0E">
      <w:pPr>
        <w:jc w:val="both"/>
        <w:rPr>
          <w:rFonts w:ascii="Arial" w:hAnsi="Arial" w:cs="Arial"/>
          <w:sz w:val="24"/>
          <w:szCs w:val="24"/>
        </w:rPr>
      </w:pPr>
    </w:p>
    <w:p w14:paraId="1B2FF75B" w14:textId="730964BC" w:rsidR="00386E0E" w:rsidRDefault="00386E0E" w:rsidP="00386E0E">
      <w:pPr>
        <w:jc w:val="both"/>
        <w:rPr>
          <w:rFonts w:ascii="Arial" w:hAnsi="Arial" w:cs="Arial"/>
          <w:sz w:val="24"/>
          <w:szCs w:val="24"/>
        </w:rPr>
      </w:pPr>
      <w:r w:rsidRPr="002816CC">
        <w:rPr>
          <w:rFonts w:ascii="Arial" w:hAnsi="Arial" w:cs="Arial"/>
          <w:sz w:val="24"/>
          <w:szCs w:val="24"/>
        </w:rPr>
        <w:t>Se inició con la preparación de los atletas en las etapas de talento y reserva y rendimiento deportivo, basado en las estrategias digitales y virtuales implementadas dando continuidad a los procesos deportivos.</w:t>
      </w:r>
    </w:p>
    <w:p w14:paraId="4C14B784" w14:textId="51D12542" w:rsidR="001B6054" w:rsidRDefault="001B6054" w:rsidP="00386E0E">
      <w:pPr>
        <w:jc w:val="both"/>
        <w:rPr>
          <w:rFonts w:ascii="Arial" w:hAnsi="Arial" w:cs="Arial"/>
          <w:sz w:val="24"/>
          <w:szCs w:val="24"/>
        </w:rPr>
      </w:pPr>
    </w:p>
    <w:p w14:paraId="48E752D7" w14:textId="6D61D666" w:rsidR="001B6054" w:rsidRDefault="001B6054" w:rsidP="00386E0E">
      <w:pPr>
        <w:jc w:val="both"/>
        <w:rPr>
          <w:rFonts w:ascii="Arial" w:hAnsi="Arial" w:cs="Arial"/>
          <w:sz w:val="24"/>
          <w:szCs w:val="24"/>
        </w:rPr>
      </w:pPr>
    </w:p>
    <w:p w14:paraId="5D6AEE28" w14:textId="77777777" w:rsidR="001B6054" w:rsidRPr="0077655F" w:rsidRDefault="001B6054" w:rsidP="00386E0E">
      <w:pPr>
        <w:jc w:val="both"/>
        <w:rPr>
          <w:rFonts w:ascii="Arial" w:hAnsi="Arial" w:cs="Arial"/>
          <w:sz w:val="24"/>
          <w:szCs w:val="24"/>
        </w:rPr>
      </w:pPr>
    </w:p>
    <w:p w14:paraId="1A311595" w14:textId="3AF6DA72" w:rsidR="00386E0E" w:rsidRPr="00A32D12" w:rsidRDefault="00386E0E" w:rsidP="007D409D">
      <w:pPr>
        <w:pStyle w:val="Prrafodelista"/>
        <w:numPr>
          <w:ilvl w:val="0"/>
          <w:numId w:val="18"/>
        </w:numPr>
        <w:tabs>
          <w:tab w:val="left" w:pos="284"/>
        </w:tabs>
        <w:suppressAutoHyphens w:val="0"/>
        <w:spacing w:after="0" w:line="240" w:lineRule="auto"/>
        <w:ind w:left="0" w:firstLine="0"/>
        <w:jc w:val="both"/>
        <w:rPr>
          <w:rFonts w:ascii="Arial" w:hAnsi="Arial" w:cs="Arial"/>
          <w:b/>
          <w:iCs/>
          <w:sz w:val="24"/>
          <w:szCs w:val="24"/>
        </w:rPr>
      </w:pPr>
      <w:r w:rsidRPr="00A81335">
        <w:rPr>
          <w:rFonts w:ascii="Arial" w:hAnsi="Arial" w:cs="Arial"/>
          <w:b/>
          <w:sz w:val="24"/>
          <w:szCs w:val="24"/>
        </w:rPr>
        <w:t>META PDD:</w:t>
      </w:r>
      <w:r w:rsidRPr="0077655F">
        <w:rPr>
          <w:rFonts w:ascii="Arial" w:hAnsi="Arial" w:cs="Arial"/>
          <w:b/>
          <w:i/>
          <w:sz w:val="24"/>
          <w:szCs w:val="24"/>
        </w:rPr>
        <w:t xml:space="preserve"> </w:t>
      </w:r>
      <w:r w:rsidRPr="0077655F">
        <w:rPr>
          <w:rFonts w:ascii="Arial" w:hAnsi="Arial" w:cs="Arial"/>
          <w:b/>
          <w:bCs/>
          <w:i/>
          <w:sz w:val="24"/>
          <w:szCs w:val="24"/>
        </w:rPr>
        <w:t xml:space="preserve"> </w:t>
      </w:r>
      <w:r w:rsidRPr="0077655F">
        <w:rPr>
          <w:rFonts w:ascii="Arial" w:hAnsi="Arial" w:cs="Arial"/>
          <w:b/>
          <w:iCs/>
          <w:sz w:val="24"/>
          <w:szCs w:val="24"/>
        </w:rPr>
        <w:t xml:space="preserve">143. Realizar campeonatos, certámenes deportivos y acciones recreativas en </w:t>
      </w:r>
      <w:r w:rsidRPr="00A32D12">
        <w:rPr>
          <w:rFonts w:ascii="Arial" w:hAnsi="Arial" w:cs="Arial"/>
          <w:b/>
          <w:iCs/>
          <w:sz w:val="24"/>
          <w:szCs w:val="24"/>
        </w:rPr>
        <w:t xml:space="preserve">el </w:t>
      </w:r>
      <w:r w:rsidR="00031A91" w:rsidRPr="00A32D12">
        <w:rPr>
          <w:rFonts w:ascii="Arial" w:hAnsi="Arial" w:cs="Arial"/>
          <w:b/>
          <w:iCs/>
          <w:sz w:val="24"/>
          <w:szCs w:val="24"/>
        </w:rPr>
        <w:t>100%</w:t>
      </w:r>
      <w:r w:rsidRPr="00A32D12">
        <w:rPr>
          <w:rFonts w:ascii="Arial" w:hAnsi="Arial" w:cs="Arial"/>
          <w:b/>
          <w:iCs/>
          <w:sz w:val="24"/>
          <w:szCs w:val="24"/>
        </w:rPr>
        <w:t xml:space="preserve"> de las UPZ priorizadas del Distrito Capital, que potencien la participación ciudadana y la apropiación y la resignificación de la vida social y comunitaria desde lo cotidiano.</w:t>
      </w:r>
    </w:p>
    <w:p w14:paraId="6815BF75" w14:textId="77777777" w:rsidR="00386E0E" w:rsidRPr="00A32D12" w:rsidRDefault="00386E0E" w:rsidP="00982082">
      <w:pPr>
        <w:pStyle w:val="Prrafodelista"/>
        <w:ind w:left="0"/>
        <w:jc w:val="both"/>
        <w:rPr>
          <w:rFonts w:ascii="Arial" w:hAnsi="Arial" w:cs="Arial"/>
          <w:b/>
          <w:i/>
          <w:sz w:val="24"/>
          <w:szCs w:val="24"/>
        </w:rPr>
      </w:pPr>
      <w:r w:rsidRPr="00A32D12">
        <w:rPr>
          <w:rFonts w:ascii="Arial" w:hAnsi="Arial" w:cs="Arial"/>
          <w:b/>
          <w:iCs/>
          <w:sz w:val="24"/>
          <w:szCs w:val="24"/>
        </w:rPr>
        <w:t>Promover la realización de torneos virtuales para fortalecer los e-sports, con un componente de práctica responsable y actividad física para evitar el sedentarismo.</w:t>
      </w:r>
    </w:p>
    <w:p w14:paraId="255ECC8A" w14:textId="77777777" w:rsidR="00386E0E" w:rsidRPr="00A32D12" w:rsidRDefault="00386E0E" w:rsidP="00386E0E">
      <w:pPr>
        <w:autoSpaceDE w:val="0"/>
        <w:autoSpaceDN w:val="0"/>
        <w:adjustRightInd w:val="0"/>
        <w:jc w:val="both"/>
        <w:rPr>
          <w:rFonts w:ascii="Arial" w:hAnsi="Arial" w:cs="Arial"/>
          <w:sz w:val="14"/>
          <w:szCs w:val="14"/>
        </w:rPr>
      </w:pPr>
    </w:p>
    <w:p w14:paraId="6959C407" w14:textId="40DA9CB2" w:rsidR="004E0861" w:rsidRPr="00AB5F44" w:rsidRDefault="00AB5F44" w:rsidP="004E0861">
      <w:pPr>
        <w:shd w:val="clear" w:color="auto" w:fill="FFFFFF"/>
        <w:suppressAutoHyphens w:val="0"/>
        <w:jc w:val="both"/>
        <w:rPr>
          <w:rFonts w:ascii="Arial" w:hAnsi="Arial" w:cs="Arial"/>
          <w:color w:val="auto"/>
          <w:sz w:val="24"/>
          <w:szCs w:val="24"/>
          <w:highlight w:val="cyan"/>
        </w:rPr>
      </w:pPr>
      <w:r w:rsidRPr="00A32D12">
        <w:rPr>
          <w:rFonts w:ascii="Arial" w:hAnsi="Arial" w:cs="Arial"/>
          <w:color w:val="auto"/>
          <w:sz w:val="24"/>
          <w:szCs w:val="24"/>
        </w:rPr>
        <w:t xml:space="preserve">Para la vigencia 2020 la </w:t>
      </w:r>
      <w:r w:rsidR="00D91FB4" w:rsidRPr="00A32D12">
        <w:rPr>
          <w:rFonts w:ascii="Arial" w:hAnsi="Arial" w:cs="Arial"/>
          <w:color w:val="auto"/>
          <w:sz w:val="24"/>
          <w:szCs w:val="24"/>
        </w:rPr>
        <w:t>programación</w:t>
      </w:r>
      <w:r w:rsidRPr="00A32D12">
        <w:rPr>
          <w:rFonts w:ascii="Arial" w:hAnsi="Arial" w:cs="Arial"/>
          <w:color w:val="auto"/>
          <w:sz w:val="24"/>
          <w:szCs w:val="24"/>
        </w:rPr>
        <w:t xml:space="preserve"> de esta meta es de 13% y a  </w:t>
      </w:r>
      <w:r w:rsidR="004E0861" w:rsidRPr="00A32D12">
        <w:rPr>
          <w:rFonts w:ascii="Arial" w:hAnsi="Arial" w:cs="Arial"/>
          <w:color w:val="000000"/>
          <w:sz w:val="24"/>
          <w:szCs w:val="24"/>
          <w:lang w:val="es-MX" w:eastAsia="es-MX"/>
        </w:rPr>
        <w:t>30 de septiembre de 2020 presenta un avance de ejecución de 7%</w:t>
      </w:r>
      <w:r w:rsidRPr="00A32D12">
        <w:rPr>
          <w:rFonts w:ascii="Arial" w:hAnsi="Arial" w:cs="Arial"/>
          <w:color w:val="000000"/>
          <w:sz w:val="24"/>
          <w:szCs w:val="24"/>
          <w:lang w:val="es-MX" w:eastAsia="es-MX"/>
        </w:rPr>
        <w:t xml:space="preserve">. </w:t>
      </w:r>
      <w:r w:rsidR="004E0861" w:rsidRPr="00A32D12">
        <w:rPr>
          <w:rFonts w:ascii="Arial" w:hAnsi="Arial" w:cs="Arial"/>
          <w:color w:val="000000"/>
          <w:sz w:val="24"/>
          <w:szCs w:val="24"/>
          <w:lang w:val="es-MX" w:eastAsia="es-MX"/>
        </w:rPr>
        <w:t>Dentro</w:t>
      </w:r>
      <w:r w:rsidR="004E0861" w:rsidRPr="004E0861">
        <w:rPr>
          <w:rFonts w:ascii="Arial" w:hAnsi="Arial" w:cs="Arial"/>
          <w:color w:val="000000"/>
          <w:sz w:val="24"/>
          <w:szCs w:val="24"/>
          <w:lang w:val="es-MX" w:eastAsia="es-MX"/>
        </w:rPr>
        <w:t xml:space="preserve"> de la gestión realizada esta la </w:t>
      </w:r>
      <w:r w:rsidR="004E0861" w:rsidRPr="004E0861">
        <w:rPr>
          <w:rFonts w:ascii="Arial" w:hAnsi="Arial" w:cs="Arial"/>
          <w:color w:val="000000"/>
          <w:sz w:val="24"/>
          <w:szCs w:val="24"/>
          <w:lang w:val="es-MX" w:eastAsia="es-MX"/>
        </w:rPr>
        <w:lastRenderedPageBreak/>
        <w:t>construcción de un documento con la metodología que permita la priorización de los territorios a partir de la identificación de las variables clave que respondan a las necesidades de los ciudadanos y ciudadanas en cuanto a recreación, deporte y actividad física, así como los demás temas correspondientes al desarrollo misional del IDRD.</w:t>
      </w:r>
    </w:p>
    <w:p w14:paraId="33C220FA" w14:textId="77777777" w:rsidR="004E0861" w:rsidRPr="004E0861" w:rsidRDefault="004E0861" w:rsidP="004E0861">
      <w:pPr>
        <w:shd w:val="clear" w:color="auto" w:fill="FFFFFF"/>
        <w:suppressAutoHyphens w:val="0"/>
        <w:jc w:val="both"/>
        <w:rPr>
          <w:rFonts w:ascii="Calibri" w:hAnsi="Calibri"/>
          <w:color w:val="222222"/>
          <w:sz w:val="22"/>
          <w:szCs w:val="22"/>
          <w:lang w:val="es-MX" w:eastAsia="es-MX"/>
        </w:rPr>
      </w:pPr>
      <w:r w:rsidRPr="004E0861">
        <w:rPr>
          <w:rFonts w:ascii="Arial" w:hAnsi="Arial" w:cs="Arial"/>
          <w:color w:val="222222"/>
          <w:sz w:val="24"/>
          <w:szCs w:val="24"/>
          <w:lang w:val="es-MX" w:eastAsia="es-MX"/>
        </w:rPr>
        <w:t> </w:t>
      </w:r>
    </w:p>
    <w:p w14:paraId="3977E7E5" w14:textId="77777777" w:rsidR="004E0861" w:rsidRPr="004E0861" w:rsidRDefault="004E0861" w:rsidP="004E0861">
      <w:pPr>
        <w:shd w:val="clear" w:color="auto" w:fill="FFFFFF"/>
        <w:suppressAutoHyphens w:val="0"/>
        <w:jc w:val="both"/>
        <w:rPr>
          <w:rFonts w:ascii="Calibri" w:hAnsi="Calibri"/>
          <w:color w:val="222222"/>
          <w:sz w:val="22"/>
          <w:szCs w:val="22"/>
          <w:lang w:val="es-MX" w:eastAsia="es-MX"/>
        </w:rPr>
      </w:pPr>
      <w:r w:rsidRPr="004E0861">
        <w:rPr>
          <w:rFonts w:ascii="Arial" w:hAnsi="Arial" w:cs="Arial"/>
          <w:color w:val="000000"/>
          <w:sz w:val="24"/>
          <w:szCs w:val="24"/>
          <w:lang w:val="es-MX" w:eastAsia="es-MX"/>
        </w:rPr>
        <w:t>Esta metodología de priorización de UPZ permite una mirada objetiva de los territorios en la cual el índice permite relacionar aspectos de ciudad, movilidad, espacio público, condiciones físicas y enfoque diferencial que garanticen una oferta integral en las actividades contenidas.</w:t>
      </w:r>
    </w:p>
    <w:p w14:paraId="48080433" w14:textId="77777777" w:rsidR="004E0861" w:rsidRPr="004E0861" w:rsidRDefault="004E0861" w:rsidP="004E0861">
      <w:pPr>
        <w:shd w:val="clear" w:color="auto" w:fill="FFFFFF"/>
        <w:suppressAutoHyphens w:val="0"/>
        <w:jc w:val="both"/>
        <w:rPr>
          <w:rFonts w:ascii="Calibri" w:hAnsi="Calibri"/>
          <w:color w:val="222222"/>
          <w:sz w:val="22"/>
          <w:szCs w:val="22"/>
          <w:lang w:val="es-MX" w:eastAsia="es-MX"/>
        </w:rPr>
      </w:pPr>
      <w:r w:rsidRPr="004E0861">
        <w:rPr>
          <w:rFonts w:ascii="Arial" w:hAnsi="Arial" w:cs="Arial"/>
          <w:color w:val="000000"/>
          <w:sz w:val="24"/>
          <w:szCs w:val="24"/>
          <w:lang w:val="es-MX" w:eastAsia="es-MX"/>
        </w:rPr>
        <w:t> </w:t>
      </w:r>
    </w:p>
    <w:p w14:paraId="7695E15B" w14:textId="77777777" w:rsidR="004E0861" w:rsidRPr="004E0861" w:rsidRDefault="004E0861" w:rsidP="004E0861">
      <w:pPr>
        <w:shd w:val="clear" w:color="auto" w:fill="FFFFFF"/>
        <w:suppressAutoHyphens w:val="0"/>
        <w:jc w:val="both"/>
        <w:rPr>
          <w:rFonts w:ascii="Calibri" w:hAnsi="Calibri"/>
          <w:color w:val="222222"/>
          <w:sz w:val="22"/>
          <w:szCs w:val="22"/>
          <w:lang w:val="es-MX" w:eastAsia="es-MX"/>
        </w:rPr>
      </w:pPr>
      <w:r w:rsidRPr="004E0861">
        <w:rPr>
          <w:rFonts w:ascii="Arial" w:hAnsi="Arial" w:cs="Arial"/>
          <w:color w:val="000000"/>
          <w:sz w:val="24"/>
          <w:szCs w:val="24"/>
          <w:lang w:val="es-MX" w:eastAsia="es-MX"/>
        </w:rPr>
        <w:t>Para la comprensión integral de las condiciones territoriales se proponen cinco grupos que permitan enmarcar los datos recopilados y proporcionen una aproximación a la caracterización preliminar de las necesidades en materia de recreación y deporte: Ciudad y movilidad cotidiana, socioeconómica y seguridad, espacio público y deporte, salud física y mental y enfoque diferencial.</w:t>
      </w:r>
    </w:p>
    <w:p w14:paraId="6EF34F2D" w14:textId="77777777" w:rsidR="004E0861" w:rsidRPr="004E0861" w:rsidRDefault="004E0861" w:rsidP="004E0861">
      <w:pPr>
        <w:shd w:val="clear" w:color="auto" w:fill="FFFFFF"/>
        <w:suppressAutoHyphens w:val="0"/>
        <w:jc w:val="both"/>
        <w:rPr>
          <w:rFonts w:ascii="Calibri" w:hAnsi="Calibri"/>
          <w:color w:val="222222"/>
          <w:sz w:val="22"/>
          <w:szCs w:val="22"/>
          <w:lang w:val="es-MX" w:eastAsia="es-MX"/>
        </w:rPr>
      </w:pPr>
      <w:r w:rsidRPr="004E0861">
        <w:rPr>
          <w:rFonts w:ascii="Arial" w:hAnsi="Arial" w:cs="Arial"/>
          <w:color w:val="000000"/>
          <w:sz w:val="24"/>
          <w:szCs w:val="24"/>
          <w:lang w:val="es-MX" w:eastAsia="es-MX"/>
        </w:rPr>
        <w:t> </w:t>
      </w:r>
    </w:p>
    <w:p w14:paraId="5728D5D9" w14:textId="77777777" w:rsidR="004E0861" w:rsidRDefault="004E0861" w:rsidP="004E0861">
      <w:pPr>
        <w:shd w:val="clear" w:color="auto" w:fill="FFFFFF"/>
        <w:suppressAutoHyphens w:val="0"/>
        <w:jc w:val="both"/>
        <w:rPr>
          <w:rFonts w:ascii="Arial" w:hAnsi="Arial" w:cs="Arial"/>
          <w:color w:val="000000"/>
          <w:sz w:val="24"/>
          <w:szCs w:val="24"/>
          <w:lang w:val="es-MX" w:eastAsia="es-MX"/>
        </w:rPr>
      </w:pPr>
      <w:r w:rsidRPr="004E0861">
        <w:rPr>
          <w:rFonts w:ascii="Arial" w:hAnsi="Arial" w:cs="Arial"/>
          <w:color w:val="000000"/>
          <w:sz w:val="24"/>
          <w:szCs w:val="24"/>
          <w:lang w:val="es-MX" w:eastAsia="es-MX"/>
        </w:rPr>
        <w:t>El índice general, arroja como resultado 46 UPZ, distribuidas en 14 localidades, los resultados se concentran principalmente en las localidades de la periferia sur de la ciudad, donde Bosa, Usme, Ciudad Bolívar y Rafael Uribe Uribe tienen la mayoría de UPZ priorizables, así mismo y atendiendo a factores de ciudad y socioeconómicos, al noroccidente de la ciudad, algunas UPZ de las localidades de Suba y Engativá se establecen como priorizadas, lo cual permite la focalización y el desarrollo de las actividades recreativas deportivas.</w:t>
      </w:r>
    </w:p>
    <w:p w14:paraId="07315994" w14:textId="7781CEB2" w:rsidR="004E0861" w:rsidRPr="004E0861" w:rsidRDefault="004E0861" w:rsidP="004E0861">
      <w:pPr>
        <w:shd w:val="clear" w:color="auto" w:fill="FFFFFF"/>
        <w:suppressAutoHyphens w:val="0"/>
        <w:jc w:val="both"/>
        <w:rPr>
          <w:rFonts w:ascii="Calibri" w:hAnsi="Calibri"/>
          <w:color w:val="222222"/>
          <w:sz w:val="22"/>
          <w:szCs w:val="22"/>
          <w:lang w:val="es-MX" w:eastAsia="es-MX"/>
        </w:rPr>
      </w:pPr>
      <w:r w:rsidRPr="004E0861">
        <w:rPr>
          <w:rFonts w:ascii="Arial" w:hAnsi="Arial" w:cs="Arial"/>
          <w:color w:val="000000"/>
          <w:sz w:val="24"/>
          <w:szCs w:val="24"/>
          <w:lang w:val="es-MX" w:eastAsia="es-MX"/>
        </w:rPr>
        <w:br/>
        <w:t xml:space="preserve">De otra </w:t>
      </w:r>
      <w:r w:rsidR="00D91FB4" w:rsidRPr="004E0861">
        <w:rPr>
          <w:rFonts w:ascii="Arial" w:hAnsi="Arial" w:cs="Arial"/>
          <w:color w:val="000000"/>
          <w:sz w:val="24"/>
          <w:szCs w:val="24"/>
          <w:lang w:val="es-MX" w:eastAsia="es-MX"/>
        </w:rPr>
        <w:t>parte,</w:t>
      </w:r>
      <w:r w:rsidRPr="004E0861">
        <w:rPr>
          <w:rFonts w:ascii="Arial" w:hAnsi="Arial" w:cs="Arial"/>
          <w:color w:val="000000"/>
          <w:sz w:val="24"/>
          <w:szCs w:val="24"/>
          <w:lang w:val="es-MX" w:eastAsia="es-MX"/>
        </w:rPr>
        <w:t xml:space="preserve"> se realizaron dos eventos metropolitanos en el marco del Cumpleaños de Bogotá y Balón Suelto y un campeonato de Nuevas Tendencias Dance Skate.</w:t>
      </w:r>
    </w:p>
    <w:p w14:paraId="20EBDCAB" w14:textId="77777777" w:rsidR="00386E0E" w:rsidRDefault="00386E0E" w:rsidP="00386E0E">
      <w:pPr>
        <w:autoSpaceDE w:val="0"/>
        <w:autoSpaceDN w:val="0"/>
        <w:adjustRightInd w:val="0"/>
        <w:jc w:val="both"/>
        <w:rPr>
          <w:rFonts w:ascii="Arial" w:hAnsi="Arial" w:cs="Arial"/>
          <w:sz w:val="24"/>
          <w:szCs w:val="24"/>
        </w:rPr>
      </w:pPr>
    </w:p>
    <w:p w14:paraId="137D5E3F" w14:textId="77777777" w:rsidR="00386E0E" w:rsidRPr="0077655F"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b/>
          <w:sz w:val="24"/>
          <w:szCs w:val="24"/>
        </w:rPr>
      </w:pPr>
      <w:r w:rsidRPr="0077655F">
        <w:rPr>
          <w:rFonts w:ascii="Arial" w:hAnsi="Arial" w:cs="Arial"/>
          <w:b/>
          <w:sz w:val="24"/>
          <w:szCs w:val="24"/>
        </w:rPr>
        <w:t>META PDD:</w:t>
      </w:r>
      <w:r w:rsidRPr="0077655F">
        <w:rPr>
          <w:rFonts w:ascii="Arial" w:hAnsi="Arial" w:cs="Arial"/>
          <w:b/>
          <w:i/>
          <w:sz w:val="24"/>
          <w:szCs w:val="24"/>
        </w:rPr>
        <w:t xml:space="preserve">  </w:t>
      </w:r>
      <w:r w:rsidRPr="0077655F">
        <w:rPr>
          <w:rFonts w:ascii="Arial" w:hAnsi="Arial" w:cs="Arial"/>
          <w:b/>
          <w:sz w:val="24"/>
          <w:szCs w:val="24"/>
        </w:rPr>
        <w:t>144. Fortalecer 20 Consejos Locales de Deporte, Recreación, Actividad física, Parques, Escenarios y Equipamientos Recreativos y Deportivos - DRAFE</w:t>
      </w:r>
    </w:p>
    <w:p w14:paraId="4B954D5C" w14:textId="77777777" w:rsidR="00386E0E" w:rsidRPr="0077655F" w:rsidRDefault="00386E0E" w:rsidP="00386E0E">
      <w:pPr>
        <w:autoSpaceDE w:val="0"/>
        <w:autoSpaceDN w:val="0"/>
        <w:adjustRightInd w:val="0"/>
        <w:jc w:val="both"/>
        <w:rPr>
          <w:rFonts w:ascii="Arial" w:hAnsi="Arial" w:cs="Arial"/>
          <w:sz w:val="24"/>
          <w:szCs w:val="24"/>
        </w:rPr>
      </w:pPr>
    </w:p>
    <w:p w14:paraId="39C59E49" w14:textId="4EA4CAE6" w:rsidR="00386E0E" w:rsidRDefault="00031A91" w:rsidP="00386E0E">
      <w:pPr>
        <w:autoSpaceDE w:val="0"/>
        <w:autoSpaceDN w:val="0"/>
        <w:adjustRightInd w:val="0"/>
        <w:jc w:val="both"/>
        <w:rPr>
          <w:rFonts w:ascii="Arial" w:hAnsi="Arial" w:cs="Arial"/>
          <w:sz w:val="24"/>
          <w:szCs w:val="24"/>
        </w:rPr>
      </w:pPr>
      <w:r w:rsidRPr="00031A91">
        <w:rPr>
          <w:rFonts w:ascii="Arial" w:hAnsi="Arial" w:cs="Arial"/>
          <w:sz w:val="24"/>
          <w:szCs w:val="24"/>
        </w:rPr>
        <w:t xml:space="preserve">Para la vigencia 2020 la </w:t>
      </w:r>
      <w:r w:rsidR="00D91FB4" w:rsidRPr="00031A91">
        <w:rPr>
          <w:rFonts w:ascii="Arial" w:hAnsi="Arial" w:cs="Arial"/>
          <w:sz w:val="24"/>
          <w:szCs w:val="24"/>
        </w:rPr>
        <w:t>programación de</w:t>
      </w:r>
      <w:r w:rsidRPr="00031A91">
        <w:rPr>
          <w:rFonts w:ascii="Arial" w:hAnsi="Arial" w:cs="Arial"/>
          <w:sz w:val="24"/>
          <w:szCs w:val="24"/>
        </w:rPr>
        <w:t xml:space="preserve"> esta </w:t>
      </w:r>
      <w:r w:rsidR="00A82904" w:rsidRPr="00031A91">
        <w:rPr>
          <w:rFonts w:ascii="Arial" w:hAnsi="Arial" w:cs="Arial"/>
          <w:sz w:val="24"/>
          <w:szCs w:val="24"/>
        </w:rPr>
        <w:t>meta es fortalecer</w:t>
      </w:r>
      <w:r w:rsidRPr="00031A91">
        <w:rPr>
          <w:rFonts w:ascii="Arial" w:hAnsi="Arial" w:cs="Arial"/>
          <w:sz w:val="24"/>
          <w:szCs w:val="24"/>
        </w:rPr>
        <w:t xml:space="preserve"> </w:t>
      </w:r>
      <w:r w:rsidR="00A82904" w:rsidRPr="00031A91">
        <w:rPr>
          <w:rFonts w:ascii="Arial" w:hAnsi="Arial" w:cs="Arial"/>
          <w:sz w:val="24"/>
          <w:szCs w:val="24"/>
        </w:rPr>
        <w:t>20 consejos</w:t>
      </w:r>
      <w:r w:rsidRPr="00031A91">
        <w:rPr>
          <w:rFonts w:ascii="Arial" w:hAnsi="Arial" w:cs="Arial"/>
          <w:sz w:val="24"/>
          <w:szCs w:val="24"/>
        </w:rPr>
        <w:t xml:space="preserve"> </w:t>
      </w:r>
      <w:r w:rsidR="00A82904" w:rsidRPr="00031A91">
        <w:rPr>
          <w:rFonts w:ascii="Arial" w:hAnsi="Arial" w:cs="Arial"/>
          <w:sz w:val="24"/>
          <w:szCs w:val="24"/>
        </w:rPr>
        <w:t>y su</w:t>
      </w:r>
      <w:r w:rsidRPr="00031A91">
        <w:rPr>
          <w:rFonts w:ascii="Arial" w:hAnsi="Arial" w:cs="Arial"/>
          <w:sz w:val="24"/>
          <w:szCs w:val="24"/>
        </w:rPr>
        <w:t xml:space="preserve"> cumpli</w:t>
      </w:r>
      <w:r w:rsidR="00386E0E" w:rsidRPr="00031A91">
        <w:rPr>
          <w:rFonts w:ascii="Arial" w:hAnsi="Arial" w:cs="Arial"/>
          <w:sz w:val="24"/>
          <w:szCs w:val="24"/>
        </w:rPr>
        <w:t xml:space="preserve">miento </w:t>
      </w:r>
      <w:r w:rsidRPr="00031A91">
        <w:rPr>
          <w:rFonts w:ascii="Arial" w:hAnsi="Arial" w:cs="Arial"/>
          <w:sz w:val="24"/>
          <w:szCs w:val="24"/>
        </w:rPr>
        <w:t xml:space="preserve">está programado para </w:t>
      </w:r>
      <w:r w:rsidR="00386E0E" w:rsidRPr="00031A91">
        <w:rPr>
          <w:rFonts w:ascii="Arial" w:hAnsi="Arial" w:cs="Arial"/>
          <w:sz w:val="24"/>
          <w:szCs w:val="24"/>
        </w:rPr>
        <w:t>el cuarto trimestre de la vigencia 2020.</w:t>
      </w:r>
    </w:p>
    <w:p w14:paraId="6D562484" w14:textId="77777777" w:rsidR="00386E0E" w:rsidRPr="0077655F" w:rsidRDefault="00386E0E" w:rsidP="00386E0E">
      <w:pPr>
        <w:autoSpaceDE w:val="0"/>
        <w:autoSpaceDN w:val="0"/>
        <w:adjustRightInd w:val="0"/>
        <w:jc w:val="both"/>
        <w:rPr>
          <w:rFonts w:ascii="Arial" w:hAnsi="Arial" w:cs="Arial"/>
          <w:sz w:val="24"/>
          <w:szCs w:val="24"/>
        </w:rPr>
      </w:pPr>
    </w:p>
    <w:p w14:paraId="1CC3DF88" w14:textId="0566F95F" w:rsidR="00386E0E" w:rsidRPr="0077655F"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sz w:val="24"/>
          <w:szCs w:val="24"/>
        </w:rPr>
      </w:pPr>
      <w:r w:rsidRPr="0077655F">
        <w:rPr>
          <w:rFonts w:ascii="Arial" w:hAnsi="Arial" w:cs="Arial"/>
          <w:b/>
          <w:sz w:val="24"/>
          <w:szCs w:val="24"/>
        </w:rPr>
        <w:t>META PDD:</w:t>
      </w:r>
      <w:r w:rsidRPr="0077655F">
        <w:rPr>
          <w:rFonts w:ascii="Arial" w:hAnsi="Arial" w:cs="Arial"/>
          <w:b/>
          <w:i/>
          <w:sz w:val="24"/>
          <w:szCs w:val="24"/>
        </w:rPr>
        <w:t xml:space="preserve">  </w:t>
      </w:r>
      <w:r w:rsidRPr="0077655F">
        <w:rPr>
          <w:rFonts w:ascii="Arial" w:hAnsi="Arial" w:cs="Arial"/>
          <w:b/>
          <w:sz w:val="24"/>
          <w:szCs w:val="24"/>
        </w:rPr>
        <w:t xml:space="preserve">135. Aumentar </w:t>
      </w:r>
      <w:r w:rsidRPr="00AB5F44">
        <w:rPr>
          <w:rFonts w:ascii="Arial" w:hAnsi="Arial" w:cs="Arial"/>
          <w:b/>
          <w:sz w:val="24"/>
          <w:szCs w:val="24"/>
        </w:rPr>
        <w:t>a</w:t>
      </w:r>
      <w:r w:rsidR="009004E7" w:rsidRPr="00AB5F44">
        <w:rPr>
          <w:rFonts w:ascii="Arial" w:hAnsi="Arial" w:cs="Arial"/>
          <w:b/>
          <w:color w:val="FF0000"/>
          <w:sz w:val="24"/>
          <w:szCs w:val="24"/>
        </w:rPr>
        <w:t xml:space="preserve"> </w:t>
      </w:r>
      <w:r w:rsidRPr="00AB5F44">
        <w:rPr>
          <w:rFonts w:ascii="Arial" w:hAnsi="Arial" w:cs="Arial"/>
          <w:b/>
          <w:color w:val="auto"/>
          <w:sz w:val="24"/>
          <w:szCs w:val="24"/>
        </w:rPr>
        <w:t>4</w:t>
      </w:r>
      <w:r w:rsidR="00031A91">
        <w:rPr>
          <w:rFonts w:ascii="Arial" w:hAnsi="Arial" w:cs="Arial"/>
          <w:b/>
          <w:color w:val="auto"/>
          <w:sz w:val="24"/>
          <w:szCs w:val="24"/>
        </w:rPr>
        <w:t>8</w:t>
      </w:r>
      <w:r w:rsidRPr="00AB5F44">
        <w:rPr>
          <w:rFonts w:ascii="Arial" w:hAnsi="Arial" w:cs="Arial"/>
          <w:b/>
          <w:sz w:val="24"/>
          <w:szCs w:val="24"/>
        </w:rPr>
        <w:t>%</w:t>
      </w:r>
      <w:r w:rsidRPr="0077655F">
        <w:rPr>
          <w:rFonts w:ascii="Arial" w:hAnsi="Arial" w:cs="Arial"/>
          <w:b/>
          <w:sz w:val="24"/>
          <w:szCs w:val="24"/>
        </w:rPr>
        <w:t xml:space="preserve"> el porcentaje de personas que realizan actividad física en Bogotá</w:t>
      </w:r>
    </w:p>
    <w:p w14:paraId="21631663" w14:textId="73575E2D" w:rsidR="00386E0E" w:rsidRDefault="00386E0E" w:rsidP="00386E0E">
      <w:pPr>
        <w:autoSpaceDE w:val="0"/>
        <w:autoSpaceDN w:val="0"/>
        <w:adjustRightInd w:val="0"/>
        <w:jc w:val="both"/>
        <w:rPr>
          <w:rFonts w:ascii="Arial" w:hAnsi="Arial" w:cs="Arial"/>
        </w:rPr>
      </w:pPr>
    </w:p>
    <w:p w14:paraId="79C4E2C0" w14:textId="113BCA14" w:rsidR="009004E7" w:rsidRDefault="009004E7" w:rsidP="00386E0E">
      <w:pPr>
        <w:autoSpaceDE w:val="0"/>
        <w:autoSpaceDN w:val="0"/>
        <w:adjustRightInd w:val="0"/>
        <w:jc w:val="both"/>
        <w:rPr>
          <w:rFonts w:ascii="Arial" w:hAnsi="Arial" w:cs="Arial"/>
        </w:rPr>
      </w:pPr>
    </w:p>
    <w:p w14:paraId="28C249CC" w14:textId="6E53A4E3" w:rsidR="008A7BE6" w:rsidRPr="00AB5F44" w:rsidRDefault="00AB5F44" w:rsidP="009004E7">
      <w:pPr>
        <w:autoSpaceDE w:val="0"/>
        <w:autoSpaceDN w:val="0"/>
        <w:adjustRightInd w:val="0"/>
        <w:jc w:val="both"/>
        <w:rPr>
          <w:rFonts w:ascii="Arial" w:hAnsi="Arial" w:cs="Arial"/>
          <w:color w:val="auto"/>
          <w:sz w:val="24"/>
          <w:szCs w:val="24"/>
        </w:rPr>
      </w:pPr>
      <w:r w:rsidRPr="00A32D12">
        <w:rPr>
          <w:rFonts w:ascii="Arial" w:hAnsi="Arial" w:cs="Arial"/>
          <w:color w:val="auto"/>
          <w:sz w:val="24"/>
          <w:szCs w:val="24"/>
        </w:rPr>
        <w:t xml:space="preserve">Para la vigencia 2020 la </w:t>
      </w:r>
      <w:r w:rsidR="001B22FD" w:rsidRPr="00A32D12">
        <w:rPr>
          <w:rFonts w:ascii="Arial" w:hAnsi="Arial" w:cs="Arial"/>
          <w:color w:val="auto"/>
          <w:sz w:val="24"/>
          <w:szCs w:val="24"/>
        </w:rPr>
        <w:t>programación</w:t>
      </w:r>
      <w:r w:rsidRPr="00A32D12">
        <w:rPr>
          <w:rFonts w:ascii="Arial" w:hAnsi="Arial" w:cs="Arial"/>
          <w:color w:val="auto"/>
          <w:sz w:val="24"/>
          <w:szCs w:val="24"/>
        </w:rPr>
        <w:t xml:space="preserve"> de esta meta es de 47.67 </w:t>
      </w:r>
      <w:r w:rsidR="00A82904" w:rsidRPr="00A32D12">
        <w:rPr>
          <w:rFonts w:ascii="Arial" w:hAnsi="Arial" w:cs="Arial"/>
          <w:color w:val="auto"/>
          <w:sz w:val="24"/>
          <w:szCs w:val="24"/>
        </w:rPr>
        <w:t>% que</w:t>
      </w:r>
      <w:r w:rsidRPr="00A32D12">
        <w:rPr>
          <w:rFonts w:ascii="Arial" w:hAnsi="Arial" w:cs="Arial"/>
          <w:color w:val="auto"/>
          <w:sz w:val="24"/>
          <w:szCs w:val="24"/>
        </w:rPr>
        <w:t xml:space="preserve"> corresponde a</w:t>
      </w:r>
      <w:r w:rsidR="009004E7" w:rsidRPr="00A32D12">
        <w:rPr>
          <w:rFonts w:ascii="Arial" w:hAnsi="Arial" w:cs="Arial"/>
          <w:color w:val="auto"/>
          <w:sz w:val="24"/>
          <w:szCs w:val="24"/>
        </w:rPr>
        <w:t>l</w:t>
      </w:r>
      <w:r w:rsidR="009004E7" w:rsidRPr="00AB5F44">
        <w:rPr>
          <w:rFonts w:ascii="Arial" w:hAnsi="Arial" w:cs="Arial"/>
          <w:color w:val="auto"/>
          <w:sz w:val="24"/>
          <w:szCs w:val="24"/>
        </w:rPr>
        <w:t xml:space="preserve"> porcentaje de personas que realizan actividad física </w:t>
      </w:r>
      <w:r w:rsidR="00A82904" w:rsidRPr="00AB5F44">
        <w:rPr>
          <w:rFonts w:ascii="Arial" w:hAnsi="Arial" w:cs="Arial"/>
          <w:color w:val="auto"/>
          <w:sz w:val="24"/>
          <w:szCs w:val="24"/>
        </w:rPr>
        <w:t>y que</w:t>
      </w:r>
      <w:r w:rsidR="009004E7" w:rsidRPr="00AB5F44">
        <w:rPr>
          <w:rFonts w:ascii="Arial" w:hAnsi="Arial" w:cs="Arial"/>
          <w:color w:val="auto"/>
          <w:sz w:val="24"/>
          <w:szCs w:val="24"/>
        </w:rPr>
        <w:t xml:space="preserve"> es la </w:t>
      </w:r>
      <w:r w:rsidR="00A82904" w:rsidRPr="00AB5F44">
        <w:rPr>
          <w:rFonts w:ascii="Arial" w:hAnsi="Arial" w:cs="Arial"/>
          <w:color w:val="auto"/>
          <w:sz w:val="24"/>
          <w:szCs w:val="24"/>
        </w:rPr>
        <w:t>línea base</w:t>
      </w:r>
      <w:r w:rsidR="009004E7" w:rsidRPr="00AB5F44">
        <w:rPr>
          <w:rFonts w:ascii="Arial" w:hAnsi="Arial" w:cs="Arial"/>
          <w:color w:val="auto"/>
          <w:sz w:val="24"/>
          <w:szCs w:val="24"/>
        </w:rPr>
        <w:t xml:space="preserve"> establecida de acuerdo a los resultados obtenidos en la encuesta multipropósito de </w:t>
      </w:r>
      <w:r w:rsidR="00A82904" w:rsidRPr="00AB5F44">
        <w:rPr>
          <w:rFonts w:ascii="Arial" w:hAnsi="Arial" w:cs="Arial"/>
          <w:color w:val="auto"/>
          <w:sz w:val="24"/>
          <w:szCs w:val="24"/>
        </w:rPr>
        <w:t>Bogotá de</w:t>
      </w:r>
      <w:r w:rsidR="009004E7" w:rsidRPr="00AB5F44">
        <w:rPr>
          <w:rFonts w:ascii="Arial" w:hAnsi="Arial" w:cs="Arial"/>
          <w:color w:val="auto"/>
          <w:sz w:val="24"/>
          <w:szCs w:val="24"/>
        </w:rPr>
        <w:t xml:space="preserve"> la vigencia 2017</w:t>
      </w:r>
      <w:r w:rsidR="008A7BE6" w:rsidRPr="00AB5F44">
        <w:rPr>
          <w:rFonts w:ascii="Arial" w:hAnsi="Arial" w:cs="Arial"/>
          <w:color w:val="auto"/>
          <w:sz w:val="24"/>
          <w:szCs w:val="24"/>
        </w:rPr>
        <w:t>.</w:t>
      </w:r>
    </w:p>
    <w:p w14:paraId="4DDA2A8B" w14:textId="77777777" w:rsidR="008A7BE6" w:rsidRDefault="008A7BE6" w:rsidP="009004E7">
      <w:pPr>
        <w:autoSpaceDE w:val="0"/>
        <w:autoSpaceDN w:val="0"/>
        <w:adjustRightInd w:val="0"/>
        <w:jc w:val="both"/>
        <w:rPr>
          <w:rFonts w:ascii="Arial" w:hAnsi="Arial" w:cs="Arial"/>
          <w:color w:val="FF0000"/>
          <w:sz w:val="24"/>
          <w:szCs w:val="24"/>
        </w:rPr>
      </w:pPr>
    </w:p>
    <w:p w14:paraId="459EEF96" w14:textId="77777777" w:rsidR="008A7BE6" w:rsidRDefault="008A7BE6" w:rsidP="008A7BE6">
      <w:pPr>
        <w:autoSpaceDE w:val="0"/>
        <w:autoSpaceDN w:val="0"/>
        <w:adjustRightInd w:val="0"/>
        <w:jc w:val="both"/>
        <w:rPr>
          <w:rFonts w:ascii="Arial" w:hAnsi="Arial" w:cs="Arial"/>
          <w:sz w:val="24"/>
          <w:szCs w:val="24"/>
        </w:rPr>
      </w:pPr>
      <w:r w:rsidRPr="000E71C1">
        <w:rPr>
          <w:rFonts w:ascii="Arial" w:hAnsi="Arial" w:cs="Arial"/>
          <w:sz w:val="24"/>
          <w:szCs w:val="24"/>
        </w:rPr>
        <w:t xml:space="preserve">Para la medición del incremento en el porcentaje de personas que realizan actividad física, se deben esperar los resultados </w:t>
      </w:r>
      <w:r>
        <w:rPr>
          <w:rFonts w:ascii="Arial" w:hAnsi="Arial" w:cs="Arial"/>
          <w:sz w:val="24"/>
          <w:szCs w:val="24"/>
        </w:rPr>
        <w:t xml:space="preserve">de la nueva medición de esta encuesta. </w:t>
      </w:r>
    </w:p>
    <w:p w14:paraId="562D9C34" w14:textId="4AF6B117" w:rsidR="00D2755A" w:rsidRPr="00891A16" w:rsidRDefault="009004E7" w:rsidP="00891A16">
      <w:pPr>
        <w:autoSpaceDE w:val="0"/>
        <w:autoSpaceDN w:val="0"/>
        <w:adjustRightInd w:val="0"/>
        <w:jc w:val="both"/>
        <w:rPr>
          <w:rFonts w:ascii="Arial" w:hAnsi="Arial" w:cs="Arial"/>
          <w:color w:val="FF0000"/>
          <w:sz w:val="24"/>
          <w:szCs w:val="24"/>
        </w:rPr>
      </w:pPr>
      <w:r>
        <w:rPr>
          <w:rFonts w:ascii="Arial" w:hAnsi="Arial" w:cs="Arial"/>
          <w:color w:val="FF0000"/>
          <w:sz w:val="24"/>
          <w:szCs w:val="24"/>
        </w:rPr>
        <w:lastRenderedPageBreak/>
        <w:t xml:space="preserve"> </w:t>
      </w:r>
    </w:p>
    <w:p w14:paraId="5361E181" w14:textId="77777777" w:rsidR="00386E0E" w:rsidRDefault="00386E0E" w:rsidP="00386E0E">
      <w:pPr>
        <w:autoSpaceDE w:val="0"/>
        <w:autoSpaceDN w:val="0"/>
        <w:adjustRightInd w:val="0"/>
        <w:jc w:val="both"/>
        <w:rPr>
          <w:rFonts w:ascii="Arial" w:hAnsi="Arial" w:cs="Arial"/>
          <w:sz w:val="24"/>
          <w:szCs w:val="24"/>
        </w:rPr>
      </w:pPr>
    </w:p>
    <w:p w14:paraId="6D14FF08" w14:textId="3B2551AE" w:rsidR="00386E0E" w:rsidRPr="00AB5F44" w:rsidRDefault="008A7BE6" w:rsidP="00386E0E">
      <w:pPr>
        <w:autoSpaceDE w:val="0"/>
        <w:autoSpaceDN w:val="0"/>
        <w:adjustRightInd w:val="0"/>
        <w:jc w:val="both"/>
        <w:rPr>
          <w:rFonts w:ascii="Arial" w:hAnsi="Arial" w:cs="Arial"/>
          <w:color w:val="auto"/>
          <w:sz w:val="24"/>
          <w:szCs w:val="24"/>
        </w:rPr>
      </w:pPr>
      <w:r w:rsidRPr="00AB5F44">
        <w:rPr>
          <w:rFonts w:ascii="Arial" w:hAnsi="Arial" w:cs="Arial"/>
          <w:color w:val="auto"/>
          <w:sz w:val="24"/>
          <w:szCs w:val="24"/>
        </w:rPr>
        <w:t xml:space="preserve">Dentro de las principales actividades </w:t>
      </w:r>
      <w:r w:rsidR="00450AEB" w:rsidRPr="00AB5F44">
        <w:rPr>
          <w:rFonts w:ascii="Arial" w:hAnsi="Arial" w:cs="Arial"/>
          <w:color w:val="auto"/>
          <w:sz w:val="24"/>
          <w:szCs w:val="24"/>
        </w:rPr>
        <w:t>realizadas</w:t>
      </w:r>
      <w:r w:rsidRPr="00AB5F44">
        <w:rPr>
          <w:rFonts w:ascii="Arial" w:hAnsi="Arial" w:cs="Arial"/>
          <w:color w:val="auto"/>
          <w:sz w:val="24"/>
          <w:szCs w:val="24"/>
        </w:rPr>
        <w:t xml:space="preserve"> se encuentran las siguientes </w:t>
      </w:r>
      <w:r w:rsidR="00386E0E" w:rsidRPr="00AB5F44">
        <w:rPr>
          <w:rFonts w:ascii="Arial" w:hAnsi="Arial" w:cs="Arial"/>
          <w:color w:val="auto"/>
          <w:sz w:val="24"/>
          <w:szCs w:val="24"/>
        </w:rPr>
        <w:t>Realización de 4.331 actividades virtuales físicas dirigidas y programas deportivos para el fomento de la vida activa beneficiando a 200.143 personas, de las cuales 23.747 fueron personas en etapa de envejecimiento y vejez.</w:t>
      </w:r>
    </w:p>
    <w:p w14:paraId="5988C8B2" w14:textId="77777777" w:rsidR="00386E0E" w:rsidRDefault="00386E0E" w:rsidP="00386E0E">
      <w:pPr>
        <w:autoSpaceDE w:val="0"/>
        <w:autoSpaceDN w:val="0"/>
        <w:adjustRightInd w:val="0"/>
        <w:jc w:val="both"/>
        <w:rPr>
          <w:rFonts w:ascii="Arial" w:hAnsi="Arial" w:cs="Arial"/>
          <w:sz w:val="24"/>
          <w:szCs w:val="24"/>
        </w:rPr>
      </w:pPr>
    </w:p>
    <w:p w14:paraId="6F8838FE" w14:textId="77777777" w:rsidR="00386E0E" w:rsidRPr="000E71C1"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Se desarrollaron 268 actividades de promoción del uso de la bicicleta beneficiando a 5.546.344 personas.</w:t>
      </w:r>
    </w:p>
    <w:p w14:paraId="57FF4A6E" w14:textId="77777777" w:rsidR="00386E0E" w:rsidRDefault="00386E0E" w:rsidP="00386E0E">
      <w:pPr>
        <w:autoSpaceDE w:val="0"/>
        <w:autoSpaceDN w:val="0"/>
        <w:adjustRightInd w:val="0"/>
        <w:jc w:val="both"/>
        <w:rPr>
          <w:rFonts w:ascii="Arial" w:hAnsi="Arial" w:cs="Arial"/>
          <w:sz w:val="24"/>
          <w:szCs w:val="24"/>
        </w:rPr>
      </w:pPr>
    </w:p>
    <w:p w14:paraId="77D73600" w14:textId="77777777" w:rsidR="00386E0E" w:rsidRPr="000E71C1"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Se beneficiaron 20.188 personas con procesos virtuales de alfabetización física que generan y multiplican buenas prácticas para vivir una vida activa y saludable, a través de la realización de 37 jornadas de formación y 128 jornadas de promoción.</w:t>
      </w:r>
    </w:p>
    <w:p w14:paraId="163F8840" w14:textId="77777777" w:rsidR="00386E0E"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Para las actividades presenciales se cumple con las medidas de bioseguridad.</w:t>
      </w:r>
    </w:p>
    <w:p w14:paraId="7D899077" w14:textId="77777777" w:rsidR="00031A91" w:rsidRDefault="00031A91" w:rsidP="00386E0E">
      <w:pPr>
        <w:autoSpaceDE w:val="0"/>
        <w:autoSpaceDN w:val="0"/>
        <w:adjustRightInd w:val="0"/>
        <w:jc w:val="both"/>
        <w:rPr>
          <w:rFonts w:ascii="Arial" w:hAnsi="Arial" w:cs="Arial"/>
          <w:sz w:val="24"/>
          <w:szCs w:val="24"/>
        </w:rPr>
      </w:pPr>
    </w:p>
    <w:p w14:paraId="13ED8472" w14:textId="77777777" w:rsidR="00386E0E" w:rsidRPr="0077655F"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b/>
          <w:sz w:val="24"/>
          <w:szCs w:val="24"/>
        </w:rPr>
      </w:pPr>
      <w:r w:rsidRPr="0077655F">
        <w:rPr>
          <w:rFonts w:ascii="Arial" w:hAnsi="Arial" w:cs="Arial"/>
          <w:b/>
          <w:sz w:val="24"/>
          <w:szCs w:val="24"/>
        </w:rPr>
        <w:t>META PDD:</w:t>
      </w:r>
      <w:r w:rsidRPr="0077655F">
        <w:rPr>
          <w:rFonts w:ascii="Arial" w:hAnsi="Arial" w:cs="Arial"/>
          <w:b/>
          <w:i/>
          <w:sz w:val="24"/>
          <w:szCs w:val="24"/>
        </w:rPr>
        <w:t xml:space="preserve">  </w:t>
      </w:r>
      <w:r w:rsidRPr="0077655F">
        <w:rPr>
          <w:rFonts w:ascii="Arial" w:hAnsi="Arial" w:cs="Arial"/>
          <w:b/>
          <w:sz w:val="24"/>
          <w:szCs w:val="24"/>
        </w:rPr>
        <w:t>145. Sostenibilidad del 100% de parques y escenarios deportivos administrados por el IDRD, de acuerdo a la priorización realizada.</w:t>
      </w:r>
    </w:p>
    <w:p w14:paraId="19FEB64C" w14:textId="77777777" w:rsidR="00386E0E" w:rsidRDefault="00386E0E" w:rsidP="00386E0E">
      <w:pPr>
        <w:autoSpaceDE w:val="0"/>
        <w:autoSpaceDN w:val="0"/>
        <w:adjustRightInd w:val="0"/>
        <w:jc w:val="both"/>
        <w:rPr>
          <w:rFonts w:ascii="Arial" w:hAnsi="Arial" w:cs="Arial"/>
          <w:b/>
          <w:sz w:val="24"/>
          <w:szCs w:val="24"/>
        </w:rPr>
      </w:pPr>
    </w:p>
    <w:p w14:paraId="5BA453E1" w14:textId="26F2485B" w:rsidR="00386E0E" w:rsidRDefault="00AB5F44" w:rsidP="00386E0E">
      <w:pPr>
        <w:autoSpaceDE w:val="0"/>
        <w:autoSpaceDN w:val="0"/>
        <w:adjustRightInd w:val="0"/>
        <w:jc w:val="both"/>
        <w:rPr>
          <w:rFonts w:ascii="Arial" w:hAnsi="Arial" w:cs="Arial"/>
          <w:sz w:val="24"/>
          <w:szCs w:val="24"/>
        </w:rPr>
      </w:pPr>
      <w:r w:rsidRPr="001B22FD">
        <w:rPr>
          <w:rFonts w:ascii="Arial" w:hAnsi="Arial" w:cs="Arial"/>
          <w:color w:val="auto"/>
          <w:sz w:val="24"/>
          <w:szCs w:val="24"/>
        </w:rPr>
        <w:t xml:space="preserve">Para la vigencia 2020 la </w:t>
      </w:r>
      <w:r w:rsidR="001B22FD" w:rsidRPr="001B22FD">
        <w:rPr>
          <w:rFonts w:ascii="Arial" w:hAnsi="Arial" w:cs="Arial"/>
          <w:color w:val="auto"/>
          <w:sz w:val="24"/>
          <w:szCs w:val="24"/>
        </w:rPr>
        <w:t>programación</w:t>
      </w:r>
      <w:r w:rsidRPr="001B22FD">
        <w:rPr>
          <w:rFonts w:ascii="Arial" w:hAnsi="Arial" w:cs="Arial"/>
          <w:color w:val="auto"/>
          <w:sz w:val="24"/>
          <w:szCs w:val="24"/>
        </w:rPr>
        <w:t xml:space="preserve"> de esta meta es de 100% y a 30 de septiembre</w:t>
      </w:r>
      <w:r>
        <w:rPr>
          <w:rFonts w:ascii="Arial" w:hAnsi="Arial" w:cs="Arial"/>
          <w:color w:val="auto"/>
          <w:sz w:val="24"/>
          <w:szCs w:val="24"/>
        </w:rPr>
        <w:t xml:space="preserve"> s</w:t>
      </w:r>
      <w:r w:rsidR="00386E0E" w:rsidRPr="000E71C1">
        <w:rPr>
          <w:rFonts w:ascii="Arial" w:hAnsi="Arial" w:cs="Arial"/>
          <w:bCs/>
          <w:sz w:val="24"/>
          <w:szCs w:val="24"/>
        </w:rPr>
        <w:t>e cumplió el 100% de la meta programada.</w:t>
      </w:r>
      <w:r w:rsidR="00386E0E">
        <w:rPr>
          <w:rFonts w:ascii="Arial" w:hAnsi="Arial" w:cs="Arial"/>
          <w:bCs/>
          <w:sz w:val="24"/>
          <w:szCs w:val="24"/>
        </w:rPr>
        <w:t xml:space="preserve"> </w:t>
      </w:r>
      <w:r w:rsidR="00386E0E" w:rsidRPr="000E71C1">
        <w:rPr>
          <w:rFonts w:ascii="Arial" w:hAnsi="Arial" w:cs="Arial"/>
          <w:sz w:val="24"/>
          <w:szCs w:val="24"/>
        </w:rPr>
        <w:t>Para el período se ha ejecutado el 57% de los recursos asignados al proyecto de inversión y se logró la atención de los parques y escenarios administrados por el IDRD (Vigilancia, servicios públicos, aseo, mantenimiento de infraestructura, personal, entre otros).</w:t>
      </w:r>
    </w:p>
    <w:p w14:paraId="4A32C983" w14:textId="77777777" w:rsidR="00386E0E" w:rsidRPr="000E71C1" w:rsidRDefault="00386E0E" w:rsidP="00386E0E">
      <w:pPr>
        <w:autoSpaceDE w:val="0"/>
        <w:autoSpaceDN w:val="0"/>
        <w:adjustRightInd w:val="0"/>
        <w:jc w:val="both"/>
        <w:rPr>
          <w:rFonts w:ascii="Arial" w:hAnsi="Arial" w:cs="Arial"/>
          <w:bCs/>
          <w:sz w:val="24"/>
          <w:szCs w:val="24"/>
        </w:rPr>
      </w:pPr>
    </w:p>
    <w:p w14:paraId="19697A36" w14:textId="77777777" w:rsidR="00386E0E"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Se logró la reapertura de los parques y escenarios en el marco de la emergencia sanitaria declarada a causa del COVID-19 estableciendo protocolos de bioseguridad para que la ciudadanía haga uso de los espacios administrados por el IDRD de forma segura.</w:t>
      </w:r>
    </w:p>
    <w:p w14:paraId="7E82385D" w14:textId="77777777" w:rsidR="00386E0E" w:rsidRPr="000E71C1" w:rsidRDefault="00386E0E" w:rsidP="00386E0E">
      <w:pPr>
        <w:autoSpaceDE w:val="0"/>
        <w:autoSpaceDN w:val="0"/>
        <w:adjustRightInd w:val="0"/>
        <w:jc w:val="both"/>
        <w:rPr>
          <w:rFonts w:ascii="Arial" w:hAnsi="Arial" w:cs="Arial"/>
          <w:sz w:val="24"/>
          <w:szCs w:val="24"/>
        </w:rPr>
      </w:pPr>
    </w:p>
    <w:p w14:paraId="64B94450" w14:textId="77777777" w:rsidR="00386E0E" w:rsidRPr="000E71C1"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Es así como se resalta la suscripción del Contrato Interadministrativo 1906 de 2020 con Aguas Bogotá, con el fin de realizar la limpieza crítica y desinfección, para mitigar y contrarrestar los efectos del COVID-19 en las instalaciones de los parques y escenarios administrados por el IDRD.</w:t>
      </w:r>
    </w:p>
    <w:p w14:paraId="327EAD12" w14:textId="3E922732" w:rsidR="00386E0E" w:rsidRDefault="00386E0E" w:rsidP="00386E0E">
      <w:pPr>
        <w:autoSpaceDE w:val="0"/>
        <w:autoSpaceDN w:val="0"/>
        <w:adjustRightInd w:val="0"/>
        <w:jc w:val="both"/>
        <w:rPr>
          <w:rFonts w:ascii="Arial" w:hAnsi="Arial" w:cs="Arial"/>
          <w:sz w:val="24"/>
          <w:szCs w:val="24"/>
        </w:rPr>
      </w:pPr>
    </w:p>
    <w:p w14:paraId="07F69165" w14:textId="77777777" w:rsidR="00A32D12" w:rsidRPr="0077655F" w:rsidRDefault="00A32D12" w:rsidP="00386E0E">
      <w:pPr>
        <w:autoSpaceDE w:val="0"/>
        <w:autoSpaceDN w:val="0"/>
        <w:adjustRightInd w:val="0"/>
        <w:jc w:val="both"/>
        <w:rPr>
          <w:rFonts w:ascii="Arial" w:hAnsi="Arial" w:cs="Arial"/>
          <w:sz w:val="24"/>
          <w:szCs w:val="24"/>
        </w:rPr>
      </w:pPr>
    </w:p>
    <w:p w14:paraId="40C2569E" w14:textId="323931D0" w:rsidR="00386E0E" w:rsidRPr="0077655F"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b/>
          <w:sz w:val="24"/>
          <w:szCs w:val="24"/>
        </w:rPr>
      </w:pPr>
      <w:r w:rsidRPr="0077655F">
        <w:rPr>
          <w:rFonts w:ascii="Arial" w:hAnsi="Arial" w:cs="Arial"/>
          <w:b/>
          <w:sz w:val="24"/>
          <w:szCs w:val="24"/>
        </w:rPr>
        <w:t>META PDD:</w:t>
      </w:r>
      <w:r w:rsidRPr="0077655F">
        <w:rPr>
          <w:sz w:val="24"/>
          <w:szCs w:val="24"/>
        </w:rPr>
        <w:t xml:space="preserve"> </w:t>
      </w:r>
      <w:r w:rsidRPr="0077655F">
        <w:rPr>
          <w:rFonts w:ascii="Arial" w:hAnsi="Arial" w:cs="Arial"/>
          <w:b/>
          <w:sz w:val="24"/>
          <w:szCs w:val="24"/>
        </w:rPr>
        <w:t>138. Formar 40.000 niñas, niños y adolescentes y jóvenes en disciplinas deportivas priorizadas en el marco de la jornada escolar complementaria</w:t>
      </w:r>
      <w:r w:rsidR="0077655F">
        <w:rPr>
          <w:rFonts w:ascii="Arial" w:hAnsi="Arial" w:cs="Arial"/>
          <w:b/>
          <w:sz w:val="24"/>
          <w:szCs w:val="24"/>
        </w:rPr>
        <w:t>.</w:t>
      </w:r>
    </w:p>
    <w:p w14:paraId="7A81C562" w14:textId="77777777" w:rsidR="00386E0E" w:rsidRDefault="00386E0E" w:rsidP="00386E0E">
      <w:pPr>
        <w:autoSpaceDE w:val="0"/>
        <w:autoSpaceDN w:val="0"/>
        <w:adjustRightInd w:val="0"/>
        <w:jc w:val="both"/>
        <w:rPr>
          <w:rFonts w:ascii="Arial" w:hAnsi="Arial" w:cs="Arial"/>
          <w:b/>
          <w:sz w:val="24"/>
          <w:szCs w:val="24"/>
        </w:rPr>
      </w:pPr>
    </w:p>
    <w:p w14:paraId="5F7E4692" w14:textId="1AC60A95" w:rsidR="00386E0E" w:rsidRDefault="00AB5F44" w:rsidP="00386E0E">
      <w:pPr>
        <w:autoSpaceDE w:val="0"/>
        <w:autoSpaceDN w:val="0"/>
        <w:adjustRightInd w:val="0"/>
        <w:jc w:val="both"/>
        <w:rPr>
          <w:rFonts w:ascii="Arial" w:hAnsi="Arial" w:cs="Arial"/>
          <w:sz w:val="24"/>
          <w:szCs w:val="24"/>
        </w:rPr>
      </w:pPr>
      <w:r w:rsidRPr="001B22FD">
        <w:rPr>
          <w:rFonts w:ascii="Arial" w:hAnsi="Arial" w:cs="Arial"/>
          <w:color w:val="auto"/>
          <w:sz w:val="24"/>
          <w:szCs w:val="24"/>
        </w:rPr>
        <w:t>Para la vigencia 2020 la programaci</w:t>
      </w:r>
      <w:r w:rsidR="00031A91" w:rsidRPr="001B22FD">
        <w:rPr>
          <w:rFonts w:ascii="Arial" w:hAnsi="Arial" w:cs="Arial"/>
          <w:color w:val="auto"/>
          <w:sz w:val="24"/>
          <w:szCs w:val="24"/>
        </w:rPr>
        <w:t>ó</w:t>
      </w:r>
      <w:r w:rsidRPr="001B22FD">
        <w:rPr>
          <w:rFonts w:ascii="Arial" w:hAnsi="Arial" w:cs="Arial"/>
          <w:color w:val="auto"/>
          <w:sz w:val="24"/>
          <w:szCs w:val="24"/>
        </w:rPr>
        <w:t>n de esta meta es de 40.000</w:t>
      </w:r>
      <w:r w:rsidR="001B22FD" w:rsidRPr="001B22FD">
        <w:rPr>
          <w:rFonts w:ascii="Arial" w:hAnsi="Arial" w:cs="Arial"/>
          <w:color w:val="auto"/>
          <w:sz w:val="24"/>
          <w:szCs w:val="24"/>
        </w:rPr>
        <w:t>. P</w:t>
      </w:r>
      <w:r w:rsidRPr="001B22FD">
        <w:rPr>
          <w:rFonts w:ascii="Arial" w:hAnsi="Arial" w:cs="Arial"/>
          <w:color w:val="auto"/>
          <w:sz w:val="24"/>
          <w:szCs w:val="24"/>
        </w:rPr>
        <w:t>ara e</w:t>
      </w:r>
      <w:r>
        <w:rPr>
          <w:rFonts w:ascii="Arial" w:hAnsi="Arial" w:cs="Arial"/>
          <w:color w:val="auto"/>
          <w:sz w:val="24"/>
          <w:szCs w:val="24"/>
        </w:rPr>
        <w:t>l</w:t>
      </w:r>
      <w:r w:rsidR="00386E0E">
        <w:rPr>
          <w:rFonts w:ascii="Arial" w:hAnsi="Arial" w:cs="Arial"/>
          <w:sz w:val="24"/>
          <w:szCs w:val="24"/>
        </w:rPr>
        <w:t xml:space="preserve"> periodo comprendido entre el 01 de julio a 30 de septiembre se a</w:t>
      </w:r>
      <w:r w:rsidR="00386E0E" w:rsidRPr="000E71C1">
        <w:rPr>
          <w:rFonts w:ascii="Arial" w:hAnsi="Arial" w:cs="Arial"/>
          <w:sz w:val="24"/>
          <w:szCs w:val="24"/>
        </w:rPr>
        <w:t>ten</w:t>
      </w:r>
      <w:r w:rsidR="00386E0E">
        <w:rPr>
          <w:rFonts w:ascii="Arial" w:hAnsi="Arial" w:cs="Arial"/>
          <w:sz w:val="24"/>
          <w:szCs w:val="24"/>
        </w:rPr>
        <w:t>dieron</w:t>
      </w:r>
      <w:r w:rsidR="00386E0E" w:rsidRPr="000E71C1">
        <w:rPr>
          <w:rFonts w:ascii="Arial" w:hAnsi="Arial" w:cs="Arial"/>
          <w:sz w:val="24"/>
          <w:szCs w:val="24"/>
        </w:rPr>
        <w:t xml:space="preserve"> 32.491 estudiantes de 74 Instituciones Educativas Distritales en las localidades de Usaquén, Chapinero, Santa Fe, San Cristóbal, Usme, Tunjuelito, Bosa, Kennedy, Fontibón, Engativá, Suba, Barrios Unidos, Teusaquillo, Mártires, Puente Aranda, Rafael Uribe y Ciudad Bolívar quienes fueron</w:t>
      </w:r>
      <w:r w:rsidR="00386E0E">
        <w:rPr>
          <w:rFonts w:ascii="Arial" w:hAnsi="Arial" w:cs="Arial"/>
          <w:sz w:val="24"/>
          <w:szCs w:val="24"/>
        </w:rPr>
        <w:t xml:space="preserve"> </w:t>
      </w:r>
      <w:r w:rsidR="00386E0E" w:rsidRPr="000E71C1">
        <w:rPr>
          <w:rFonts w:ascii="Arial" w:hAnsi="Arial" w:cs="Arial"/>
          <w:sz w:val="24"/>
          <w:szCs w:val="24"/>
        </w:rPr>
        <w:t>formados a través de la enseñanza de 31 centros de interés en deporte y actividad física.</w:t>
      </w:r>
    </w:p>
    <w:p w14:paraId="0A66468E" w14:textId="77777777" w:rsidR="00386E0E" w:rsidRPr="000E71C1" w:rsidRDefault="00386E0E" w:rsidP="00386E0E">
      <w:pPr>
        <w:autoSpaceDE w:val="0"/>
        <w:autoSpaceDN w:val="0"/>
        <w:adjustRightInd w:val="0"/>
        <w:jc w:val="both"/>
        <w:rPr>
          <w:rFonts w:ascii="Arial" w:hAnsi="Arial" w:cs="Arial"/>
          <w:sz w:val="24"/>
          <w:szCs w:val="24"/>
        </w:rPr>
      </w:pPr>
    </w:p>
    <w:p w14:paraId="10AD5E33" w14:textId="77777777" w:rsidR="00386E0E"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18.667 sesiones de clase virtuales de los centros de interés en deporte y actividad física.</w:t>
      </w:r>
    </w:p>
    <w:p w14:paraId="66038F3C" w14:textId="77777777" w:rsidR="00386E0E" w:rsidRPr="000E71C1" w:rsidRDefault="00386E0E" w:rsidP="00386E0E">
      <w:pPr>
        <w:autoSpaceDE w:val="0"/>
        <w:autoSpaceDN w:val="0"/>
        <w:adjustRightInd w:val="0"/>
        <w:jc w:val="both"/>
        <w:rPr>
          <w:rFonts w:ascii="Arial" w:hAnsi="Arial" w:cs="Arial"/>
          <w:sz w:val="24"/>
          <w:szCs w:val="24"/>
        </w:rPr>
      </w:pPr>
    </w:p>
    <w:p w14:paraId="319AE04B" w14:textId="77777777" w:rsidR="00386E0E"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Realización actividad DivierteTEC en Casa a través de Facebook live IDRD, con el fin de fomentar la práctica deportiva, implementando actividades de juegos propios de cada disciplina.</w:t>
      </w:r>
    </w:p>
    <w:p w14:paraId="1D9B5B84" w14:textId="77777777" w:rsidR="00386E0E" w:rsidRPr="000E71C1" w:rsidRDefault="00386E0E" w:rsidP="00386E0E">
      <w:pPr>
        <w:autoSpaceDE w:val="0"/>
        <w:autoSpaceDN w:val="0"/>
        <w:adjustRightInd w:val="0"/>
        <w:jc w:val="both"/>
        <w:rPr>
          <w:rFonts w:ascii="Arial" w:hAnsi="Arial" w:cs="Arial"/>
          <w:sz w:val="24"/>
          <w:szCs w:val="24"/>
        </w:rPr>
      </w:pPr>
    </w:p>
    <w:p w14:paraId="6C128841" w14:textId="77777777" w:rsidR="00386E0E" w:rsidRDefault="00386E0E" w:rsidP="00386E0E">
      <w:pPr>
        <w:autoSpaceDE w:val="0"/>
        <w:autoSpaceDN w:val="0"/>
        <w:adjustRightInd w:val="0"/>
        <w:jc w:val="both"/>
        <w:rPr>
          <w:rFonts w:ascii="Arial" w:hAnsi="Arial" w:cs="Arial"/>
          <w:sz w:val="24"/>
          <w:szCs w:val="24"/>
        </w:rPr>
      </w:pPr>
      <w:r w:rsidRPr="000E71C1">
        <w:rPr>
          <w:rFonts w:ascii="Arial" w:hAnsi="Arial" w:cs="Arial"/>
          <w:sz w:val="24"/>
          <w:szCs w:val="24"/>
        </w:rPr>
        <w:t>Realización del I Conversatorio Local: Reflexiones y Aportes en Los Procesos de Formación Integral a través del Deporte Escolar a través de Facebook Live IDRD.</w:t>
      </w:r>
    </w:p>
    <w:p w14:paraId="1E021363" w14:textId="77777777" w:rsidR="00386E0E" w:rsidRDefault="00386E0E" w:rsidP="00386E0E">
      <w:pPr>
        <w:autoSpaceDE w:val="0"/>
        <w:autoSpaceDN w:val="0"/>
        <w:adjustRightInd w:val="0"/>
        <w:jc w:val="both"/>
        <w:rPr>
          <w:rFonts w:ascii="Arial" w:hAnsi="Arial" w:cs="Arial"/>
          <w:sz w:val="24"/>
          <w:szCs w:val="24"/>
        </w:rPr>
      </w:pPr>
    </w:p>
    <w:p w14:paraId="50AE747C" w14:textId="28122C1A" w:rsidR="00386E0E" w:rsidRPr="00F61E7C"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b/>
        </w:rPr>
      </w:pPr>
      <w:r w:rsidRPr="00F61E7C">
        <w:rPr>
          <w:rFonts w:ascii="Arial" w:hAnsi="Arial" w:cs="Arial"/>
          <w:b/>
        </w:rPr>
        <w:t>META PDD:</w:t>
      </w:r>
      <w:r w:rsidRPr="00F61E7C">
        <w:rPr>
          <w:b/>
        </w:rPr>
        <w:t xml:space="preserve"> </w:t>
      </w:r>
      <w:r w:rsidRPr="00F61E7C">
        <w:rPr>
          <w:rFonts w:ascii="Arial" w:hAnsi="Arial" w:cs="Arial"/>
          <w:b/>
        </w:rPr>
        <w:t xml:space="preserve">137. </w:t>
      </w:r>
      <w:r w:rsidRPr="00A32D12">
        <w:rPr>
          <w:rFonts w:ascii="Arial" w:hAnsi="Arial" w:cs="Arial"/>
          <w:b/>
          <w:sz w:val="24"/>
          <w:szCs w:val="24"/>
        </w:rPr>
        <w:t xml:space="preserve">Desarrollar el </w:t>
      </w:r>
      <w:r w:rsidR="00031A91" w:rsidRPr="00A32D12">
        <w:rPr>
          <w:rFonts w:ascii="Arial" w:hAnsi="Arial" w:cs="Arial"/>
          <w:b/>
          <w:sz w:val="24"/>
          <w:szCs w:val="24"/>
        </w:rPr>
        <w:t>100</w:t>
      </w:r>
      <w:r w:rsidRPr="00A32D12">
        <w:rPr>
          <w:rFonts w:ascii="Arial" w:hAnsi="Arial" w:cs="Arial"/>
          <w:b/>
          <w:sz w:val="24"/>
          <w:szCs w:val="24"/>
        </w:rPr>
        <w:t>% de los componentes para la creación de un clúster de la economía del deporte, la recreación y la actividad física</w:t>
      </w:r>
    </w:p>
    <w:p w14:paraId="4FB7A9BD" w14:textId="77777777" w:rsidR="00386E0E" w:rsidRDefault="00386E0E" w:rsidP="00386E0E">
      <w:pPr>
        <w:autoSpaceDE w:val="0"/>
        <w:autoSpaceDN w:val="0"/>
        <w:adjustRightInd w:val="0"/>
        <w:jc w:val="both"/>
        <w:rPr>
          <w:rFonts w:ascii="Arial" w:hAnsi="Arial" w:cs="Arial"/>
          <w:sz w:val="24"/>
          <w:szCs w:val="24"/>
        </w:rPr>
      </w:pPr>
    </w:p>
    <w:p w14:paraId="53F798B1" w14:textId="7709D377" w:rsidR="00386E0E" w:rsidRDefault="00AB5F44" w:rsidP="00386E0E">
      <w:pPr>
        <w:autoSpaceDE w:val="0"/>
        <w:autoSpaceDN w:val="0"/>
        <w:adjustRightInd w:val="0"/>
        <w:jc w:val="both"/>
        <w:rPr>
          <w:rFonts w:ascii="Arial" w:hAnsi="Arial" w:cs="Arial"/>
          <w:sz w:val="24"/>
          <w:szCs w:val="24"/>
        </w:rPr>
      </w:pPr>
      <w:r w:rsidRPr="001B22FD">
        <w:rPr>
          <w:rFonts w:ascii="Arial" w:hAnsi="Arial" w:cs="Arial"/>
          <w:color w:val="auto"/>
          <w:sz w:val="24"/>
          <w:szCs w:val="24"/>
        </w:rPr>
        <w:t xml:space="preserve">Para la vigencia 2020 la </w:t>
      </w:r>
      <w:r w:rsidR="001B22FD" w:rsidRPr="001B22FD">
        <w:rPr>
          <w:rFonts w:ascii="Arial" w:hAnsi="Arial" w:cs="Arial"/>
          <w:color w:val="auto"/>
          <w:sz w:val="24"/>
          <w:szCs w:val="24"/>
        </w:rPr>
        <w:t>programación</w:t>
      </w:r>
      <w:r w:rsidRPr="001B22FD">
        <w:rPr>
          <w:rFonts w:ascii="Arial" w:hAnsi="Arial" w:cs="Arial"/>
          <w:color w:val="auto"/>
          <w:sz w:val="24"/>
          <w:szCs w:val="24"/>
        </w:rPr>
        <w:t xml:space="preserve"> de esta meta es de 5% y </w:t>
      </w:r>
      <w:r>
        <w:rPr>
          <w:rFonts w:ascii="Arial" w:hAnsi="Arial" w:cs="Arial"/>
          <w:sz w:val="24"/>
          <w:szCs w:val="24"/>
        </w:rPr>
        <w:t xml:space="preserve">a </w:t>
      </w:r>
      <w:r w:rsidR="00386E0E">
        <w:rPr>
          <w:rFonts w:ascii="Arial" w:hAnsi="Arial" w:cs="Arial"/>
          <w:sz w:val="24"/>
          <w:szCs w:val="24"/>
        </w:rPr>
        <w:t xml:space="preserve">30 de septiembre la meta presenta un avance del 2%. </w:t>
      </w:r>
      <w:r w:rsidR="00386E0E" w:rsidRPr="00F61E7C">
        <w:rPr>
          <w:rFonts w:ascii="Arial" w:hAnsi="Arial" w:cs="Arial"/>
          <w:sz w:val="24"/>
          <w:szCs w:val="24"/>
        </w:rPr>
        <w:t>Se realizaron avances en la transferencia de conocimiento de la Iniciativa de clúster por parte de la Cámara de Comercio de Bogotá y el IDRD a través de la realización de diferentes mesas de trabajo y eventos virtuales de capacitación.</w:t>
      </w:r>
    </w:p>
    <w:p w14:paraId="5CA9A0C1" w14:textId="77777777" w:rsidR="00386E0E" w:rsidRPr="00F61E7C" w:rsidRDefault="00386E0E" w:rsidP="00386E0E">
      <w:pPr>
        <w:autoSpaceDE w:val="0"/>
        <w:autoSpaceDN w:val="0"/>
        <w:adjustRightInd w:val="0"/>
        <w:jc w:val="both"/>
        <w:rPr>
          <w:rFonts w:ascii="Arial" w:hAnsi="Arial" w:cs="Arial"/>
          <w:sz w:val="24"/>
          <w:szCs w:val="24"/>
        </w:rPr>
      </w:pPr>
    </w:p>
    <w:p w14:paraId="7288FFE0" w14:textId="77777777" w:rsidR="00386E0E" w:rsidRDefault="00386E0E" w:rsidP="00386E0E">
      <w:pPr>
        <w:autoSpaceDE w:val="0"/>
        <w:autoSpaceDN w:val="0"/>
        <w:adjustRightInd w:val="0"/>
        <w:jc w:val="both"/>
        <w:rPr>
          <w:rFonts w:ascii="Arial" w:hAnsi="Arial" w:cs="Arial"/>
          <w:sz w:val="24"/>
          <w:szCs w:val="24"/>
        </w:rPr>
      </w:pPr>
      <w:r w:rsidRPr="00F61E7C">
        <w:rPr>
          <w:rFonts w:ascii="Arial" w:hAnsi="Arial" w:cs="Arial"/>
          <w:sz w:val="24"/>
          <w:szCs w:val="24"/>
        </w:rPr>
        <w:t>Adicionalmente, se ha iniciado con la Identificación y análisis preliminar de los CIIUS de las empresas del sector de la recreación y deporte como estrategia del mapeo de los actores que hacen parte de este.</w:t>
      </w:r>
    </w:p>
    <w:p w14:paraId="0CCD2692" w14:textId="77777777" w:rsidR="00386E0E" w:rsidRDefault="00386E0E" w:rsidP="00386E0E">
      <w:pPr>
        <w:autoSpaceDE w:val="0"/>
        <w:autoSpaceDN w:val="0"/>
        <w:adjustRightInd w:val="0"/>
        <w:jc w:val="both"/>
        <w:rPr>
          <w:rFonts w:ascii="Arial" w:hAnsi="Arial" w:cs="Arial"/>
          <w:sz w:val="24"/>
          <w:szCs w:val="24"/>
        </w:rPr>
      </w:pPr>
    </w:p>
    <w:p w14:paraId="354D5B9F" w14:textId="4E8BB3B8" w:rsidR="00386E0E" w:rsidRPr="0077655F"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sz w:val="24"/>
          <w:szCs w:val="24"/>
        </w:rPr>
      </w:pPr>
      <w:r w:rsidRPr="0077655F">
        <w:rPr>
          <w:rFonts w:ascii="Arial" w:hAnsi="Arial" w:cs="Arial"/>
          <w:b/>
          <w:sz w:val="24"/>
          <w:szCs w:val="24"/>
        </w:rPr>
        <w:t xml:space="preserve">META PDD: 142. Incrementar en un </w:t>
      </w:r>
      <w:r w:rsidR="00031A91">
        <w:rPr>
          <w:rFonts w:ascii="Arial" w:hAnsi="Arial" w:cs="Arial"/>
          <w:b/>
          <w:sz w:val="24"/>
          <w:szCs w:val="24"/>
        </w:rPr>
        <w:t>15</w:t>
      </w:r>
      <w:r w:rsidRPr="0077655F">
        <w:rPr>
          <w:rFonts w:ascii="Arial" w:hAnsi="Arial" w:cs="Arial"/>
          <w:b/>
          <w:sz w:val="24"/>
          <w:szCs w:val="24"/>
        </w:rPr>
        <w:t>% la vinculación del sector privado, ONG y organismos internacionales a la sostenibilidad de parques y programas de recreación y deporte</w:t>
      </w:r>
    </w:p>
    <w:p w14:paraId="73C0BF85" w14:textId="77777777" w:rsidR="00386E0E" w:rsidRDefault="00386E0E" w:rsidP="00386E0E">
      <w:pPr>
        <w:autoSpaceDE w:val="0"/>
        <w:autoSpaceDN w:val="0"/>
        <w:adjustRightInd w:val="0"/>
        <w:jc w:val="both"/>
        <w:rPr>
          <w:rFonts w:ascii="Arial" w:hAnsi="Arial" w:cs="Arial"/>
          <w:sz w:val="14"/>
          <w:szCs w:val="14"/>
        </w:rPr>
      </w:pPr>
    </w:p>
    <w:p w14:paraId="44804C93" w14:textId="77777777" w:rsidR="00386E0E" w:rsidRDefault="00386E0E" w:rsidP="00386E0E">
      <w:pPr>
        <w:autoSpaceDE w:val="0"/>
        <w:autoSpaceDN w:val="0"/>
        <w:adjustRightInd w:val="0"/>
        <w:jc w:val="both"/>
        <w:rPr>
          <w:rFonts w:ascii="Arial" w:hAnsi="Arial" w:cs="Arial"/>
          <w:sz w:val="24"/>
          <w:szCs w:val="24"/>
        </w:rPr>
      </w:pPr>
    </w:p>
    <w:p w14:paraId="71DCD221" w14:textId="28F456AB" w:rsidR="001B22FD" w:rsidRDefault="00AB5F44" w:rsidP="00386E0E">
      <w:pPr>
        <w:autoSpaceDE w:val="0"/>
        <w:autoSpaceDN w:val="0"/>
        <w:adjustRightInd w:val="0"/>
        <w:jc w:val="both"/>
        <w:rPr>
          <w:rFonts w:ascii="Arial" w:hAnsi="Arial" w:cs="Arial"/>
          <w:color w:val="auto"/>
          <w:sz w:val="24"/>
          <w:szCs w:val="24"/>
        </w:rPr>
      </w:pPr>
      <w:r w:rsidRPr="001B22FD">
        <w:rPr>
          <w:rFonts w:ascii="Arial" w:hAnsi="Arial" w:cs="Arial"/>
          <w:color w:val="auto"/>
          <w:sz w:val="24"/>
          <w:szCs w:val="24"/>
        </w:rPr>
        <w:t xml:space="preserve">Para la vigencia 2020 la </w:t>
      </w:r>
      <w:r w:rsidR="001B22FD" w:rsidRPr="001B22FD">
        <w:rPr>
          <w:rFonts w:ascii="Arial" w:hAnsi="Arial" w:cs="Arial"/>
          <w:color w:val="auto"/>
          <w:sz w:val="24"/>
          <w:szCs w:val="24"/>
        </w:rPr>
        <w:t>programación</w:t>
      </w:r>
      <w:r w:rsidRPr="001B22FD">
        <w:rPr>
          <w:rFonts w:ascii="Arial" w:hAnsi="Arial" w:cs="Arial"/>
          <w:color w:val="auto"/>
          <w:sz w:val="24"/>
          <w:szCs w:val="24"/>
        </w:rPr>
        <w:t xml:space="preserve"> de esta meta es de 0.4%</w:t>
      </w:r>
      <w:r w:rsidR="001B22FD">
        <w:rPr>
          <w:rFonts w:ascii="Arial" w:hAnsi="Arial" w:cs="Arial"/>
          <w:color w:val="auto"/>
          <w:sz w:val="24"/>
          <w:szCs w:val="24"/>
        </w:rPr>
        <w:t xml:space="preserve"> para su cumplimiento en el mes de diciembre.</w:t>
      </w:r>
    </w:p>
    <w:p w14:paraId="408C305D" w14:textId="77777777" w:rsidR="00A32D12" w:rsidRDefault="001B22FD" w:rsidP="00386E0E">
      <w:pPr>
        <w:autoSpaceDE w:val="0"/>
        <w:autoSpaceDN w:val="0"/>
        <w:adjustRightInd w:val="0"/>
        <w:jc w:val="both"/>
        <w:rPr>
          <w:rFonts w:ascii="Arial" w:hAnsi="Arial" w:cs="Arial"/>
          <w:sz w:val="24"/>
          <w:szCs w:val="24"/>
        </w:rPr>
      </w:pPr>
      <w:r>
        <w:rPr>
          <w:rFonts w:ascii="Arial" w:hAnsi="Arial" w:cs="Arial"/>
          <w:sz w:val="24"/>
          <w:szCs w:val="24"/>
        </w:rPr>
        <w:t>S</w:t>
      </w:r>
      <w:r w:rsidR="00386E0E">
        <w:rPr>
          <w:rFonts w:ascii="Arial" w:hAnsi="Arial" w:cs="Arial"/>
          <w:sz w:val="24"/>
          <w:szCs w:val="24"/>
        </w:rPr>
        <w:t xml:space="preserve">e </w:t>
      </w:r>
      <w:r w:rsidR="00386E0E" w:rsidRPr="00F61E7C">
        <w:rPr>
          <w:rFonts w:ascii="Arial" w:hAnsi="Arial" w:cs="Arial"/>
          <w:sz w:val="24"/>
          <w:szCs w:val="24"/>
        </w:rPr>
        <w:t>ha</w:t>
      </w:r>
      <w:r>
        <w:rPr>
          <w:rFonts w:ascii="Arial" w:hAnsi="Arial" w:cs="Arial"/>
          <w:sz w:val="24"/>
          <w:szCs w:val="24"/>
        </w:rPr>
        <w:t xml:space="preserve">n </w:t>
      </w:r>
      <w:r w:rsidR="00A82904">
        <w:rPr>
          <w:rFonts w:ascii="Arial" w:hAnsi="Arial" w:cs="Arial"/>
          <w:sz w:val="24"/>
          <w:szCs w:val="24"/>
        </w:rPr>
        <w:t xml:space="preserve">realizados </w:t>
      </w:r>
      <w:r w:rsidR="00A82904" w:rsidRPr="00F61E7C">
        <w:rPr>
          <w:rFonts w:ascii="Arial" w:hAnsi="Arial" w:cs="Arial"/>
          <w:sz w:val="24"/>
          <w:szCs w:val="24"/>
        </w:rPr>
        <w:t>avances</w:t>
      </w:r>
      <w:r w:rsidR="00386E0E" w:rsidRPr="00F61E7C">
        <w:rPr>
          <w:rFonts w:ascii="Arial" w:hAnsi="Arial" w:cs="Arial"/>
          <w:sz w:val="24"/>
          <w:szCs w:val="24"/>
        </w:rPr>
        <w:t xml:space="preserve"> en la vinculación de la Empresa privada para la realización de eventos como; la ruta de movimiento, cumpleaños de Bogotá y la reapertura de </w:t>
      </w:r>
    </w:p>
    <w:p w14:paraId="686BC0FF" w14:textId="77777777" w:rsidR="00A32D12" w:rsidRDefault="00A32D12" w:rsidP="00386E0E">
      <w:pPr>
        <w:autoSpaceDE w:val="0"/>
        <w:autoSpaceDN w:val="0"/>
        <w:adjustRightInd w:val="0"/>
        <w:jc w:val="both"/>
        <w:rPr>
          <w:rFonts w:ascii="Arial" w:hAnsi="Arial" w:cs="Arial"/>
          <w:sz w:val="24"/>
          <w:szCs w:val="24"/>
        </w:rPr>
      </w:pPr>
    </w:p>
    <w:p w14:paraId="5EA1593C" w14:textId="77777777" w:rsidR="00A32D12" w:rsidRDefault="00A32D12" w:rsidP="00386E0E">
      <w:pPr>
        <w:autoSpaceDE w:val="0"/>
        <w:autoSpaceDN w:val="0"/>
        <w:adjustRightInd w:val="0"/>
        <w:jc w:val="both"/>
        <w:rPr>
          <w:rFonts w:ascii="Arial" w:hAnsi="Arial" w:cs="Arial"/>
          <w:sz w:val="24"/>
          <w:szCs w:val="24"/>
        </w:rPr>
      </w:pPr>
    </w:p>
    <w:p w14:paraId="0906759A" w14:textId="08D7ECBA" w:rsidR="00386E0E" w:rsidRDefault="00386E0E" w:rsidP="00386E0E">
      <w:pPr>
        <w:autoSpaceDE w:val="0"/>
        <w:autoSpaceDN w:val="0"/>
        <w:adjustRightInd w:val="0"/>
        <w:jc w:val="both"/>
        <w:rPr>
          <w:rFonts w:ascii="Arial" w:hAnsi="Arial" w:cs="Arial"/>
          <w:sz w:val="24"/>
          <w:szCs w:val="24"/>
        </w:rPr>
      </w:pPr>
      <w:r w:rsidRPr="00F61E7C">
        <w:rPr>
          <w:rFonts w:ascii="Arial" w:hAnsi="Arial" w:cs="Arial"/>
          <w:sz w:val="24"/>
          <w:szCs w:val="24"/>
        </w:rPr>
        <w:t>parques. Dentro de las alianzas se destacan: Caracol televisión (La Calle, oxígeno y Tropicana), Smart Fit, Olímpica, P y P medios, Efecty y</w:t>
      </w:r>
      <w:r>
        <w:rPr>
          <w:rFonts w:ascii="Arial" w:hAnsi="Arial" w:cs="Arial"/>
          <w:sz w:val="24"/>
          <w:szCs w:val="24"/>
        </w:rPr>
        <w:t xml:space="preserve"> </w:t>
      </w:r>
      <w:r w:rsidRPr="00F61E7C">
        <w:rPr>
          <w:rFonts w:ascii="Arial" w:hAnsi="Arial" w:cs="Arial"/>
          <w:sz w:val="24"/>
          <w:szCs w:val="24"/>
        </w:rPr>
        <w:t>Marketmedios.</w:t>
      </w:r>
    </w:p>
    <w:p w14:paraId="57DA5263" w14:textId="77777777" w:rsidR="00386E0E" w:rsidRDefault="00386E0E" w:rsidP="00386E0E">
      <w:pPr>
        <w:autoSpaceDE w:val="0"/>
        <w:autoSpaceDN w:val="0"/>
        <w:adjustRightInd w:val="0"/>
        <w:jc w:val="both"/>
        <w:rPr>
          <w:rFonts w:ascii="Arial" w:hAnsi="Arial" w:cs="Arial"/>
          <w:sz w:val="24"/>
          <w:szCs w:val="24"/>
        </w:rPr>
      </w:pPr>
    </w:p>
    <w:p w14:paraId="6D9777B4" w14:textId="77777777" w:rsidR="00386E0E" w:rsidRDefault="00386E0E" w:rsidP="00386E0E">
      <w:pPr>
        <w:autoSpaceDE w:val="0"/>
        <w:autoSpaceDN w:val="0"/>
        <w:adjustRightInd w:val="0"/>
        <w:jc w:val="both"/>
        <w:rPr>
          <w:rFonts w:ascii="Arial" w:hAnsi="Arial" w:cs="Arial"/>
          <w:sz w:val="24"/>
          <w:szCs w:val="24"/>
        </w:rPr>
      </w:pPr>
    </w:p>
    <w:p w14:paraId="66D82920" w14:textId="77777777" w:rsidR="00386E0E" w:rsidRPr="0077655F" w:rsidRDefault="00386E0E" w:rsidP="007D409D">
      <w:pPr>
        <w:pStyle w:val="Prrafodelista"/>
        <w:numPr>
          <w:ilvl w:val="0"/>
          <w:numId w:val="18"/>
        </w:numPr>
        <w:tabs>
          <w:tab w:val="left" w:pos="284"/>
        </w:tabs>
        <w:suppressAutoHyphens w:val="0"/>
        <w:autoSpaceDE w:val="0"/>
        <w:autoSpaceDN w:val="0"/>
        <w:adjustRightInd w:val="0"/>
        <w:spacing w:after="0" w:line="240" w:lineRule="auto"/>
        <w:ind w:left="0" w:firstLine="0"/>
        <w:jc w:val="both"/>
        <w:rPr>
          <w:rFonts w:ascii="Arial" w:hAnsi="Arial" w:cs="Arial"/>
          <w:b/>
          <w:sz w:val="24"/>
          <w:szCs w:val="24"/>
        </w:rPr>
      </w:pPr>
      <w:r w:rsidRPr="0077655F">
        <w:rPr>
          <w:rFonts w:ascii="Arial" w:hAnsi="Arial" w:cs="Arial"/>
          <w:b/>
          <w:sz w:val="24"/>
          <w:szCs w:val="24"/>
        </w:rPr>
        <w:t>META PDD: 140. Gestionar 100% de las Alianzas Público Privadas de proyectos de infraestructura para la Cultura, la Recreación y el Deporte, priorizando la sede de la Orquesta Filarmónica de Bogotá y la unidad deportiva el Campin.</w:t>
      </w:r>
    </w:p>
    <w:p w14:paraId="0DAEB0D5" w14:textId="77777777" w:rsidR="00386E0E" w:rsidRDefault="00386E0E" w:rsidP="00386E0E">
      <w:pPr>
        <w:autoSpaceDE w:val="0"/>
        <w:autoSpaceDN w:val="0"/>
        <w:adjustRightInd w:val="0"/>
        <w:jc w:val="both"/>
        <w:rPr>
          <w:rFonts w:ascii="Arial" w:hAnsi="Arial" w:cs="Arial"/>
        </w:rPr>
      </w:pPr>
    </w:p>
    <w:p w14:paraId="01C286B1" w14:textId="27F257FB" w:rsidR="00386E0E" w:rsidRDefault="00084686" w:rsidP="00386E0E">
      <w:pPr>
        <w:autoSpaceDE w:val="0"/>
        <w:autoSpaceDN w:val="0"/>
        <w:adjustRightInd w:val="0"/>
        <w:jc w:val="both"/>
        <w:rPr>
          <w:rFonts w:ascii="Arial" w:hAnsi="Arial" w:cs="Arial"/>
          <w:sz w:val="24"/>
          <w:szCs w:val="24"/>
        </w:rPr>
      </w:pPr>
      <w:r w:rsidRPr="00751AC7">
        <w:rPr>
          <w:rFonts w:ascii="Arial" w:hAnsi="Arial" w:cs="Arial"/>
          <w:color w:val="auto"/>
          <w:sz w:val="24"/>
          <w:szCs w:val="24"/>
        </w:rPr>
        <w:t xml:space="preserve">Para la vigencia 2020 la </w:t>
      </w:r>
      <w:r w:rsidR="00A82904" w:rsidRPr="00751AC7">
        <w:rPr>
          <w:rFonts w:ascii="Arial" w:hAnsi="Arial" w:cs="Arial"/>
          <w:color w:val="auto"/>
          <w:sz w:val="24"/>
          <w:szCs w:val="24"/>
        </w:rPr>
        <w:t>programación</w:t>
      </w:r>
      <w:r w:rsidRPr="00751AC7">
        <w:rPr>
          <w:rFonts w:ascii="Arial" w:hAnsi="Arial" w:cs="Arial"/>
          <w:color w:val="auto"/>
          <w:sz w:val="24"/>
          <w:szCs w:val="24"/>
        </w:rPr>
        <w:t xml:space="preserve"> de esta meta es de 100% y a 30 de septiembre   </w:t>
      </w:r>
      <w:r>
        <w:rPr>
          <w:rFonts w:ascii="Arial" w:hAnsi="Arial" w:cs="Arial"/>
          <w:sz w:val="24"/>
          <w:szCs w:val="24"/>
        </w:rPr>
        <w:t>l</w:t>
      </w:r>
      <w:r w:rsidR="00386E0E" w:rsidRPr="00F61E7C">
        <w:rPr>
          <w:rFonts w:ascii="Arial" w:hAnsi="Arial" w:cs="Arial"/>
          <w:sz w:val="24"/>
          <w:szCs w:val="24"/>
        </w:rPr>
        <w:t xml:space="preserve">a meta presenta un avance del 40%. Se realizó el Comité Distrital de APP en el que se dio concepto favorable para pasar a la etapa de Factibilidad de la APP CDEC </w:t>
      </w:r>
      <w:r w:rsidR="0077655F" w:rsidRPr="00F61E7C">
        <w:rPr>
          <w:rFonts w:ascii="Arial" w:hAnsi="Arial" w:cs="Arial"/>
          <w:sz w:val="24"/>
          <w:szCs w:val="24"/>
        </w:rPr>
        <w:t>Campin</w:t>
      </w:r>
      <w:r w:rsidR="00386E0E" w:rsidRPr="00F61E7C">
        <w:rPr>
          <w:rFonts w:ascii="Arial" w:hAnsi="Arial" w:cs="Arial"/>
          <w:sz w:val="24"/>
          <w:szCs w:val="24"/>
        </w:rPr>
        <w:t xml:space="preserve">. </w:t>
      </w:r>
      <w:r w:rsidR="00386E0E" w:rsidRPr="00F61E7C">
        <w:rPr>
          <w:rFonts w:ascii="Arial" w:hAnsi="Arial" w:cs="Arial"/>
          <w:sz w:val="24"/>
          <w:szCs w:val="24"/>
        </w:rPr>
        <w:lastRenderedPageBreak/>
        <w:t xml:space="preserve">Se modificó la resolución 619 de 2019 sobre trámites de los procesos de APPS del IDRD. Se elaboró el primer borrador de paso a factibilidad del proyecto. </w:t>
      </w:r>
    </w:p>
    <w:p w14:paraId="1EB5E754" w14:textId="77777777" w:rsidR="00386E0E" w:rsidRDefault="00386E0E" w:rsidP="00386E0E">
      <w:pPr>
        <w:autoSpaceDE w:val="0"/>
        <w:autoSpaceDN w:val="0"/>
        <w:adjustRightInd w:val="0"/>
        <w:jc w:val="both"/>
        <w:rPr>
          <w:rFonts w:ascii="Arial" w:hAnsi="Arial" w:cs="Arial"/>
          <w:sz w:val="24"/>
          <w:szCs w:val="24"/>
        </w:rPr>
      </w:pPr>
    </w:p>
    <w:p w14:paraId="43784FBE" w14:textId="07557371" w:rsidR="00386E0E" w:rsidRDefault="00386E0E" w:rsidP="00386E0E">
      <w:pPr>
        <w:autoSpaceDE w:val="0"/>
        <w:autoSpaceDN w:val="0"/>
        <w:adjustRightInd w:val="0"/>
        <w:jc w:val="both"/>
        <w:rPr>
          <w:rFonts w:ascii="Arial" w:hAnsi="Arial" w:cs="Arial"/>
          <w:sz w:val="24"/>
          <w:szCs w:val="24"/>
        </w:rPr>
      </w:pPr>
      <w:r w:rsidRPr="00F61E7C">
        <w:rPr>
          <w:rFonts w:ascii="Arial" w:hAnsi="Arial" w:cs="Arial"/>
          <w:sz w:val="24"/>
          <w:szCs w:val="24"/>
        </w:rPr>
        <w:t>EL IDRD</w:t>
      </w:r>
      <w:r>
        <w:rPr>
          <w:rFonts w:ascii="Arial" w:hAnsi="Arial" w:cs="Arial"/>
          <w:sz w:val="24"/>
          <w:szCs w:val="24"/>
        </w:rPr>
        <w:t xml:space="preserve"> </w:t>
      </w:r>
      <w:r w:rsidRPr="00F61E7C">
        <w:rPr>
          <w:rFonts w:ascii="Arial" w:hAnsi="Arial" w:cs="Arial"/>
          <w:sz w:val="24"/>
          <w:szCs w:val="24"/>
        </w:rPr>
        <w:t xml:space="preserve">como entidad concedente está trabajando de manera articulada con la Orquesta Filarmónica de Bogotá en la concepción y desarrollo de las etapas de prefactibilidad y tactilidad de la APP CDEC </w:t>
      </w:r>
      <w:r w:rsidR="0077655F" w:rsidRPr="00F61E7C">
        <w:rPr>
          <w:rFonts w:ascii="Arial" w:hAnsi="Arial" w:cs="Arial"/>
          <w:sz w:val="24"/>
          <w:szCs w:val="24"/>
        </w:rPr>
        <w:t>Campin</w:t>
      </w:r>
      <w:r w:rsidRPr="00F61E7C">
        <w:rPr>
          <w:rFonts w:ascii="Arial" w:hAnsi="Arial" w:cs="Arial"/>
          <w:sz w:val="24"/>
          <w:szCs w:val="24"/>
        </w:rPr>
        <w:t>.</w:t>
      </w:r>
    </w:p>
    <w:p w14:paraId="79980EC7" w14:textId="77777777" w:rsidR="00386E0E" w:rsidRDefault="00386E0E" w:rsidP="00386E0E">
      <w:pPr>
        <w:autoSpaceDE w:val="0"/>
        <w:autoSpaceDN w:val="0"/>
        <w:adjustRightInd w:val="0"/>
        <w:jc w:val="both"/>
        <w:rPr>
          <w:rFonts w:ascii="Arial" w:hAnsi="Arial" w:cs="Arial"/>
          <w:sz w:val="24"/>
          <w:szCs w:val="24"/>
        </w:rPr>
      </w:pPr>
    </w:p>
    <w:p w14:paraId="597BD191" w14:textId="670948E5" w:rsidR="00386E0E" w:rsidRPr="00A32D12" w:rsidRDefault="00386E0E" w:rsidP="007D409D">
      <w:pPr>
        <w:pStyle w:val="Prrafodelista"/>
        <w:numPr>
          <w:ilvl w:val="0"/>
          <w:numId w:val="18"/>
        </w:numPr>
        <w:tabs>
          <w:tab w:val="left" w:pos="426"/>
        </w:tabs>
        <w:suppressAutoHyphens w:val="0"/>
        <w:autoSpaceDE w:val="0"/>
        <w:autoSpaceDN w:val="0"/>
        <w:adjustRightInd w:val="0"/>
        <w:spacing w:after="0" w:line="240" w:lineRule="auto"/>
        <w:ind w:left="0" w:firstLine="0"/>
        <w:jc w:val="both"/>
        <w:rPr>
          <w:rFonts w:ascii="Arial" w:hAnsi="Arial" w:cs="Arial"/>
          <w:b/>
          <w:sz w:val="24"/>
          <w:szCs w:val="24"/>
        </w:rPr>
      </w:pPr>
      <w:r>
        <w:rPr>
          <w:rFonts w:ascii="Arial" w:hAnsi="Arial" w:cs="Arial"/>
          <w:b/>
        </w:rPr>
        <w:t xml:space="preserve"> </w:t>
      </w:r>
      <w:r w:rsidRPr="00F61E7C">
        <w:rPr>
          <w:rFonts w:ascii="Arial" w:hAnsi="Arial" w:cs="Arial"/>
          <w:b/>
        </w:rPr>
        <w:t xml:space="preserve">META PDD: 232. </w:t>
      </w:r>
      <w:r w:rsidRPr="00A32D12">
        <w:rPr>
          <w:rFonts w:ascii="Arial" w:hAnsi="Arial" w:cs="Arial"/>
          <w:b/>
          <w:sz w:val="24"/>
          <w:szCs w:val="24"/>
        </w:rPr>
        <w:t xml:space="preserve">Construcción de escenarios y/o parques deportivos: </w:t>
      </w:r>
      <w:r w:rsidRPr="00A32D12">
        <w:rPr>
          <w:rFonts w:ascii="Arial" w:hAnsi="Arial" w:cs="Arial"/>
          <w:sz w:val="24"/>
          <w:szCs w:val="24"/>
        </w:rPr>
        <w:t>La meta está programada a partir de la vigencia 2021</w:t>
      </w:r>
      <w:r w:rsidR="00982082" w:rsidRPr="00A32D12">
        <w:rPr>
          <w:rFonts w:ascii="Arial" w:hAnsi="Arial" w:cs="Arial"/>
          <w:sz w:val="24"/>
          <w:szCs w:val="24"/>
        </w:rPr>
        <w:t>.</w:t>
      </w:r>
    </w:p>
    <w:p w14:paraId="7E238974" w14:textId="77777777" w:rsidR="00386E0E" w:rsidRPr="00A32D12" w:rsidRDefault="00386E0E" w:rsidP="00386E0E">
      <w:pPr>
        <w:autoSpaceDE w:val="0"/>
        <w:autoSpaceDN w:val="0"/>
        <w:adjustRightInd w:val="0"/>
        <w:jc w:val="both"/>
        <w:rPr>
          <w:rFonts w:ascii="Arial" w:hAnsi="Arial" w:cs="Arial"/>
          <w:b/>
          <w:sz w:val="24"/>
          <w:szCs w:val="24"/>
        </w:rPr>
      </w:pPr>
    </w:p>
    <w:p w14:paraId="345D28EB" w14:textId="77777777" w:rsidR="00386E0E" w:rsidRPr="00A32D12" w:rsidRDefault="00386E0E" w:rsidP="007D409D">
      <w:pPr>
        <w:pStyle w:val="Prrafodelista"/>
        <w:numPr>
          <w:ilvl w:val="0"/>
          <w:numId w:val="18"/>
        </w:numPr>
        <w:tabs>
          <w:tab w:val="left" w:pos="426"/>
        </w:tabs>
        <w:suppressAutoHyphens w:val="0"/>
        <w:autoSpaceDE w:val="0"/>
        <w:autoSpaceDN w:val="0"/>
        <w:adjustRightInd w:val="0"/>
        <w:spacing w:after="0" w:line="240" w:lineRule="auto"/>
        <w:ind w:left="0" w:firstLine="0"/>
        <w:jc w:val="both"/>
        <w:rPr>
          <w:rFonts w:ascii="Arial" w:hAnsi="Arial" w:cs="Arial"/>
          <w:b/>
          <w:sz w:val="24"/>
          <w:szCs w:val="24"/>
        </w:rPr>
      </w:pPr>
      <w:r w:rsidRPr="00A32D12">
        <w:rPr>
          <w:rFonts w:ascii="Arial" w:hAnsi="Arial" w:cs="Arial"/>
          <w:b/>
          <w:sz w:val="24"/>
          <w:szCs w:val="24"/>
        </w:rPr>
        <w:t xml:space="preserve"> META PDD: 493. Desarrollar y mantener al 100% la capacidad institucional a través de la mejora en la infraestructura física, tecnológica y de gestión en beneficio de la ciudadanía.</w:t>
      </w:r>
    </w:p>
    <w:p w14:paraId="5613E8DC" w14:textId="77777777" w:rsidR="00751AC7" w:rsidRPr="00A32D12" w:rsidRDefault="00751AC7" w:rsidP="00386E0E">
      <w:pPr>
        <w:autoSpaceDE w:val="0"/>
        <w:autoSpaceDN w:val="0"/>
        <w:adjustRightInd w:val="0"/>
        <w:jc w:val="both"/>
        <w:rPr>
          <w:rFonts w:ascii="Arial" w:hAnsi="Arial" w:cs="Arial"/>
          <w:color w:val="auto"/>
          <w:sz w:val="24"/>
          <w:szCs w:val="24"/>
          <w:highlight w:val="cyan"/>
        </w:rPr>
      </w:pPr>
    </w:p>
    <w:p w14:paraId="577318AC" w14:textId="2A6A40BC" w:rsidR="00386E0E" w:rsidRDefault="00084686" w:rsidP="00386E0E">
      <w:pPr>
        <w:autoSpaceDE w:val="0"/>
        <w:autoSpaceDN w:val="0"/>
        <w:adjustRightInd w:val="0"/>
        <w:jc w:val="both"/>
        <w:rPr>
          <w:rFonts w:ascii="Arial" w:hAnsi="Arial" w:cs="Arial"/>
          <w:sz w:val="24"/>
          <w:szCs w:val="24"/>
        </w:rPr>
      </w:pPr>
      <w:r w:rsidRPr="00751AC7">
        <w:rPr>
          <w:rFonts w:ascii="Arial" w:hAnsi="Arial" w:cs="Arial"/>
          <w:color w:val="auto"/>
          <w:sz w:val="24"/>
          <w:szCs w:val="24"/>
        </w:rPr>
        <w:t xml:space="preserve">Para la vigencia 2020 la </w:t>
      </w:r>
      <w:r w:rsidR="00751AC7" w:rsidRPr="00751AC7">
        <w:rPr>
          <w:rFonts w:ascii="Arial" w:hAnsi="Arial" w:cs="Arial"/>
          <w:color w:val="auto"/>
          <w:sz w:val="24"/>
          <w:szCs w:val="24"/>
        </w:rPr>
        <w:t>programación</w:t>
      </w:r>
      <w:r w:rsidRPr="00751AC7">
        <w:rPr>
          <w:rFonts w:ascii="Arial" w:hAnsi="Arial" w:cs="Arial"/>
          <w:color w:val="auto"/>
          <w:sz w:val="24"/>
          <w:szCs w:val="24"/>
        </w:rPr>
        <w:t xml:space="preserve"> de esta meta es de 100% y a 30 de septiembre   </w:t>
      </w:r>
      <w:r w:rsidR="00386E0E" w:rsidRPr="00EF7163">
        <w:rPr>
          <w:rFonts w:ascii="Arial" w:hAnsi="Arial" w:cs="Arial"/>
          <w:sz w:val="24"/>
          <w:szCs w:val="24"/>
        </w:rPr>
        <w:t>la meta presenta un avance del 25%, con la realización de la siguiente gestión:</w:t>
      </w:r>
    </w:p>
    <w:p w14:paraId="75267E83" w14:textId="60D06D1C" w:rsidR="00982082" w:rsidRPr="00EF7163" w:rsidRDefault="00982082" w:rsidP="00386E0E">
      <w:pPr>
        <w:autoSpaceDE w:val="0"/>
        <w:autoSpaceDN w:val="0"/>
        <w:adjustRightInd w:val="0"/>
        <w:jc w:val="both"/>
        <w:rPr>
          <w:rFonts w:ascii="Arial" w:hAnsi="Arial" w:cs="Arial"/>
          <w:sz w:val="24"/>
          <w:szCs w:val="24"/>
        </w:rPr>
      </w:pPr>
      <w:r>
        <w:rPr>
          <w:rFonts w:ascii="Arial" w:hAnsi="Arial" w:cs="Arial"/>
          <w:sz w:val="24"/>
          <w:szCs w:val="24"/>
        </w:rPr>
        <w:t xml:space="preserve"> </w:t>
      </w:r>
    </w:p>
    <w:p w14:paraId="3D6D4008" w14:textId="1624C0BB" w:rsidR="00386E0E" w:rsidRPr="003434C0" w:rsidRDefault="00386E0E" w:rsidP="007D409D">
      <w:pPr>
        <w:pStyle w:val="Prrafodelista"/>
        <w:numPr>
          <w:ilvl w:val="0"/>
          <w:numId w:val="28"/>
        </w:numPr>
        <w:suppressAutoHyphens w:val="0"/>
        <w:autoSpaceDE w:val="0"/>
        <w:autoSpaceDN w:val="0"/>
        <w:adjustRightInd w:val="0"/>
        <w:spacing w:after="0" w:line="240" w:lineRule="auto"/>
        <w:ind w:left="426" w:hanging="426"/>
        <w:jc w:val="both"/>
        <w:rPr>
          <w:rFonts w:ascii="Arial" w:hAnsi="Arial" w:cs="Arial"/>
          <w:sz w:val="24"/>
          <w:szCs w:val="24"/>
        </w:rPr>
      </w:pPr>
      <w:r w:rsidRPr="009E2FA7">
        <w:rPr>
          <w:rFonts w:ascii="Arial" w:hAnsi="Arial" w:cs="Arial"/>
          <w:sz w:val="24"/>
          <w:szCs w:val="24"/>
        </w:rPr>
        <w:t>Realización del Diagnóstico del estado de los procesos de la Entidad y su alineamiento con los sistemas de información, con el fin de identificar los problemas y situaciones particulares de cada proceso, obtener la información suficiente para proponer una solución tecnológica y algunas estrategias, que le permitan al IDRD mejorar la comunicación entre las áreas, mejorar la toma de decisiones y prestar un mejor servicio a la ciudadanía.</w:t>
      </w:r>
    </w:p>
    <w:p w14:paraId="28ED833B" w14:textId="030F7234" w:rsidR="00386E0E" w:rsidRPr="003434C0" w:rsidRDefault="00386E0E" w:rsidP="007D409D">
      <w:pPr>
        <w:pStyle w:val="Prrafodelista"/>
        <w:numPr>
          <w:ilvl w:val="0"/>
          <w:numId w:val="28"/>
        </w:numPr>
        <w:suppressAutoHyphens w:val="0"/>
        <w:autoSpaceDE w:val="0"/>
        <w:autoSpaceDN w:val="0"/>
        <w:adjustRightInd w:val="0"/>
        <w:spacing w:after="0" w:line="240" w:lineRule="auto"/>
        <w:ind w:left="426" w:hanging="426"/>
        <w:jc w:val="both"/>
        <w:rPr>
          <w:rFonts w:ascii="Arial" w:hAnsi="Arial" w:cs="Arial"/>
          <w:sz w:val="24"/>
          <w:szCs w:val="24"/>
        </w:rPr>
      </w:pPr>
      <w:r w:rsidRPr="009E2FA7">
        <w:rPr>
          <w:rFonts w:ascii="Arial" w:hAnsi="Arial" w:cs="Arial"/>
          <w:sz w:val="24"/>
          <w:szCs w:val="24"/>
        </w:rPr>
        <w:t>Implementación de pagos PSE para el alquiler de las canchas sintéticas.</w:t>
      </w:r>
    </w:p>
    <w:p w14:paraId="626EC2BD" w14:textId="50476C70" w:rsidR="00386E0E" w:rsidRPr="003434C0" w:rsidRDefault="00386E0E" w:rsidP="007D409D">
      <w:pPr>
        <w:pStyle w:val="Prrafodelista"/>
        <w:numPr>
          <w:ilvl w:val="0"/>
          <w:numId w:val="28"/>
        </w:numPr>
        <w:suppressAutoHyphens w:val="0"/>
        <w:autoSpaceDE w:val="0"/>
        <w:autoSpaceDN w:val="0"/>
        <w:adjustRightInd w:val="0"/>
        <w:spacing w:after="0" w:line="240" w:lineRule="auto"/>
        <w:ind w:left="426" w:hanging="426"/>
        <w:jc w:val="both"/>
        <w:rPr>
          <w:rFonts w:ascii="Arial" w:hAnsi="Arial" w:cs="Arial"/>
          <w:sz w:val="24"/>
          <w:szCs w:val="24"/>
        </w:rPr>
      </w:pPr>
      <w:r w:rsidRPr="009E2FA7">
        <w:rPr>
          <w:rFonts w:ascii="Arial" w:hAnsi="Arial" w:cs="Arial"/>
          <w:sz w:val="24"/>
          <w:szCs w:val="24"/>
        </w:rPr>
        <w:t>Inicio al proceso de automatización para la inscripción a las escuelas de natación</w:t>
      </w:r>
    </w:p>
    <w:p w14:paraId="659322B7" w14:textId="24036B41" w:rsidR="00386E0E" w:rsidRPr="003434C0" w:rsidRDefault="00386E0E" w:rsidP="007D409D">
      <w:pPr>
        <w:pStyle w:val="Prrafodelista"/>
        <w:numPr>
          <w:ilvl w:val="0"/>
          <w:numId w:val="28"/>
        </w:numPr>
        <w:suppressAutoHyphens w:val="0"/>
        <w:autoSpaceDE w:val="0"/>
        <w:autoSpaceDN w:val="0"/>
        <w:adjustRightInd w:val="0"/>
        <w:spacing w:after="0" w:line="240" w:lineRule="auto"/>
        <w:ind w:left="426" w:hanging="426"/>
        <w:jc w:val="both"/>
        <w:rPr>
          <w:rFonts w:ascii="Arial" w:hAnsi="Arial" w:cs="Arial"/>
          <w:sz w:val="24"/>
          <w:szCs w:val="24"/>
        </w:rPr>
      </w:pPr>
      <w:r w:rsidRPr="009E2FA7">
        <w:rPr>
          <w:rFonts w:ascii="Arial" w:hAnsi="Arial" w:cs="Arial"/>
          <w:sz w:val="24"/>
          <w:szCs w:val="24"/>
        </w:rPr>
        <w:t>Avances significativos en la migración de los servidores de la entidad a Windows 2016 Server.</w:t>
      </w:r>
    </w:p>
    <w:p w14:paraId="36E2C03B" w14:textId="6DA0189B" w:rsidR="00386E0E" w:rsidRPr="003434C0" w:rsidRDefault="00386E0E" w:rsidP="007D409D">
      <w:pPr>
        <w:pStyle w:val="Prrafodelista"/>
        <w:numPr>
          <w:ilvl w:val="0"/>
          <w:numId w:val="28"/>
        </w:numPr>
        <w:suppressAutoHyphens w:val="0"/>
        <w:autoSpaceDE w:val="0"/>
        <w:autoSpaceDN w:val="0"/>
        <w:adjustRightInd w:val="0"/>
        <w:spacing w:after="0" w:line="240" w:lineRule="auto"/>
        <w:ind w:left="426" w:hanging="426"/>
        <w:jc w:val="both"/>
        <w:rPr>
          <w:rFonts w:ascii="Arial" w:hAnsi="Arial" w:cs="Arial"/>
          <w:sz w:val="24"/>
          <w:szCs w:val="24"/>
        </w:rPr>
      </w:pPr>
      <w:r w:rsidRPr="009E2FA7">
        <w:rPr>
          <w:rFonts w:ascii="Arial" w:hAnsi="Arial" w:cs="Arial"/>
          <w:sz w:val="24"/>
          <w:szCs w:val="24"/>
        </w:rPr>
        <w:t>Actualizaciones y mejoras a los sistemas de información como Orfeo y el SIM</w:t>
      </w:r>
    </w:p>
    <w:p w14:paraId="015BE5A1" w14:textId="7F3F3946" w:rsidR="00A32D12" w:rsidRPr="00C529DF" w:rsidRDefault="00386E0E" w:rsidP="0077655F">
      <w:pPr>
        <w:pStyle w:val="Prrafodelista"/>
        <w:numPr>
          <w:ilvl w:val="0"/>
          <w:numId w:val="28"/>
        </w:numPr>
        <w:suppressAutoHyphens w:val="0"/>
        <w:autoSpaceDE w:val="0"/>
        <w:autoSpaceDN w:val="0"/>
        <w:adjustRightInd w:val="0"/>
        <w:spacing w:after="0" w:line="240" w:lineRule="auto"/>
        <w:ind w:left="426" w:hanging="426"/>
        <w:jc w:val="both"/>
        <w:rPr>
          <w:rFonts w:ascii="Arial" w:hAnsi="Arial" w:cs="Arial"/>
          <w:sz w:val="24"/>
          <w:szCs w:val="24"/>
        </w:rPr>
      </w:pPr>
      <w:r w:rsidRPr="009E2FA7">
        <w:rPr>
          <w:rFonts w:ascii="Arial" w:hAnsi="Arial" w:cs="Arial"/>
          <w:sz w:val="24"/>
          <w:szCs w:val="24"/>
        </w:rPr>
        <w:t xml:space="preserve">Avances y pruebas para la integración requerida para el proyecto </w:t>
      </w:r>
      <w:proofErr w:type="spellStart"/>
      <w:r w:rsidRPr="009E2FA7">
        <w:rPr>
          <w:rFonts w:ascii="Arial" w:hAnsi="Arial" w:cs="Arial"/>
          <w:sz w:val="24"/>
          <w:szCs w:val="24"/>
        </w:rPr>
        <w:t>Bog</w:t>
      </w:r>
      <w:r w:rsidR="00FE17CB">
        <w:rPr>
          <w:rFonts w:ascii="Arial" w:hAnsi="Arial" w:cs="Arial"/>
          <w:sz w:val="24"/>
          <w:szCs w:val="24"/>
        </w:rPr>
        <w:t>D</w:t>
      </w:r>
      <w:r w:rsidRPr="009E2FA7">
        <w:rPr>
          <w:rFonts w:ascii="Arial" w:hAnsi="Arial" w:cs="Arial"/>
          <w:sz w:val="24"/>
          <w:szCs w:val="24"/>
        </w:rPr>
        <w:t>ata</w:t>
      </w:r>
      <w:proofErr w:type="spellEnd"/>
      <w:r w:rsidR="00FE17CB">
        <w:rPr>
          <w:rFonts w:ascii="Arial" w:hAnsi="Arial" w:cs="Arial"/>
          <w:sz w:val="24"/>
          <w:szCs w:val="24"/>
        </w:rPr>
        <w:t>.</w:t>
      </w:r>
    </w:p>
    <w:p w14:paraId="6E03DCBA" w14:textId="77777777" w:rsidR="00A32D12" w:rsidRPr="00D9033F" w:rsidRDefault="00A32D12" w:rsidP="0077655F">
      <w:pPr>
        <w:autoSpaceDE w:val="0"/>
        <w:autoSpaceDN w:val="0"/>
        <w:adjustRightInd w:val="0"/>
        <w:jc w:val="both"/>
        <w:rPr>
          <w:rFonts w:ascii="Arial" w:hAnsi="Arial" w:cs="Arial"/>
          <w:sz w:val="24"/>
          <w:szCs w:val="24"/>
        </w:rPr>
      </w:pPr>
    </w:p>
    <w:p w14:paraId="5C2E16FE" w14:textId="4784D905" w:rsidR="00386E0E" w:rsidRPr="00D9033F" w:rsidRDefault="00386E0E" w:rsidP="00982082">
      <w:pPr>
        <w:pStyle w:val="Ttulo2"/>
        <w:numPr>
          <w:ilvl w:val="0"/>
          <w:numId w:val="0"/>
        </w:numPr>
        <w:rPr>
          <w:b/>
          <w:color w:val="000000"/>
          <w:szCs w:val="24"/>
        </w:rPr>
      </w:pPr>
      <w:bookmarkStart w:id="39" w:name="_Toc54807299"/>
      <w:r w:rsidRPr="00D9033F">
        <w:rPr>
          <w:b/>
          <w:color w:val="000000"/>
          <w:szCs w:val="24"/>
        </w:rPr>
        <w:t>2.4. P</w:t>
      </w:r>
      <w:r w:rsidR="00D9033F">
        <w:rPr>
          <w:b/>
          <w:color w:val="000000"/>
          <w:szCs w:val="24"/>
        </w:rPr>
        <w:t>LAN ANUAL DE ADQUISICIONES</w:t>
      </w:r>
      <w:bookmarkEnd w:id="39"/>
      <w:r w:rsidRPr="00D9033F">
        <w:rPr>
          <w:b/>
          <w:color w:val="000000"/>
          <w:szCs w:val="24"/>
        </w:rPr>
        <w:t xml:space="preserve"> </w:t>
      </w:r>
    </w:p>
    <w:p w14:paraId="374F24B1" w14:textId="77777777" w:rsidR="00C86E61" w:rsidRPr="0013773E" w:rsidRDefault="00C86E61" w:rsidP="00386E0E">
      <w:pPr>
        <w:jc w:val="both"/>
        <w:rPr>
          <w:rFonts w:ascii="Arial" w:hAnsi="Arial" w:cs="Arial"/>
          <w:b/>
          <w:color w:val="FF0000"/>
          <w:sz w:val="28"/>
          <w:szCs w:val="28"/>
        </w:rPr>
      </w:pPr>
    </w:p>
    <w:p w14:paraId="04C23880" w14:textId="3917B3A3" w:rsidR="00C86E61" w:rsidRPr="0013773E" w:rsidRDefault="0013773E" w:rsidP="00386E0E">
      <w:pPr>
        <w:jc w:val="both"/>
        <w:rPr>
          <w:rFonts w:ascii="Arial" w:hAnsi="Arial" w:cs="Arial"/>
          <w:color w:val="auto"/>
          <w:sz w:val="24"/>
          <w:szCs w:val="24"/>
        </w:rPr>
      </w:pPr>
      <w:r w:rsidRPr="0013773E">
        <w:rPr>
          <w:rFonts w:ascii="Arial" w:hAnsi="Arial" w:cs="Arial"/>
          <w:color w:val="auto"/>
          <w:sz w:val="24"/>
          <w:szCs w:val="24"/>
        </w:rPr>
        <w:t xml:space="preserve">Respecto al Plan Anual de Adquisiciones del IDRD para la vigencia 2020 se </w:t>
      </w:r>
      <w:r w:rsidR="008774CD" w:rsidRPr="0013773E">
        <w:rPr>
          <w:rFonts w:ascii="Arial" w:hAnsi="Arial" w:cs="Arial"/>
          <w:color w:val="auto"/>
          <w:sz w:val="24"/>
          <w:szCs w:val="24"/>
        </w:rPr>
        <w:t>anexan dos</w:t>
      </w:r>
      <w:r w:rsidRPr="0013773E">
        <w:rPr>
          <w:rFonts w:ascii="Arial" w:hAnsi="Arial" w:cs="Arial"/>
          <w:color w:val="auto"/>
          <w:sz w:val="24"/>
          <w:szCs w:val="24"/>
        </w:rPr>
        <w:t xml:space="preserve"> archivos correspondientes a</w:t>
      </w:r>
      <w:r w:rsidR="008A7BE6">
        <w:rPr>
          <w:rFonts w:ascii="Arial" w:hAnsi="Arial" w:cs="Arial"/>
          <w:color w:val="auto"/>
          <w:sz w:val="24"/>
          <w:szCs w:val="24"/>
        </w:rPr>
        <w:t>l plan</w:t>
      </w:r>
      <w:r>
        <w:rPr>
          <w:rFonts w:ascii="Arial" w:hAnsi="Arial" w:cs="Arial"/>
          <w:color w:val="auto"/>
          <w:sz w:val="24"/>
          <w:szCs w:val="24"/>
        </w:rPr>
        <w:t xml:space="preserve"> de adquisiciones </w:t>
      </w:r>
      <w:r w:rsidRPr="0013773E">
        <w:rPr>
          <w:rFonts w:ascii="Arial" w:hAnsi="Arial" w:cs="Arial"/>
          <w:color w:val="auto"/>
          <w:sz w:val="24"/>
          <w:szCs w:val="24"/>
        </w:rPr>
        <w:t>a</w:t>
      </w:r>
      <w:r w:rsidR="008A7BE6">
        <w:rPr>
          <w:rFonts w:ascii="Arial" w:hAnsi="Arial" w:cs="Arial"/>
          <w:color w:val="auto"/>
          <w:sz w:val="24"/>
          <w:szCs w:val="24"/>
        </w:rPr>
        <w:t xml:space="preserve"> </w:t>
      </w:r>
      <w:r w:rsidRPr="0013773E">
        <w:rPr>
          <w:rFonts w:ascii="Arial" w:hAnsi="Arial" w:cs="Arial"/>
          <w:color w:val="auto"/>
          <w:sz w:val="24"/>
          <w:szCs w:val="24"/>
        </w:rPr>
        <w:t>30 de junio de</w:t>
      </w:r>
      <w:r w:rsidR="008A7BE6">
        <w:rPr>
          <w:rFonts w:ascii="Arial" w:hAnsi="Arial" w:cs="Arial"/>
          <w:color w:val="auto"/>
          <w:sz w:val="24"/>
          <w:szCs w:val="24"/>
        </w:rPr>
        <w:t xml:space="preserve"> 2020</w:t>
      </w:r>
      <w:r w:rsidRPr="0013773E">
        <w:rPr>
          <w:rFonts w:ascii="Arial" w:hAnsi="Arial" w:cs="Arial"/>
          <w:color w:val="auto"/>
          <w:sz w:val="24"/>
          <w:szCs w:val="24"/>
        </w:rPr>
        <w:t xml:space="preserve"> </w:t>
      </w:r>
      <w:r>
        <w:rPr>
          <w:rFonts w:ascii="Arial" w:hAnsi="Arial" w:cs="Arial"/>
          <w:color w:val="auto"/>
          <w:sz w:val="24"/>
          <w:szCs w:val="24"/>
        </w:rPr>
        <w:t xml:space="preserve">Plan Distrital de Desarrollo </w:t>
      </w:r>
      <w:r w:rsidR="008774CD">
        <w:rPr>
          <w:rFonts w:ascii="Arial" w:hAnsi="Arial" w:cs="Arial"/>
          <w:color w:val="auto"/>
          <w:sz w:val="24"/>
          <w:szCs w:val="24"/>
        </w:rPr>
        <w:t>“</w:t>
      </w:r>
      <w:r w:rsidRPr="008774CD">
        <w:rPr>
          <w:rFonts w:ascii="Arial" w:hAnsi="Arial" w:cs="Arial"/>
          <w:i/>
          <w:iCs/>
          <w:color w:val="auto"/>
          <w:sz w:val="24"/>
          <w:szCs w:val="24"/>
        </w:rPr>
        <w:t>Bogotá Mejor para Todos</w:t>
      </w:r>
      <w:r w:rsidR="008774CD">
        <w:rPr>
          <w:rFonts w:ascii="Arial" w:hAnsi="Arial" w:cs="Arial"/>
          <w:color w:val="auto"/>
          <w:sz w:val="24"/>
          <w:szCs w:val="24"/>
        </w:rPr>
        <w:t xml:space="preserve">” </w:t>
      </w:r>
      <w:r>
        <w:rPr>
          <w:rFonts w:ascii="Arial" w:hAnsi="Arial" w:cs="Arial"/>
          <w:color w:val="auto"/>
          <w:sz w:val="24"/>
          <w:szCs w:val="24"/>
        </w:rPr>
        <w:t xml:space="preserve">y </w:t>
      </w:r>
      <w:r w:rsidRPr="0013773E">
        <w:rPr>
          <w:rFonts w:ascii="Arial" w:hAnsi="Arial" w:cs="Arial"/>
          <w:color w:val="auto"/>
          <w:sz w:val="24"/>
          <w:szCs w:val="24"/>
        </w:rPr>
        <w:t xml:space="preserve">el correspondiente a un nuevo </w:t>
      </w:r>
      <w:r w:rsidR="008774CD">
        <w:rPr>
          <w:rFonts w:ascii="Arial" w:hAnsi="Arial" w:cs="Arial"/>
          <w:color w:val="auto"/>
          <w:sz w:val="24"/>
          <w:szCs w:val="24"/>
        </w:rPr>
        <w:t>Plan Distrital de Desarrollo “</w:t>
      </w:r>
      <w:r w:rsidR="008774CD" w:rsidRPr="008774CD">
        <w:rPr>
          <w:rFonts w:ascii="Arial" w:eastAsiaTheme="minorEastAsia" w:hAnsi="Arial" w:cs="Arial"/>
          <w:bCs/>
          <w:i/>
          <w:kern w:val="24"/>
          <w:sz w:val="24"/>
          <w:szCs w:val="24"/>
          <w:lang w:eastAsia="es-CO"/>
        </w:rPr>
        <w:t>Un Nuevo Contrato Social y Ambiental para la Bogotá del Siglo XXI"</w:t>
      </w:r>
      <w:r w:rsidRPr="008774CD">
        <w:rPr>
          <w:rFonts w:ascii="Arial" w:hAnsi="Arial" w:cs="Arial"/>
          <w:bCs/>
          <w:color w:val="auto"/>
          <w:sz w:val="24"/>
          <w:szCs w:val="24"/>
        </w:rPr>
        <w:t>:</w:t>
      </w:r>
      <w:r w:rsidRPr="0013773E">
        <w:rPr>
          <w:rFonts w:ascii="Arial" w:hAnsi="Arial" w:cs="Arial"/>
          <w:color w:val="auto"/>
          <w:sz w:val="24"/>
          <w:szCs w:val="24"/>
        </w:rPr>
        <w:t xml:space="preserve"> </w:t>
      </w:r>
    </w:p>
    <w:p w14:paraId="3136CCEA" w14:textId="1E600799" w:rsidR="0013773E" w:rsidRPr="0013773E" w:rsidRDefault="0013773E" w:rsidP="00386E0E">
      <w:pPr>
        <w:jc w:val="both"/>
        <w:rPr>
          <w:rFonts w:ascii="Arial" w:hAnsi="Arial" w:cs="Arial"/>
          <w:color w:val="auto"/>
          <w:sz w:val="24"/>
          <w:szCs w:val="24"/>
        </w:rPr>
      </w:pPr>
    </w:p>
    <w:p w14:paraId="65104335" w14:textId="77777777" w:rsidR="0013773E" w:rsidRDefault="0013773E" w:rsidP="00386E0E">
      <w:pPr>
        <w:jc w:val="both"/>
        <w:rPr>
          <w:rFonts w:ascii="Arial" w:hAnsi="Arial" w:cs="Arial"/>
          <w:color w:val="000000"/>
          <w:sz w:val="24"/>
          <w:szCs w:val="24"/>
        </w:rPr>
      </w:pPr>
    </w:p>
    <w:p w14:paraId="5F70E766" w14:textId="312BE94F" w:rsidR="00386E0E" w:rsidRPr="00B92174" w:rsidRDefault="00386E0E" w:rsidP="00386E0E">
      <w:pPr>
        <w:jc w:val="both"/>
        <w:rPr>
          <w:rFonts w:ascii="Arial" w:eastAsiaTheme="minorEastAsia" w:hAnsi="Arial" w:cs="Arial"/>
          <w:b/>
          <w:i/>
          <w:kern w:val="24"/>
          <w:sz w:val="24"/>
          <w:szCs w:val="24"/>
          <w:lang w:eastAsia="es-CO"/>
        </w:rPr>
      </w:pPr>
      <w:r w:rsidRPr="00B92174">
        <w:rPr>
          <w:rFonts w:ascii="Arial" w:eastAsiaTheme="minorEastAsia" w:hAnsi="Arial" w:cs="Arial"/>
          <w:b/>
          <w:i/>
          <w:kern w:val="24"/>
          <w:sz w:val="24"/>
          <w:szCs w:val="24"/>
          <w:lang w:eastAsia="es-CO"/>
        </w:rPr>
        <w:t xml:space="preserve">Anexo </w:t>
      </w:r>
      <w:r w:rsidR="00986536" w:rsidRPr="00B92174">
        <w:rPr>
          <w:rFonts w:ascii="Arial" w:eastAsiaTheme="minorEastAsia" w:hAnsi="Arial" w:cs="Arial"/>
          <w:b/>
          <w:i/>
          <w:kern w:val="24"/>
          <w:sz w:val="24"/>
          <w:szCs w:val="24"/>
          <w:lang w:eastAsia="es-CO"/>
        </w:rPr>
        <w:t>5</w:t>
      </w:r>
      <w:r w:rsidRPr="00B92174">
        <w:rPr>
          <w:rFonts w:ascii="Arial" w:eastAsiaTheme="minorEastAsia" w:hAnsi="Arial" w:cs="Arial"/>
          <w:b/>
          <w:i/>
          <w:kern w:val="24"/>
          <w:sz w:val="24"/>
          <w:szCs w:val="24"/>
          <w:lang w:eastAsia="es-CO"/>
        </w:rPr>
        <w:t xml:space="preserve">: Plan Anual de </w:t>
      </w:r>
      <w:r w:rsidR="00982082" w:rsidRPr="00B92174">
        <w:rPr>
          <w:rFonts w:ascii="Arial" w:eastAsiaTheme="minorEastAsia" w:hAnsi="Arial" w:cs="Arial"/>
          <w:b/>
          <w:i/>
          <w:kern w:val="24"/>
          <w:sz w:val="24"/>
          <w:szCs w:val="24"/>
          <w:lang w:eastAsia="es-CO"/>
        </w:rPr>
        <w:t>A</w:t>
      </w:r>
      <w:r w:rsidRPr="00B92174">
        <w:rPr>
          <w:rFonts w:ascii="Arial" w:eastAsiaTheme="minorEastAsia" w:hAnsi="Arial" w:cs="Arial"/>
          <w:b/>
          <w:i/>
          <w:kern w:val="24"/>
          <w:sz w:val="24"/>
          <w:szCs w:val="24"/>
          <w:lang w:eastAsia="es-CO"/>
        </w:rPr>
        <w:t>dquisiciones a 30 de junio de 2020 Plan de Desarrollo “Bogotá Mejor para Todos”</w:t>
      </w:r>
    </w:p>
    <w:p w14:paraId="43FCCDDA" w14:textId="77777777" w:rsidR="00C86E61" w:rsidRPr="00B92174" w:rsidRDefault="00C86E61" w:rsidP="00386E0E">
      <w:pPr>
        <w:jc w:val="both"/>
        <w:rPr>
          <w:rFonts w:ascii="Arial" w:eastAsiaTheme="minorEastAsia" w:hAnsi="Arial" w:cs="Arial"/>
          <w:b/>
          <w:i/>
          <w:kern w:val="24"/>
          <w:sz w:val="24"/>
          <w:szCs w:val="24"/>
          <w:lang w:eastAsia="es-CO"/>
        </w:rPr>
      </w:pPr>
    </w:p>
    <w:p w14:paraId="555A8F37" w14:textId="02FA3B82" w:rsidR="00F927BA" w:rsidRPr="00532C3D" w:rsidRDefault="00386E0E" w:rsidP="00532C3D">
      <w:pPr>
        <w:jc w:val="both"/>
        <w:rPr>
          <w:rFonts w:ascii="Arial" w:hAnsi="Arial" w:cs="Arial"/>
          <w:color w:val="000000"/>
          <w:sz w:val="24"/>
          <w:szCs w:val="24"/>
        </w:rPr>
      </w:pPr>
      <w:r w:rsidRPr="00B92174">
        <w:rPr>
          <w:rFonts w:ascii="Arial" w:eastAsiaTheme="minorEastAsia" w:hAnsi="Arial" w:cs="Arial"/>
          <w:b/>
          <w:i/>
          <w:kern w:val="24"/>
          <w:sz w:val="24"/>
          <w:szCs w:val="24"/>
          <w:lang w:eastAsia="es-CO"/>
        </w:rPr>
        <w:t xml:space="preserve">Anexo </w:t>
      </w:r>
      <w:r w:rsidR="00986536" w:rsidRPr="00B92174">
        <w:rPr>
          <w:rFonts w:ascii="Arial" w:eastAsiaTheme="minorEastAsia" w:hAnsi="Arial" w:cs="Arial"/>
          <w:b/>
          <w:i/>
          <w:kern w:val="24"/>
          <w:sz w:val="24"/>
          <w:szCs w:val="24"/>
          <w:lang w:eastAsia="es-CO"/>
        </w:rPr>
        <w:t>6</w:t>
      </w:r>
      <w:r w:rsidRPr="00B92174">
        <w:rPr>
          <w:rFonts w:ascii="Arial" w:eastAsiaTheme="minorEastAsia" w:hAnsi="Arial" w:cs="Arial"/>
          <w:b/>
          <w:i/>
          <w:kern w:val="24"/>
          <w:sz w:val="24"/>
          <w:szCs w:val="24"/>
          <w:lang w:eastAsia="es-CO"/>
        </w:rPr>
        <w:t xml:space="preserve">: Plan Anual de </w:t>
      </w:r>
      <w:r w:rsidR="00982082" w:rsidRPr="00B92174">
        <w:rPr>
          <w:rFonts w:ascii="Arial" w:eastAsiaTheme="minorEastAsia" w:hAnsi="Arial" w:cs="Arial"/>
          <w:b/>
          <w:i/>
          <w:kern w:val="24"/>
          <w:sz w:val="24"/>
          <w:szCs w:val="24"/>
          <w:lang w:eastAsia="es-CO"/>
        </w:rPr>
        <w:t>A</w:t>
      </w:r>
      <w:r w:rsidRPr="00B92174">
        <w:rPr>
          <w:rFonts w:ascii="Arial" w:eastAsiaTheme="minorEastAsia" w:hAnsi="Arial" w:cs="Arial"/>
          <w:b/>
          <w:i/>
          <w:kern w:val="24"/>
          <w:sz w:val="24"/>
          <w:szCs w:val="24"/>
          <w:lang w:eastAsia="es-CO"/>
        </w:rPr>
        <w:t>dquisiciones a 30 de septiembre de 2020 Plan de Desarrollo "Un Nuevo Contrato Social y Ambiental para la Bogotá del Siglo XXI"</w:t>
      </w:r>
      <w:bookmarkEnd w:id="35"/>
      <w:r w:rsidRPr="00B92174">
        <w:rPr>
          <w:rFonts w:ascii="Arial" w:eastAsiaTheme="minorEastAsia" w:hAnsi="Arial" w:cs="Arial"/>
          <w:b/>
          <w:i/>
          <w:kern w:val="24"/>
          <w:sz w:val="24"/>
          <w:szCs w:val="24"/>
          <w:lang w:eastAsia="es-CO"/>
        </w:rPr>
        <w:t>.</w:t>
      </w:r>
    </w:p>
    <w:p w14:paraId="31C4AB58" w14:textId="24E42497" w:rsidR="00C529DF" w:rsidRDefault="00C529DF" w:rsidP="00C529DF">
      <w:pPr>
        <w:rPr>
          <w:rFonts w:eastAsiaTheme="minorEastAsia"/>
          <w:lang w:eastAsia="es-CO"/>
        </w:rPr>
      </w:pPr>
      <w:bookmarkStart w:id="40" w:name="_GoBack"/>
      <w:bookmarkEnd w:id="40"/>
    </w:p>
    <w:p w14:paraId="5F5C7B96" w14:textId="2E293186" w:rsidR="00C529DF" w:rsidRDefault="00C529DF" w:rsidP="00C529DF">
      <w:pPr>
        <w:rPr>
          <w:rFonts w:eastAsiaTheme="minorEastAsia"/>
          <w:lang w:eastAsia="es-CO"/>
        </w:rPr>
      </w:pPr>
    </w:p>
    <w:p w14:paraId="7D5DA4AA" w14:textId="77777777" w:rsidR="00C529DF" w:rsidRPr="00C529DF" w:rsidRDefault="00C529DF" w:rsidP="00C529DF">
      <w:pPr>
        <w:rPr>
          <w:rFonts w:eastAsiaTheme="minorEastAsia"/>
          <w:lang w:eastAsia="es-CO"/>
        </w:rPr>
      </w:pPr>
    </w:p>
    <w:p w14:paraId="16A36858" w14:textId="6F888E86" w:rsidR="00F927BA" w:rsidRPr="00004F8B" w:rsidRDefault="00004F8B" w:rsidP="00982082">
      <w:pPr>
        <w:pStyle w:val="Ttulo1"/>
        <w:numPr>
          <w:ilvl w:val="0"/>
          <w:numId w:val="0"/>
        </w:numPr>
        <w:ind w:left="360" w:hanging="360"/>
        <w:jc w:val="left"/>
        <w:rPr>
          <w:rFonts w:eastAsiaTheme="minorEastAsia"/>
          <w:kern w:val="24"/>
          <w:szCs w:val="24"/>
          <w:u w:val="single"/>
          <w:lang w:eastAsia="es-CO"/>
        </w:rPr>
      </w:pPr>
      <w:bookmarkStart w:id="41" w:name="_Toc54807300"/>
      <w:r w:rsidRPr="00004F8B">
        <w:rPr>
          <w:rFonts w:eastAsiaTheme="minorEastAsia"/>
          <w:kern w:val="24"/>
          <w:szCs w:val="24"/>
          <w:u w:val="single"/>
          <w:lang w:eastAsia="es-CO"/>
        </w:rPr>
        <w:t>CAPITULO III. GESTIÓN</w:t>
      </w:r>
      <w:bookmarkEnd w:id="41"/>
      <w:r w:rsidRPr="00004F8B">
        <w:rPr>
          <w:rFonts w:eastAsiaTheme="minorEastAsia"/>
          <w:kern w:val="24"/>
          <w:szCs w:val="24"/>
          <w:u w:val="single"/>
          <w:lang w:eastAsia="es-CO"/>
        </w:rPr>
        <w:t xml:space="preserve"> </w:t>
      </w:r>
    </w:p>
    <w:p w14:paraId="3F4A5E41" w14:textId="230EBE0E" w:rsidR="00F927BA" w:rsidRPr="00784766" w:rsidRDefault="00F927BA" w:rsidP="00F927BA">
      <w:pPr>
        <w:pStyle w:val="Prrafodelista"/>
        <w:spacing w:after="0" w:line="240" w:lineRule="auto"/>
        <w:ind w:left="0"/>
        <w:jc w:val="both"/>
        <w:rPr>
          <w:rFonts w:ascii="Arial" w:eastAsiaTheme="minorEastAsia" w:hAnsi="Arial" w:cs="Arial"/>
          <w:b/>
          <w:kern w:val="24"/>
          <w:sz w:val="24"/>
          <w:szCs w:val="24"/>
          <w:lang w:val="es-ES" w:eastAsia="es-CO"/>
        </w:rPr>
      </w:pPr>
    </w:p>
    <w:p w14:paraId="3FC0B02E" w14:textId="77777777" w:rsidR="00870D13" w:rsidRPr="00532C3D" w:rsidRDefault="00F927BA" w:rsidP="00982082">
      <w:pPr>
        <w:pStyle w:val="Ttulo2"/>
        <w:numPr>
          <w:ilvl w:val="0"/>
          <w:numId w:val="0"/>
        </w:numPr>
        <w:tabs>
          <w:tab w:val="left" w:pos="567"/>
        </w:tabs>
        <w:rPr>
          <w:rFonts w:eastAsiaTheme="minorEastAsia"/>
          <w:b/>
          <w:kern w:val="24"/>
          <w:szCs w:val="24"/>
          <w:lang w:val="es-ES" w:eastAsia="es-CO"/>
        </w:rPr>
      </w:pPr>
      <w:bookmarkStart w:id="42" w:name="_Toc54807301"/>
      <w:r w:rsidRPr="00784766">
        <w:rPr>
          <w:rFonts w:eastAsiaTheme="minorEastAsia"/>
          <w:b/>
          <w:kern w:val="24"/>
          <w:szCs w:val="24"/>
          <w:lang w:val="es-ES" w:eastAsia="es-CO"/>
        </w:rPr>
        <w:t>3.1.</w:t>
      </w:r>
      <w:r w:rsidRPr="00784766">
        <w:rPr>
          <w:rFonts w:eastAsiaTheme="minorEastAsia"/>
          <w:b/>
          <w:kern w:val="24"/>
          <w:szCs w:val="24"/>
          <w:lang w:val="es-ES" w:eastAsia="es-CO"/>
        </w:rPr>
        <w:tab/>
      </w:r>
      <w:r w:rsidR="00784766" w:rsidRPr="00532C3D">
        <w:rPr>
          <w:rFonts w:eastAsiaTheme="minorEastAsia"/>
          <w:b/>
          <w:kern w:val="24"/>
          <w:szCs w:val="24"/>
          <w:lang w:val="es-ES" w:eastAsia="es-CO"/>
        </w:rPr>
        <w:t>INFORMES DE GESTIÓN / MIPG</w:t>
      </w:r>
      <w:bookmarkEnd w:id="42"/>
      <w:r w:rsidR="00784766" w:rsidRPr="00532C3D">
        <w:rPr>
          <w:rFonts w:eastAsiaTheme="minorEastAsia"/>
          <w:b/>
          <w:kern w:val="24"/>
          <w:szCs w:val="24"/>
          <w:lang w:val="es-ES" w:eastAsia="es-CO"/>
        </w:rPr>
        <w:t xml:space="preserve"> </w:t>
      </w:r>
    </w:p>
    <w:p w14:paraId="006B8103" w14:textId="77777777" w:rsidR="00870D13" w:rsidRDefault="00870D13" w:rsidP="00F927BA">
      <w:pPr>
        <w:kinsoku w:val="0"/>
        <w:overflowPunct w:val="0"/>
        <w:ind w:left="562" w:hanging="562"/>
        <w:textAlignment w:val="baseline"/>
        <w:rPr>
          <w:rFonts w:ascii="Arial" w:eastAsiaTheme="minorEastAsia" w:hAnsi="Arial" w:cs="Arial"/>
          <w:b/>
          <w:kern w:val="24"/>
          <w:sz w:val="24"/>
          <w:szCs w:val="24"/>
          <w:lang w:val="es-ES" w:eastAsia="es-CO"/>
        </w:rPr>
      </w:pPr>
    </w:p>
    <w:p w14:paraId="24134A19" w14:textId="77777777" w:rsidR="00532C3D" w:rsidRDefault="00532C3D" w:rsidP="00532C3D">
      <w:pPr>
        <w:widowControl w:val="0"/>
        <w:tabs>
          <w:tab w:val="left" w:pos="964"/>
        </w:tabs>
        <w:spacing w:line="264" w:lineRule="auto"/>
        <w:rPr>
          <w:rFonts w:ascii="Arial" w:hAnsi="Arial" w:cs="Arial"/>
          <w:b/>
          <w:sz w:val="24"/>
          <w:szCs w:val="24"/>
          <w:lang w:eastAsia="es-MX"/>
        </w:rPr>
      </w:pPr>
      <w:bookmarkStart w:id="43" w:name="_Hlk54682320"/>
      <w:r>
        <w:rPr>
          <w:rFonts w:ascii="Arial" w:hAnsi="Arial" w:cs="Arial"/>
          <w:b/>
          <w:sz w:val="24"/>
          <w:szCs w:val="24"/>
          <w:lang w:eastAsia="es-MX"/>
        </w:rPr>
        <w:t>AVANCE DE POLÍTICAS DE GESTIÓN Y DESEMPEÑO INSTITUCIONAL</w:t>
      </w:r>
    </w:p>
    <w:p w14:paraId="130E71A2" w14:textId="77777777" w:rsidR="00532C3D" w:rsidRDefault="00532C3D" w:rsidP="00532C3D">
      <w:pPr>
        <w:widowControl w:val="0"/>
        <w:tabs>
          <w:tab w:val="left" w:pos="964"/>
        </w:tabs>
        <w:spacing w:line="264" w:lineRule="auto"/>
        <w:jc w:val="center"/>
        <w:rPr>
          <w:rFonts w:ascii="Arial" w:hAnsi="Arial" w:cs="Arial"/>
          <w:sz w:val="24"/>
          <w:szCs w:val="24"/>
          <w:lang w:val="es-ES" w:eastAsia="es-ES"/>
        </w:rPr>
      </w:pPr>
    </w:p>
    <w:p w14:paraId="2C2A1172" w14:textId="77777777" w:rsidR="00532C3D" w:rsidRDefault="00532C3D" w:rsidP="00A32D12">
      <w:pPr>
        <w:rPr>
          <w:rFonts w:ascii="Arial" w:hAnsi="Arial" w:cs="Arial"/>
          <w:b/>
          <w:sz w:val="24"/>
          <w:szCs w:val="24"/>
          <w:lang w:val="es-ES" w:eastAsia="es-ES"/>
        </w:rPr>
      </w:pPr>
      <w:bookmarkStart w:id="44" w:name="_Toc54804915"/>
      <w:r>
        <w:rPr>
          <w:rFonts w:ascii="Arial" w:hAnsi="Arial" w:cs="Arial"/>
          <w:b/>
          <w:sz w:val="24"/>
          <w:szCs w:val="24"/>
          <w:lang w:val="es-ES" w:eastAsia="es-ES"/>
        </w:rPr>
        <w:t>Primera Dimensión: Talento humano</w:t>
      </w:r>
      <w:bookmarkEnd w:id="44"/>
    </w:p>
    <w:p w14:paraId="64EC01BA"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4D0B2911"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r>
        <w:rPr>
          <w:rFonts w:ascii="Arial" w:hAnsi="Arial" w:cs="Arial"/>
          <w:sz w:val="24"/>
          <w:szCs w:val="24"/>
          <w:lang w:val="es-ES" w:eastAsia="es-ES"/>
        </w:rPr>
        <w:t>En el IDRD esta dimensión se constituye en un factor estratégico, que contribuye con el desarrollo de la entidad, razón por la cual desde el Área de Talento Humano se trabaja por un ambiente seguro y saludable, en el marco de los valores del servicio público, para que el desempeño laboral se realice con compromiso y en cumplimiento de la misión institucional</w:t>
      </w:r>
    </w:p>
    <w:p w14:paraId="40334B9D"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1AABB624" w14:textId="77777777" w:rsidR="00532C3D" w:rsidRDefault="00532C3D" w:rsidP="00A32D12">
      <w:pPr>
        <w:rPr>
          <w:rFonts w:ascii="Arial" w:hAnsi="Arial" w:cs="Arial"/>
          <w:b/>
          <w:sz w:val="24"/>
          <w:szCs w:val="24"/>
          <w:lang w:val="es-ES" w:eastAsia="es-ES"/>
        </w:rPr>
      </w:pPr>
      <w:bookmarkStart w:id="45" w:name="_Toc54804916"/>
      <w:r>
        <w:rPr>
          <w:rFonts w:ascii="Arial" w:hAnsi="Arial" w:cs="Arial"/>
          <w:b/>
          <w:sz w:val="24"/>
          <w:szCs w:val="24"/>
          <w:lang w:val="es-ES" w:eastAsia="es-ES"/>
        </w:rPr>
        <w:t>Política de gestión estratégica del talento humano</w:t>
      </w:r>
      <w:bookmarkEnd w:id="45"/>
      <w:r>
        <w:rPr>
          <w:rFonts w:ascii="Arial" w:hAnsi="Arial" w:cs="Arial"/>
          <w:b/>
          <w:sz w:val="24"/>
          <w:szCs w:val="24"/>
          <w:lang w:val="es-ES" w:eastAsia="es-ES"/>
        </w:rPr>
        <w:tab/>
      </w:r>
    </w:p>
    <w:p w14:paraId="4877544D"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24E9E3EB" w14:textId="04598BD2"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talento humano se ubicó en 84.6 %. siendo los componentes de planeación, desarrollo y retiro calificadas con un rango alto, el de ingreso con un nivel moderado, lo cual </w:t>
      </w:r>
      <w:r w:rsidR="00A82904">
        <w:rPr>
          <w:rFonts w:ascii="Arial" w:hAnsi="Arial" w:cs="Arial"/>
          <w:sz w:val="24"/>
          <w:szCs w:val="24"/>
          <w:lang w:val="es-ES" w:eastAsia="es-ES"/>
        </w:rPr>
        <w:t>dio</w:t>
      </w:r>
      <w:r>
        <w:rPr>
          <w:rFonts w:ascii="Arial" w:hAnsi="Arial" w:cs="Arial"/>
          <w:sz w:val="24"/>
          <w:szCs w:val="24"/>
          <w:lang w:val="es-ES" w:eastAsia="es-ES"/>
        </w:rPr>
        <w:t xml:space="preserve"> lugar a la implementación de acciones para el cierre de brechas.</w:t>
      </w:r>
    </w:p>
    <w:p w14:paraId="7A559DE0" w14:textId="4196891F" w:rsidR="00A32D12" w:rsidRDefault="00A32D12" w:rsidP="00532C3D">
      <w:pPr>
        <w:jc w:val="both"/>
        <w:rPr>
          <w:rFonts w:ascii="Arial" w:hAnsi="Arial" w:cs="Arial"/>
          <w:sz w:val="24"/>
          <w:szCs w:val="24"/>
          <w:lang w:val="es-ES" w:eastAsia="es-ES"/>
        </w:rPr>
      </w:pPr>
    </w:p>
    <w:p w14:paraId="3BD96EF6" w14:textId="77777777" w:rsidR="00532C3D" w:rsidRDefault="00532C3D" w:rsidP="00532C3D">
      <w:pPr>
        <w:jc w:val="both"/>
        <w:rPr>
          <w:rFonts w:ascii="Arial" w:hAnsi="Arial" w:cs="Arial"/>
          <w:sz w:val="24"/>
          <w:szCs w:val="24"/>
          <w:lang w:val="es-ES" w:eastAsia="es-ES"/>
        </w:rPr>
      </w:pPr>
    </w:p>
    <w:tbl>
      <w:tblPr>
        <w:tblW w:w="6596" w:type="dxa"/>
        <w:tblInd w:w="907" w:type="dxa"/>
        <w:tblCellMar>
          <w:left w:w="70" w:type="dxa"/>
          <w:right w:w="70" w:type="dxa"/>
        </w:tblCellMar>
        <w:tblLook w:val="04A0" w:firstRow="1" w:lastRow="0" w:firstColumn="1" w:lastColumn="0" w:noHBand="0" w:noVBand="1"/>
      </w:tblPr>
      <w:tblGrid>
        <w:gridCol w:w="3220"/>
        <w:gridCol w:w="1760"/>
        <w:gridCol w:w="1616"/>
      </w:tblGrid>
      <w:tr w:rsidR="00532C3D" w14:paraId="70C8F81E" w14:textId="77777777" w:rsidTr="00A32D12">
        <w:trPr>
          <w:trHeight w:val="645"/>
        </w:trPr>
        <w:tc>
          <w:tcPr>
            <w:tcW w:w="6596" w:type="dxa"/>
            <w:gridSpan w:val="3"/>
            <w:tcBorders>
              <w:top w:val="single" w:sz="8" w:space="0" w:color="auto"/>
              <w:left w:val="single" w:sz="8" w:space="0" w:color="auto"/>
              <w:bottom w:val="single" w:sz="8" w:space="0" w:color="auto"/>
              <w:right w:val="single" w:sz="8" w:space="0" w:color="000000"/>
            </w:tcBorders>
            <w:vAlign w:val="center"/>
            <w:hideMark/>
          </w:tcPr>
          <w:p w14:paraId="1F829CE0"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GESTIÓN ESTRATÉGICA DE TALENTO HUMANO</w:t>
            </w:r>
          </w:p>
        </w:tc>
      </w:tr>
      <w:tr w:rsidR="00532C3D" w14:paraId="76C0AB81" w14:textId="77777777" w:rsidTr="00A32D12">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68E38052"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7ABEB981"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616" w:type="dxa"/>
            <w:tcBorders>
              <w:top w:val="nil"/>
              <w:left w:val="nil"/>
              <w:bottom w:val="single" w:sz="4" w:space="0" w:color="auto"/>
              <w:right w:val="single" w:sz="4" w:space="0" w:color="auto"/>
            </w:tcBorders>
            <w:shd w:val="clear" w:color="auto" w:fill="BFBFBF"/>
            <w:vAlign w:val="center"/>
            <w:hideMark/>
          </w:tcPr>
          <w:p w14:paraId="01DF8367"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79AD1521" w14:textId="77777777" w:rsidTr="00A32D12">
        <w:trPr>
          <w:trHeight w:val="300"/>
        </w:trPr>
        <w:tc>
          <w:tcPr>
            <w:tcW w:w="3220" w:type="dxa"/>
            <w:tcBorders>
              <w:top w:val="nil"/>
              <w:left w:val="single" w:sz="4" w:space="0" w:color="auto"/>
              <w:bottom w:val="single" w:sz="4" w:space="0" w:color="auto"/>
              <w:right w:val="single" w:sz="4" w:space="0" w:color="auto"/>
            </w:tcBorders>
            <w:noWrap/>
            <w:vAlign w:val="center"/>
            <w:hideMark/>
          </w:tcPr>
          <w:p w14:paraId="588070B2" w14:textId="77777777" w:rsidR="00532C3D" w:rsidRDefault="00532C3D">
            <w:pPr>
              <w:rPr>
                <w:rFonts w:ascii="Arial" w:hAnsi="Arial" w:cs="Arial"/>
                <w:color w:val="000000"/>
                <w:lang w:val="es-MX" w:eastAsia="es-MX"/>
              </w:rPr>
            </w:pPr>
            <w:r>
              <w:rPr>
                <w:rFonts w:ascii="Arial" w:hAnsi="Arial" w:cs="Arial"/>
                <w:color w:val="000000"/>
                <w:lang w:val="es-MX" w:eastAsia="es-MX"/>
              </w:rPr>
              <w:t>Planeación</w:t>
            </w:r>
          </w:p>
        </w:tc>
        <w:tc>
          <w:tcPr>
            <w:tcW w:w="1760" w:type="dxa"/>
            <w:tcBorders>
              <w:top w:val="nil"/>
              <w:left w:val="nil"/>
              <w:bottom w:val="single" w:sz="4" w:space="0" w:color="auto"/>
              <w:right w:val="single" w:sz="4" w:space="0" w:color="auto"/>
            </w:tcBorders>
            <w:noWrap/>
            <w:vAlign w:val="center"/>
            <w:hideMark/>
          </w:tcPr>
          <w:p w14:paraId="52703EB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93.3</w:t>
            </w:r>
          </w:p>
        </w:tc>
        <w:tc>
          <w:tcPr>
            <w:tcW w:w="1616" w:type="dxa"/>
            <w:tcBorders>
              <w:top w:val="nil"/>
              <w:left w:val="nil"/>
              <w:bottom w:val="single" w:sz="4" w:space="0" w:color="auto"/>
              <w:right w:val="single" w:sz="4" w:space="0" w:color="auto"/>
            </w:tcBorders>
            <w:noWrap/>
            <w:vAlign w:val="center"/>
            <w:hideMark/>
          </w:tcPr>
          <w:p w14:paraId="3723F64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86.6</w:t>
            </w:r>
          </w:p>
        </w:tc>
      </w:tr>
      <w:tr w:rsidR="00532C3D" w14:paraId="418D9D45" w14:textId="77777777" w:rsidTr="00A32D12">
        <w:trPr>
          <w:trHeight w:val="300"/>
        </w:trPr>
        <w:tc>
          <w:tcPr>
            <w:tcW w:w="3220" w:type="dxa"/>
            <w:tcBorders>
              <w:top w:val="nil"/>
              <w:left w:val="single" w:sz="4" w:space="0" w:color="auto"/>
              <w:bottom w:val="single" w:sz="4" w:space="0" w:color="auto"/>
              <w:right w:val="single" w:sz="4" w:space="0" w:color="auto"/>
            </w:tcBorders>
            <w:noWrap/>
            <w:vAlign w:val="center"/>
            <w:hideMark/>
          </w:tcPr>
          <w:p w14:paraId="00108A6E" w14:textId="77777777" w:rsidR="00532C3D" w:rsidRDefault="00532C3D">
            <w:pPr>
              <w:rPr>
                <w:rFonts w:ascii="Arial" w:hAnsi="Arial" w:cs="Arial"/>
                <w:color w:val="000000"/>
                <w:lang w:val="es-MX" w:eastAsia="es-MX"/>
              </w:rPr>
            </w:pPr>
            <w:r>
              <w:rPr>
                <w:rFonts w:ascii="Arial" w:hAnsi="Arial" w:cs="Arial"/>
                <w:color w:val="000000"/>
                <w:lang w:val="es-MX" w:eastAsia="es-MX"/>
              </w:rPr>
              <w:t xml:space="preserve">Ingreso </w:t>
            </w:r>
          </w:p>
        </w:tc>
        <w:tc>
          <w:tcPr>
            <w:tcW w:w="1760" w:type="dxa"/>
            <w:tcBorders>
              <w:top w:val="nil"/>
              <w:left w:val="nil"/>
              <w:bottom w:val="single" w:sz="4" w:space="0" w:color="auto"/>
              <w:right w:val="single" w:sz="4" w:space="0" w:color="auto"/>
            </w:tcBorders>
            <w:noWrap/>
            <w:vAlign w:val="center"/>
            <w:hideMark/>
          </w:tcPr>
          <w:p w14:paraId="159B3FC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69.4</w:t>
            </w:r>
          </w:p>
        </w:tc>
        <w:tc>
          <w:tcPr>
            <w:tcW w:w="1616" w:type="dxa"/>
            <w:tcBorders>
              <w:top w:val="nil"/>
              <w:left w:val="nil"/>
              <w:bottom w:val="single" w:sz="4" w:space="0" w:color="auto"/>
              <w:right w:val="single" w:sz="4" w:space="0" w:color="auto"/>
            </w:tcBorders>
            <w:noWrap/>
            <w:vAlign w:val="center"/>
            <w:hideMark/>
          </w:tcPr>
          <w:p w14:paraId="7FE9A5E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59.5</w:t>
            </w:r>
          </w:p>
        </w:tc>
      </w:tr>
      <w:tr w:rsidR="00532C3D" w14:paraId="700476D3" w14:textId="77777777" w:rsidTr="00A32D12">
        <w:trPr>
          <w:trHeight w:val="300"/>
        </w:trPr>
        <w:tc>
          <w:tcPr>
            <w:tcW w:w="3220" w:type="dxa"/>
            <w:tcBorders>
              <w:top w:val="nil"/>
              <w:left w:val="single" w:sz="4" w:space="0" w:color="auto"/>
              <w:bottom w:val="single" w:sz="4" w:space="0" w:color="auto"/>
              <w:right w:val="single" w:sz="4" w:space="0" w:color="auto"/>
            </w:tcBorders>
            <w:noWrap/>
            <w:vAlign w:val="center"/>
            <w:hideMark/>
          </w:tcPr>
          <w:p w14:paraId="70D7437E" w14:textId="77777777" w:rsidR="00532C3D" w:rsidRDefault="00532C3D">
            <w:pPr>
              <w:rPr>
                <w:rFonts w:ascii="Arial" w:hAnsi="Arial" w:cs="Arial"/>
                <w:color w:val="000000"/>
                <w:lang w:val="es-MX" w:eastAsia="es-MX"/>
              </w:rPr>
            </w:pPr>
            <w:r>
              <w:rPr>
                <w:rFonts w:ascii="Arial" w:hAnsi="Arial" w:cs="Arial"/>
                <w:color w:val="000000"/>
                <w:lang w:val="es-MX" w:eastAsia="es-MX"/>
              </w:rPr>
              <w:t xml:space="preserve">Desarrollo </w:t>
            </w:r>
          </w:p>
        </w:tc>
        <w:tc>
          <w:tcPr>
            <w:tcW w:w="1760" w:type="dxa"/>
            <w:tcBorders>
              <w:top w:val="nil"/>
              <w:left w:val="nil"/>
              <w:bottom w:val="single" w:sz="4" w:space="0" w:color="auto"/>
              <w:right w:val="single" w:sz="4" w:space="0" w:color="auto"/>
            </w:tcBorders>
            <w:noWrap/>
            <w:vAlign w:val="center"/>
            <w:hideMark/>
          </w:tcPr>
          <w:p w14:paraId="0D453A6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83.8</w:t>
            </w:r>
          </w:p>
        </w:tc>
        <w:tc>
          <w:tcPr>
            <w:tcW w:w="1616" w:type="dxa"/>
            <w:tcBorders>
              <w:top w:val="nil"/>
              <w:left w:val="nil"/>
              <w:bottom w:val="single" w:sz="4" w:space="0" w:color="auto"/>
              <w:right w:val="single" w:sz="4" w:space="0" w:color="auto"/>
            </w:tcBorders>
            <w:noWrap/>
            <w:vAlign w:val="center"/>
            <w:hideMark/>
          </w:tcPr>
          <w:p w14:paraId="33DE3E3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78.3</w:t>
            </w:r>
          </w:p>
        </w:tc>
      </w:tr>
      <w:tr w:rsidR="00532C3D" w14:paraId="2962CB2C" w14:textId="77777777" w:rsidTr="00A32D12">
        <w:trPr>
          <w:trHeight w:val="300"/>
        </w:trPr>
        <w:tc>
          <w:tcPr>
            <w:tcW w:w="3220" w:type="dxa"/>
            <w:tcBorders>
              <w:top w:val="nil"/>
              <w:left w:val="single" w:sz="4" w:space="0" w:color="auto"/>
              <w:bottom w:val="single" w:sz="4" w:space="0" w:color="auto"/>
              <w:right w:val="single" w:sz="4" w:space="0" w:color="auto"/>
            </w:tcBorders>
            <w:noWrap/>
            <w:vAlign w:val="center"/>
            <w:hideMark/>
          </w:tcPr>
          <w:p w14:paraId="764F701D" w14:textId="77777777" w:rsidR="00532C3D" w:rsidRDefault="00532C3D">
            <w:pPr>
              <w:rPr>
                <w:rFonts w:ascii="Arial" w:hAnsi="Arial" w:cs="Arial"/>
                <w:color w:val="000000"/>
                <w:lang w:val="es-MX" w:eastAsia="es-MX"/>
              </w:rPr>
            </w:pPr>
            <w:r>
              <w:rPr>
                <w:rFonts w:ascii="Arial" w:hAnsi="Arial" w:cs="Arial"/>
                <w:color w:val="000000"/>
                <w:lang w:val="es-MX" w:eastAsia="es-MX"/>
              </w:rPr>
              <w:t>Retiro</w:t>
            </w:r>
          </w:p>
        </w:tc>
        <w:tc>
          <w:tcPr>
            <w:tcW w:w="1760" w:type="dxa"/>
            <w:tcBorders>
              <w:top w:val="nil"/>
              <w:left w:val="nil"/>
              <w:bottom w:val="single" w:sz="4" w:space="0" w:color="auto"/>
              <w:right w:val="single" w:sz="4" w:space="0" w:color="auto"/>
            </w:tcBorders>
            <w:noWrap/>
            <w:vAlign w:val="center"/>
            <w:hideMark/>
          </w:tcPr>
          <w:p w14:paraId="608D054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93.3</w:t>
            </w:r>
          </w:p>
        </w:tc>
        <w:tc>
          <w:tcPr>
            <w:tcW w:w="1616" w:type="dxa"/>
            <w:tcBorders>
              <w:top w:val="nil"/>
              <w:left w:val="nil"/>
              <w:bottom w:val="single" w:sz="4" w:space="0" w:color="auto"/>
              <w:right w:val="single" w:sz="4" w:space="0" w:color="auto"/>
            </w:tcBorders>
            <w:noWrap/>
            <w:vAlign w:val="center"/>
            <w:hideMark/>
          </w:tcPr>
          <w:p w14:paraId="1D10D25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33.8</w:t>
            </w:r>
          </w:p>
        </w:tc>
      </w:tr>
      <w:tr w:rsidR="00532C3D" w14:paraId="018F2E82" w14:textId="77777777" w:rsidTr="00A32D12">
        <w:trPr>
          <w:trHeight w:val="300"/>
        </w:trPr>
        <w:tc>
          <w:tcPr>
            <w:tcW w:w="3220" w:type="dxa"/>
            <w:tcBorders>
              <w:top w:val="nil"/>
              <w:left w:val="single" w:sz="4" w:space="0" w:color="auto"/>
              <w:bottom w:val="single" w:sz="4" w:space="0" w:color="auto"/>
              <w:right w:val="single" w:sz="4" w:space="0" w:color="auto"/>
            </w:tcBorders>
            <w:noWrap/>
            <w:vAlign w:val="center"/>
            <w:hideMark/>
          </w:tcPr>
          <w:p w14:paraId="4E190FDB"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3282193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84.6</w:t>
            </w:r>
          </w:p>
        </w:tc>
        <w:tc>
          <w:tcPr>
            <w:tcW w:w="1616" w:type="dxa"/>
            <w:tcBorders>
              <w:top w:val="nil"/>
              <w:left w:val="nil"/>
              <w:bottom w:val="single" w:sz="4" w:space="0" w:color="auto"/>
              <w:right w:val="single" w:sz="4" w:space="0" w:color="auto"/>
            </w:tcBorders>
            <w:noWrap/>
            <w:vAlign w:val="center"/>
            <w:hideMark/>
          </w:tcPr>
          <w:p w14:paraId="440EA9A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76.6</w:t>
            </w:r>
          </w:p>
        </w:tc>
      </w:tr>
    </w:tbl>
    <w:p w14:paraId="6CF7E599" w14:textId="77777777" w:rsidR="00532C3D" w:rsidRDefault="00532C3D" w:rsidP="00532C3D">
      <w:pPr>
        <w:widowControl w:val="0"/>
        <w:tabs>
          <w:tab w:val="left" w:pos="426"/>
        </w:tabs>
        <w:spacing w:line="264" w:lineRule="auto"/>
        <w:jc w:val="both"/>
        <w:rPr>
          <w:rFonts w:ascii="Arial" w:hAnsi="Arial" w:cs="Arial"/>
          <w:color w:val="auto"/>
          <w:sz w:val="24"/>
          <w:szCs w:val="24"/>
          <w:lang w:val="es-ES" w:eastAsia="es-ES"/>
        </w:rPr>
      </w:pPr>
    </w:p>
    <w:p w14:paraId="40657EB5" w14:textId="77777777" w:rsidR="00532C3D" w:rsidRDefault="00532C3D" w:rsidP="00532C3D">
      <w:pPr>
        <w:jc w:val="both"/>
        <w:rPr>
          <w:rFonts w:ascii="Arial" w:hAnsi="Arial" w:cs="Arial"/>
          <w:sz w:val="24"/>
          <w:szCs w:val="24"/>
          <w:lang w:val="es-ES" w:eastAsia="es-ES"/>
        </w:rPr>
      </w:pPr>
    </w:p>
    <w:p w14:paraId="10BAAE36" w14:textId="77777777"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A continuación, se presenta el detalle de la gestión realizada: </w:t>
      </w:r>
    </w:p>
    <w:p w14:paraId="64BA19E4"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52803C95" w14:textId="77777777" w:rsidR="00532C3D" w:rsidRDefault="00532C3D" w:rsidP="007D409D">
      <w:pPr>
        <w:pStyle w:val="Prrafodelista"/>
        <w:widowControl w:val="0"/>
        <w:numPr>
          <w:ilvl w:val="0"/>
          <w:numId w:val="33"/>
        </w:numPr>
        <w:tabs>
          <w:tab w:val="left" w:pos="426"/>
        </w:tabs>
        <w:suppressAutoHyphens w:val="0"/>
        <w:spacing w:after="0" w:line="264" w:lineRule="auto"/>
        <w:jc w:val="both"/>
        <w:rPr>
          <w:rFonts w:ascii="Arial" w:eastAsia="Times New Roman" w:hAnsi="Arial" w:cs="Arial"/>
          <w:b/>
          <w:sz w:val="24"/>
          <w:szCs w:val="24"/>
          <w:lang w:val="es-ES" w:eastAsia="es-ES"/>
        </w:rPr>
      </w:pPr>
      <w:bookmarkStart w:id="46" w:name="_Hlk54677508"/>
      <w:r>
        <w:rPr>
          <w:rFonts w:ascii="Arial" w:hAnsi="Arial" w:cs="Arial"/>
          <w:b/>
          <w:lang w:val="es-ES" w:eastAsia="es-ES"/>
        </w:rPr>
        <w:t>Plan Anual de Vacantes</w:t>
      </w:r>
    </w:p>
    <w:p w14:paraId="1CA10A88"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bookmarkEnd w:id="43"/>
    <w:p w14:paraId="691DB42F" w14:textId="77777777" w:rsidR="00532C3D" w:rsidRDefault="00532C3D" w:rsidP="00532C3D">
      <w:pPr>
        <w:shd w:val="clear" w:color="auto" w:fill="FFFFFF"/>
        <w:spacing w:line="235" w:lineRule="atLeast"/>
        <w:jc w:val="both"/>
        <w:rPr>
          <w:rFonts w:ascii="Calibri" w:hAnsi="Calibri"/>
          <w:color w:val="222222"/>
          <w:sz w:val="22"/>
          <w:szCs w:val="22"/>
          <w:lang w:val="es-MX" w:eastAsia="es-MX"/>
        </w:rPr>
      </w:pPr>
      <w:r>
        <w:rPr>
          <w:rFonts w:ascii="Arial" w:hAnsi="Arial" w:cs="Arial"/>
          <w:color w:val="222222"/>
          <w:sz w:val="24"/>
          <w:szCs w:val="24"/>
          <w:lang w:val="es-ES" w:eastAsia="es-MX"/>
        </w:rPr>
        <w:t>A la fecha el IDRD, ha registrado oportunamente en el aplicativo SIMO todas las vacantes existentes en la planta de personal con corte a 30 de septiembre de 2020.</w:t>
      </w:r>
    </w:p>
    <w:p w14:paraId="3396526E" w14:textId="77777777" w:rsidR="00532C3D" w:rsidRDefault="00532C3D" w:rsidP="00532C3D">
      <w:pPr>
        <w:shd w:val="clear" w:color="auto" w:fill="FFFFFF"/>
        <w:spacing w:line="235" w:lineRule="atLeast"/>
        <w:jc w:val="both"/>
        <w:rPr>
          <w:rFonts w:ascii="Calibri" w:hAnsi="Calibri"/>
          <w:color w:val="222222"/>
          <w:lang w:val="es-MX" w:eastAsia="es-MX"/>
        </w:rPr>
      </w:pPr>
      <w:r>
        <w:rPr>
          <w:rFonts w:ascii="Arial" w:hAnsi="Arial" w:cs="Arial"/>
          <w:color w:val="222222"/>
          <w:sz w:val="24"/>
          <w:szCs w:val="24"/>
          <w:lang w:val="es-ES" w:eastAsia="es-MX"/>
        </w:rPr>
        <w:lastRenderedPageBreak/>
        <w:t>De otra parte, se encuentra en proceso de estructuración por parte de la CNSC la convocatoria Distrito 4 en la que serán incluidos los cargos vacantes reportados por parte del IDRD.</w:t>
      </w:r>
    </w:p>
    <w:p w14:paraId="28E51A42" w14:textId="77777777" w:rsidR="00532C3D" w:rsidRDefault="00532C3D" w:rsidP="00532C3D">
      <w:pPr>
        <w:shd w:val="clear" w:color="auto" w:fill="FFFFFF"/>
        <w:spacing w:line="235" w:lineRule="atLeast"/>
        <w:jc w:val="both"/>
        <w:rPr>
          <w:rFonts w:ascii="Calibri" w:hAnsi="Calibri"/>
          <w:color w:val="222222"/>
          <w:lang w:val="es-MX" w:eastAsia="es-MX"/>
        </w:rPr>
      </w:pPr>
      <w:r>
        <w:rPr>
          <w:rFonts w:ascii="Arial" w:hAnsi="Arial" w:cs="Arial"/>
          <w:color w:val="222222"/>
          <w:sz w:val="24"/>
          <w:szCs w:val="24"/>
          <w:lang w:val="es-ES" w:eastAsia="es-MX"/>
        </w:rPr>
        <w:t>Así mismo, con corte a 30 de septiembre de 2020, se han realizado nombramientos en período de prueba con empleos en vacancia definitiva haciendo uso de las listas de elegibles vigentes de la convocatoria 431 de 2016, previa autorización de la CNSC.</w:t>
      </w:r>
    </w:p>
    <w:p w14:paraId="782D16B6" w14:textId="77777777" w:rsidR="00532C3D" w:rsidRDefault="00532C3D" w:rsidP="00532C3D">
      <w:pPr>
        <w:widowControl w:val="0"/>
        <w:tabs>
          <w:tab w:val="left" w:pos="426"/>
        </w:tabs>
        <w:spacing w:line="264" w:lineRule="auto"/>
        <w:jc w:val="both"/>
        <w:rPr>
          <w:rFonts w:ascii="Arial" w:hAnsi="Arial" w:cs="Arial"/>
          <w:color w:val="auto"/>
          <w:sz w:val="24"/>
          <w:szCs w:val="24"/>
          <w:lang w:val="es-MX" w:eastAsia="es-ES"/>
        </w:rPr>
      </w:pPr>
    </w:p>
    <w:p w14:paraId="74CD41EB" w14:textId="77777777" w:rsidR="00532C3D" w:rsidRDefault="00532C3D" w:rsidP="007D409D">
      <w:pPr>
        <w:widowControl w:val="0"/>
        <w:numPr>
          <w:ilvl w:val="0"/>
          <w:numId w:val="34"/>
        </w:numPr>
        <w:tabs>
          <w:tab w:val="left" w:pos="426"/>
        </w:tabs>
        <w:suppressAutoHyphens w:val="0"/>
        <w:spacing w:line="264" w:lineRule="auto"/>
        <w:jc w:val="both"/>
        <w:rPr>
          <w:rFonts w:ascii="Arial" w:hAnsi="Arial" w:cs="Arial"/>
          <w:b/>
          <w:sz w:val="24"/>
          <w:szCs w:val="24"/>
          <w:lang w:val="es-ES" w:eastAsia="es-ES"/>
        </w:rPr>
      </w:pPr>
      <w:r>
        <w:rPr>
          <w:rFonts w:ascii="Arial" w:hAnsi="Arial" w:cs="Arial"/>
          <w:b/>
          <w:sz w:val="24"/>
          <w:szCs w:val="24"/>
          <w:lang w:val="es-ES" w:eastAsia="es-ES"/>
        </w:rPr>
        <w:t>Bienestar e incentivos</w:t>
      </w:r>
    </w:p>
    <w:p w14:paraId="0166D3AE" w14:textId="77777777" w:rsidR="00532C3D" w:rsidRDefault="00532C3D" w:rsidP="00532C3D">
      <w:pPr>
        <w:widowControl w:val="0"/>
        <w:tabs>
          <w:tab w:val="left" w:pos="426"/>
        </w:tabs>
        <w:spacing w:line="264" w:lineRule="auto"/>
        <w:jc w:val="both"/>
        <w:rPr>
          <w:rFonts w:ascii="Arial" w:hAnsi="Arial" w:cs="Arial"/>
          <w:color w:val="FF0000"/>
          <w:sz w:val="24"/>
          <w:szCs w:val="24"/>
          <w:lang w:val="es-ES" w:eastAsia="es-ES"/>
        </w:rPr>
      </w:pPr>
    </w:p>
    <w:p w14:paraId="60D35EB3" w14:textId="77777777" w:rsidR="00532C3D" w:rsidRDefault="00532C3D" w:rsidP="00532C3D">
      <w:pPr>
        <w:jc w:val="center"/>
        <w:rPr>
          <w:rFonts w:ascii="Arial" w:eastAsiaTheme="minorHAnsi" w:hAnsi="Arial" w:cs="Arial"/>
          <w:b/>
          <w:color w:val="auto"/>
          <w:sz w:val="24"/>
          <w:szCs w:val="24"/>
          <w:lang w:eastAsia="en-US"/>
        </w:rPr>
      </w:pPr>
    </w:p>
    <w:p w14:paraId="27E4E47A" w14:textId="77777777" w:rsidR="00532C3D" w:rsidRDefault="00532C3D" w:rsidP="00532C3D">
      <w:pPr>
        <w:pStyle w:val="Standard"/>
        <w:autoSpaceDE w:val="0"/>
        <w:ind w:right="-93"/>
        <w:jc w:val="both"/>
        <w:rPr>
          <w:rFonts w:ascii="Arial" w:eastAsiaTheme="minorHAnsi" w:hAnsi="Arial" w:cs="Arial"/>
          <w:kern w:val="0"/>
          <w:lang w:eastAsia="en-US" w:bidi="ar-SA"/>
        </w:rPr>
      </w:pPr>
      <w:r>
        <w:rPr>
          <w:rFonts w:ascii="Arial" w:eastAsiaTheme="minorHAnsi" w:hAnsi="Arial" w:cs="Arial"/>
          <w:kern w:val="0"/>
          <w:lang w:eastAsia="en-US" w:bidi="ar-SA"/>
        </w:rPr>
        <w:t>El Instituto Distrital de Recreación y Deporte – IDRD mediante Resolución 052 del 31 de enero de 2020, adoptó el Plan Anual de Bienestar e Incentivos para la vigencia 2020 a fin de facilitar actividades que incidan favorablemente en el mejoramiento de la calidad de vida laboral de los Servidores Públicos de la Entidad y sus familias, el desempeño laboral y el fortalecimiento del clima organizacional evidenciando en los servidores motivación y participación en el cumplimiento de los objetivos misionales.</w:t>
      </w:r>
    </w:p>
    <w:p w14:paraId="131DED65" w14:textId="77777777" w:rsidR="00532C3D" w:rsidRDefault="00532C3D" w:rsidP="00532C3D">
      <w:pPr>
        <w:jc w:val="both"/>
        <w:rPr>
          <w:rFonts w:ascii="Arial" w:eastAsiaTheme="minorHAnsi" w:hAnsi="Arial" w:cs="Arial"/>
          <w:sz w:val="24"/>
          <w:szCs w:val="24"/>
          <w:lang w:eastAsia="en-US"/>
        </w:rPr>
      </w:pPr>
    </w:p>
    <w:p w14:paraId="7E2903B2" w14:textId="77777777" w:rsidR="00532C3D" w:rsidRDefault="00532C3D" w:rsidP="00532C3D">
      <w:pPr>
        <w:jc w:val="both"/>
        <w:rPr>
          <w:rFonts w:ascii="Arial" w:hAnsi="Arial" w:cs="Arial"/>
          <w:sz w:val="24"/>
          <w:szCs w:val="24"/>
        </w:rPr>
      </w:pPr>
      <w:r>
        <w:rPr>
          <w:rFonts w:ascii="Arial" w:hAnsi="Arial" w:cs="Arial"/>
          <w:sz w:val="24"/>
          <w:szCs w:val="24"/>
        </w:rPr>
        <w:t>A 30 de septiembre de 2020, se reporta un avance de cumplimiento del 63% de las actividades programadas en el marco del Plan de Bienestar Laboral e incentivos 2020. En el siguiente cuadro se evidencia el avance reportado a la fecha:</w:t>
      </w:r>
    </w:p>
    <w:p w14:paraId="1A728880" w14:textId="77777777" w:rsidR="00532C3D" w:rsidRDefault="00532C3D" w:rsidP="00532C3D">
      <w:pPr>
        <w:jc w:val="both"/>
        <w:rPr>
          <w:rFonts w:ascii="Arial" w:hAnsi="Arial" w:cs="Arial"/>
          <w:sz w:val="24"/>
          <w:szCs w:val="24"/>
          <w:lang w:val="es-ES"/>
        </w:rPr>
      </w:pPr>
    </w:p>
    <w:p w14:paraId="36EB59F0" w14:textId="271A18B3" w:rsidR="00532C3D" w:rsidRDefault="00532C3D" w:rsidP="00532C3D">
      <w:pPr>
        <w:jc w:val="both"/>
        <w:rPr>
          <w:rFonts w:ascii="Arial" w:hAnsi="Arial" w:cs="Arial"/>
          <w:sz w:val="24"/>
          <w:szCs w:val="24"/>
          <w:lang w:val="es-ES"/>
        </w:rPr>
      </w:pPr>
    </w:p>
    <w:p w14:paraId="2F3265B1" w14:textId="3B7408E6" w:rsidR="00A32D12" w:rsidRDefault="00A32D12" w:rsidP="00532C3D">
      <w:pPr>
        <w:jc w:val="both"/>
        <w:rPr>
          <w:rFonts w:ascii="Arial" w:hAnsi="Arial" w:cs="Arial"/>
          <w:sz w:val="24"/>
          <w:szCs w:val="24"/>
          <w:lang w:val="es-ES"/>
        </w:rPr>
      </w:pPr>
    </w:p>
    <w:p w14:paraId="6D8631F9" w14:textId="77777777" w:rsidR="00A32D12" w:rsidRDefault="00A32D12" w:rsidP="00532C3D">
      <w:pPr>
        <w:jc w:val="both"/>
        <w:rPr>
          <w:rFonts w:ascii="Arial" w:hAnsi="Arial" w:cs="Arial"/>
          <w:sz w:val="24"/>
          <w:szCs w:val="24"/>
          <w:lang w:val="es-ES"/>
        </w:rPr>
      </w:pPr>
    </w:p>
    <w:p w14:paraId="7DE611F1" w14:textId="77777777" w:rsidR="00532C3D" w:rsidRDefault="00532C3D" w:rsidP="00532C3D">
      <w:pPr>
        <w:jc w:val="both"/>
        <w:rPr>
          <w:rFonts w:ascii="Arial" w:hAnsi="Arial" w:cs="Arial"/>
          <w:sz w:val="24"/>
          <w:szCs w:val="24"/>
          <w:lang w:val="es-ES"/>
        </w:rPr>
      </w:pPr>
    </w:p>
    <w:p w14:paraId="7E4B4EDF" w14:textId="77777777" w:rsidR="00532C3D" w:rsidRDefault="00532C3D" w:rsidP="00532C3D">
      <w:pPr>
        <w:jc w:val="center"/>
        <w:rPr>
          <w:rFonts w:ascii="Arial" w:hAnsi="Arial" w:cs="Arial"/>
          <w:b/>
          <w:sz w:val="16"/>
          <w:szCs w:val="16"/>
          <w:lang w:val="es-ES"/>
        </w:rPr>
      </w:pPr>
      <w:r>
        <w:rPr>
          <w:rFonts w:ascii="Arial" w:hAnsi="Arial" w:cs="Arial"/>
          <w:b/>
          <w:sz w:val="16"/>
          <w:szCs w:val="16"/>
          <w:lang w:val="es-ES"/>
        </w:rPr>
        <w:t>Tabla 3. Plan de Bienestar Laboral e incentivos 2019</w:t>
      </w:r>
    </w:p>
    <w:p w14:paraId="2A1DB8D3" w14:textId="77777777" w:rsidR="00532C3D" w:rsidRDefault="00532C3D" w:rsidP="00532C3D">
      <w:pPr>
        <w:jc w:val="center"/>
        <w:rPr>
          <w:rFonts w:ascii="Arial" w:hAnsi="Arial" w:cs="Arial"/>
          <w:b/>
          <w:sz w:val="16"/>
          <w:szCs w:val="16"/>
          <w:lang w:val="es-ES"/>
        </w:rPr>
      </w:pPr>
      <w:r>
        <w:rPr>
          <w:rFonts w:ascii="Arial" w:hAnsi="Arial" w:cs="Arial"/>
          <w:b/>
          <w:sz w:val="16"/>
          <w:szCs w:val="16"/>
          <w:lang w:val="es-ES"/>
        </w:rPr>
        <w:t>Ejecución al 30 de septiembre de 2020</w:t>
      </w:r>
    </w:p>
    <w:tbl>
      <w:tblPr>
        <w:tblW w:w="97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2"/>
        <w:gridCol w:w="1170"/>
        <w:gridCol w:w="824"/>
        <w:gridCol w:w="478"/>
        <w:gridCol w:w="468"/>
        <w:gridCol w:w="514"/>
        <w:gridCol w:w="496"/>
        <w:gridCol w:w="505"/>
        <w:gridCol w:w="468"/>
        <w:gridCol w:w="450"/>
        <w:gridCol w:w="514"/>
        <w:gridCol w:w="469"/>
        <w:gridCol w:w="487"/>
        <w:gridCol w:w="496"/>
        <w:gridCol w:w="423"/>
      </w:tblGrid>
      <w:tr w:rsidR="00532C3D" w14:paraId="36F82D43" w14:textId="77777777" w:rsidTr="00532C3D">
        <w:trPr>
          <w:trHeight w:val="651"/>
          <w:tblHeader/>
        </w:trPr>
        <w:tc>
          <w:tcPr>
            <w:tcW w:w="2358" w:type="dxa"/>
            <w:tcBorders>
              <w:top w:val="single" w:sz="4" w:space="0" w:color="auto"/>
              <w:left w:val="single" w:sz="4" w:space="0" w:color="auto"/>
              <w:bottom w:val="single" w:sz="4" w:space="0" w:color="auto"/>
              <w:right w:val="single" w:sz="4" w:space="0" w:color="auto"/>
            </w:tcBorders>
            <w:vAlign w:val="center"/>
            <w:hideMark/>
          </w:tcPr>
          <w:p w14:paraId="51483B36"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ACTIVIDAD</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B14682C"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 xml:space="preserve">ASISTENTES </w:t>
            </w:r>
          </w:p>
        </w:tc>
        <w:tc>
          <w:tcPr>
            <w:tcW w:w="782" w:type="dxa"/>
            <w:tcBorders>
              <w:top w:val="single" w:sz="4" w:space="0" w:color="auto"/>
              <w:left w:val="single" w:sz="4" w:space="0" w:color="auto"/>
              <w:bottom w:val="single" w:sz="4" w:space="0" w:color="auto"/>
              <w:right w:val="single" w:sz="4" w:space="0" w:color="auto"/>
            </w:tcBorders>
            <w:vAlign w:val="center"/>
            <w:hideMark/>
          </w:tcPr>
          <w:p w14:paraId="38ED4CDB"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ESTADO</w:t>
            </w:r>
          </w:p>
        </w:tc>
        <w:tc>
          <w:tcPr>
            <w:tcW w:w="460" w:type="dxa"/>
            <w:tcBorders>
              <w:top w:val="single" w:sz="4" w:space="0" w:color="auto"/>
              <w:left w:val="single" w:sz="4" w:space="0" w:color="auto"/>
              <w:bottom w:val="single" w:sz="4" w:space="0" w:color="auto"/>
              <w:right w:val="single" w:sz="4" w:space="0" w:color="auto"/>
            </w:tcBorders>
            <w:vAlign w:val="center"/>
            <w:hideMark/>
          </w:tcPr>
          <w:p w14:paraId="02AA447B" w14:textId="77777777" w:rsidR="00532C3D" w:rsidRDefault="00532C3D">
            <w:pPr>
              <w:rPr>
                <w:rFonts w:ascii="Arial Narrow" w:hAnsi="Arial Narrow" w:cs="Calibri"/>
                <w:b/>
                <w:bCs/>
                <w:color w:val="000000"/>
                <w:lang w:eastAsia="es-CO"/>
              </w:rPr>
            </w:pPr>
            <w:r>
              <w:rPr>
                <w:rFonts w:ascii="Arial Narrow" w:hAnsi="Arial Narrow" w:cs="Calibri"/>
                <w:b/>
                <w:bCs/>
                <w:color w:val="000000"/>
                <w:lang w:eastAsia="es-CO"/>
              </w:rPr>
              <w:t>ENE</w:t>
            </w:r>
          </w:p>
        </w:tc>
        <w:tc>
          <w:tcPr>
            <w:tcW w:w="451" w:type="dxa"/>
            <w:tcBorders>
              <w:top w:val="single" w:sz="4" w:space="0" w:color="auto"/>
              <w:left w:val="single" w:sz="4" w:space="0" w:color="auto"/>
              <w:bottom w:val="single" w:sz="4" w:space="0" w:color="auto"/>
              <w:right w:val="single" w:sz="4" w:space="0" w:color="auto"/>
            </w:tcBorders>
            <w:vAlign w:val="center"/>
            <w:hideMark/>
          </w:tcPr>
          <w:p w14:paraId="5911CAC5"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FEB</w:t>
            </w:r>
          </w:p>
        </w:tc>
        <w:tc>
          <w:tcPr>
            <w:tcW w:w="494" w:type="dxa"/>
            <w:tcBorders>
              <w:top w:val="single" w:sz="4" w:space="0" w:color="auto"/>
              <w:left w:val="single" w:sz="4" w:space="0" w:color="auto"/>
              <w:bottom w:val="single" w:sz="4" w:space="0" w:color="auto"/>
              <w:right w:val="single" w:sz="4" w:space="0" w:color="auto"/>
            </w:tcBorders>
            <w:vAlign w:val="center"/>
            <w:hideMark/>
          </w:tcPr>
          <w:p w14:paraId="1A9CC83B"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MAR</w:t>
            </w:r>
          </w:p>
        </w:tc>
        <w:tc>
          <w:tcPr>
            <w:tcW w:w="476" w:type="dxa"/>
            <w:tcBorders>
              <w:top w:val="single" w:sz="4" w:space="0" w:color="auto"/>
              <w:left w:val="single" w:sz="4" w:space="0" w:color="auto"/>
              <w:bottom w:val="single" w:sz="4" w:space="0" w:color="auto"/>
              <w:right w:val="single" w:sz="4" w:space="0" w:color="auto"/>
            </w:tcBorders>
            <w:vAlign w:val="center"/>
            <w:hideMark/>
          </w:tcPr>
          <w:p w14:paraId="0BBA2FB1"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ABR</w:t>
            </w:r>
          </w:p>
        </w:tc>
        <w:tc>
          <w:tcPr>
            <w:tcW w:w="485" w:type="dxa"/>
            <w:tcBorders>
              <w:top w:val="single" w:sz="4" w:space="0" w:color="auto"/>
              <w:left w:val="single" w:sz="4" w:space="0" w:color="auto"/>
              <w:bottom w:val="single" w:sz="4" w:space="0" w:color="auto"/>
              <w:right w:val="single" w:sz="4" w:space="0" w:color="auto"/>
            </w:tcBorders>
            <w:vAlign w:val="center"/>
            <w:hideMark/>
          </w:tcPr>
          <w:p w14:paraId="00C44BE2"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MAY</w:t>
            </w:r>
          </w:p>
        </w:tc>
        <w:tc>
          <w:tcPr>
            <w:tcW w:w="451" w:type="dxa"/>
            <w:tcBorders>
              <w:top w:val="single" w:sz="4" w:space="0" w:color="auto"/>
              <w:left w:val="single" w:sz="4" w:space="0" w:color="auto"/>
              <w:bottom w:val="single" w:sz="4" w:space="0" w:color="auto"/>
              <w:right w:val="single" w:sz="4" w:space="0" w:color="auto"/>
            </w:tcBorders>
            <w:vAlign w:val="center"/>
            <w:hideMark/>
          </w:tcPr>
          <w:p w14:paraId="059FC185"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JUN</w:t>
            </w:r>
          </w:p>
        </w:tc>
        <w:tc>
          <w:tcPr>
            <w:tcW w:w="434" w:type="dxa"/>
            <w:tcBorders>
              <w:top w:val="single" w:sz="4" w:space="0" w:color="auto"/>
              <w:left w:val="single" w:sz="4" w:space="0" w:color="auto"/>
              <w:bottom w:val="single" w:sz="4" w:space="0" w:color="auto"/>
              <w:right w:val="single" w:sz="4" w:space="0" w:color="auto"/>
            </w:tcBorders>
            <w:vAlign w:val="center"/>
            <w:hideMark/>
          </w:tcPr>
          <w:p w14:paraId="5CCFC96F"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JUL</w:t>
            </w:r>
          </w:p>
        </w:tc>
        <w:tc>
          <w:tcPr>
            <w:tcW w:w="494" w:type="dxa"/>
            <w:tcBorders>
              <w:top w:val="single" w:sz="4" w:space="0" w:color="auto"/>
              <w:left w:val="single" w:sz="4" w:space="0" w:color="auto"/>
              <w:bottom w:val="single" w:sz="4" w:space="0" w:color="auto"/>
              <w:right w:val="single" w:sz="4" w:space="0" w:color="auto"/>
            </w:tcBorders>
            <w:vAlign w:val="center"/>
            <w:hideMark/>
          </w:tcPr>
          <w:p w14:paraId="2A6F7C8D"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AGO</w:t>
            </w:r>
          </w:p>
        </w:tc>
        <w:tc>
          <w:tcPr>
            <w:tcW w:w="451" w:type="dxa"/>
            <w:tcBorders>
              <w:top w:val="single" w:sz="4" w:space="0" w:color="auto"/>
              <w:left w:val="single" w:sz="4" w:space="0" w:color="auto"/>
              <w:bottom w:val="single" w:sz="4" w:space="0" w:color="auto"/>
              <w:right w:val="single" w:sz="4" w:space="0" w:color="auto"/>
            </w:tcBorders>
            <w:vAlign w:val="center"/>
            <w:hideMark/>
          </w:tcPr>
          <w:p w14:paraId="120A03EB"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SEP</w:t>
            </w:r>
          </w:p>
        </w:tc>
        <w:tc>
          <w:tcPr>
            <w:tcW w:w="468" w:type="dxa"/>
            <w:tcBorders>
              <w:top w:val="single" w:sz="4" w:space="0" w:color="auto"/>
              <w:left w:val="single" w:sz="4" w:space="0" w:color="auto"/>
              <w:bottom w:val="single" w:sz="4" w:space="0" w:color="auto"/>
              <w:right w:val="single" w:sz="4" w:space="0" w:color="auto"/>
            </w:tcBorders>
            <w:vAlign w:val="center"/>
            <w:hideMark/>
          </w:tcPr>
          <w:p w14:paraId="254507EB"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OCT</w:t>
            </w:r>
          </w:p>
        </w:tc>
        <w:tc>
          <w:tcPr>
            <w:tcW w:w="476" w:type="dxa"/>
            <w:tcBorders>
              <w:top w:val="single" w:sz="4" w:space="0" w:color="auto"/>
              <w:left w:val="single" w:sz="4" w:space="0" w:color="auto"/>
              <w:bottom w:val="single" w:sz="4" w:space="0" w:color="auto"/>
              <w:right w:val="single" w:sz="4" w:space="0" w:color="auto"/>
            </w:tcBorders>
            <w:vAlign w:val="center"/>
            <w:hideMark/>
          </w:tcPr>
          <w:p w14:paraId="644D8907"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NOV</w:t>
            </w:r>
          </w:p>
        </w:tc>
        <w:tc>
          <w:tcPr>
            <w:tcW w:w="409" w:type="dxa"/>
            <w:tcBorders>
              <w:top w:val="single" w:sz="4" w:space="0" w:color="auto"/>
              <w:left w:val="single" w:sz="4" w:space="0" w:color="auto"/>
              <w:bottom w:val="single" w:sz="4" w:space="0" w:color="auto"/>
              <w:right w:val="single" w:sz="4" w:space="0" w:color="auto"/>
            </w:tcBorders>
            <w:vAlign w:val="center"/>
            <w:hideMark/>
          </w:tcPr>
          <w:p w14:paraId="0D8EB666" w14:textId="77777777" w:rsidR="00532C3D" w:rsidRDefault="00532C3D">
            <w:pPr>
              <w:jc w:val="center"/>
              <w:rPr>
                <w:rFonts w:ascii="Arial Narrow" w:hAnsi="Arial Narrow" w:cs="Calibri"/>
                <w:b/>
                <w:bCs/>
                <w:color w:val="000000"/>
                <w:lang w:eastAsia="es-CO"/>
              </w:rPr>
            </w:pPr>
            <w:r>
              <w:rPr>
                <w:rFonts w:ascii="Arial Narrow" w:hAnsi="Arial Narrow" w:cs="Calibri"/>
                <w:b/>
                <w:bCs/>
                <w:color w:val="000000"/>
                <w:lang w:eastAsia="es-CO"/>
              </w:rPr>
              <w:t>DIC</w:t>
            </w:r>
          </w:p>
        </w:tc>
      </w:tr>
      <w:tr w:rsidR="00532C3D" w14:paraId="19C296F1" w14:textId="77777777" w:rsidTr="00532C3D">
        <w:trPr>
          <w:trHeight w:val="427"/>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69ED44B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xml:space="preserve">Ferias de servicios </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4E73325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73</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45E52F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noWrap/>
            <w:vAlign w:val="center"/>
            <w:hideMark/>
          </w:tcPr>
          <w:p w14:paraId="21A101F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8D5BB8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87C62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45C9315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52769D9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8777A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vAlign w:val="center"/>
            <w:hideMark/>
          </w:tcPr>
          <w:p w14:paraId="070703F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332ECAB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2438C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vAlign w:val="center"/>
            <w:hideMark/>
          </w:tcPr>
          <w:p w14:paraId="79A32A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0393BC7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5B19C3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575FCEC3" w14:textId="77777777" w:rsidTr="00532C3D">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54E6D"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E9241"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7D754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noWrap/>
            <w:vAlign w:val="center"/>
            <w:hideMark/>
          </w:tcPr>
          <w:p w14:paraId="1607BD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41EEE97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7F2B3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7AAA6EB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77656A9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B7317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76F0AF5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0A84718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0433D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3A468DB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3FB8471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1B8BA5A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54191B67"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118C04C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Asesoría y divulgación de información sobre ofertas y beneficios de la Caja de Compensación Familiar</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43A01C6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35</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6DD07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noWrap/>
            <w:vAlign w:val="center"/>
            <w:hideMark/>
          </w:tcPr>
          <w:p w14:paraId="3FE4330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86C23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D507E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9C050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7A940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8E5F6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EF0AD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7F05A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09096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BA623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5617B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0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4D7C12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2AB0D78A"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D2764"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D1386"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82E09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EF8DD9" w14:textId="77777777" w:rsidR="00532C3D" w:rsidRDefault="00532C3D">
            <w:pP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219B4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E6CF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4B679D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76C5B6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2FC8B9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84DB2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CD84E3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13CA4A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84DE34" w14:textId="77777777" w:rsidR="00532C3D" w:rsidRDefault="00532C3D">
            <w:pP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4D3454" w14:textId="77777777" w:rsidR="00532C3D" w:rsidRDefault="00532C3D">
            <w:pP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1EDD4BC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5BF019C"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5D499AD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Participación en los Juegos Deportivos Distritales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6BC61A2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N/A </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E6763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0951848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17560E8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5B772E1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062F661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636D773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798395E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vAlign w:val="center"/>
            <w:hideMark/>
          </w:tcPr>
          <w:p w14:paraId="4819C03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EFD1F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572F0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B4C74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4E12F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3A403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3171D771"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D7FFD"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3B6DF"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5B581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284E297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599A8BC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18F1682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0035CFA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2B6BFC9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68C59B7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vAlign w:val="center"/>
            <w:hideMark/>
          </w:tcPr>
          <w:p w14:paraId="7FEA53C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B9D364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937861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vAlign w:val="center"/>
            <w:hideMark/>
          </w:tcPr>
          <w:p w14:paraId="221F69A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2A253B4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7161010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68099794"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7762D8C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Reconocimiento Día Internacional de la Mujer</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262406A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300</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1F973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09F930C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7D1690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6515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285B216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4B1CC86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2A3FFCE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73D6886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083AD63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5439DCA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4AD3654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2AE1813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2826800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3FC38C9D"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8F436"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DA797"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631BE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7731604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C475FF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38FDA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3A683D6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4C0929D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1696A2C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2BF064D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405897A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21BF4A9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429E84E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565CCB1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40E8D86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61C65A0" w14:textId="77777777" w:rsidTr="00532C3D">
        <w:trPr>
          <w:trHeight w:val="446"/>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4BF633A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Practica Libre de voleibol, gimnasio, natación y atletismo con instructores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3F289EF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294</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66D83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80E30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92A73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C24AAE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25BCA72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5164366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0C8763E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vAlign w:val="center"/>
            <w:hideMark/>
          </w:tcPr>
          <w:p w14:paraId="4110A35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3657BF5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5F551C7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vAlign w:val="center"/>
            <w:hideMark/>
          </w:tcPr>
          <w:p w14:paraId="5F30E3B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719D5E1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3D306EE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644E54B" w14:textId="77777777" w:rsidTr="00532C3D">
        <w:trPr>
          <w:trHeight w:val="4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35158"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44283"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784F2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80F0B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9F98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9B5F2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329D89F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60C1E6A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09BA511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4BC495B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4FB0BBE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4A25D47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285434D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417B052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2780763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5FEBE764"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1C1D2DA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lastRenderedPageBreak/>
              <w:t>Inscripción Fondo de Vivienda</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266C935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4</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5C60B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28F83C7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5634096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2559976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7911FBD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F86F5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72D4CBB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6897837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179B6CB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40A72F7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68D54A9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599B529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36BBDBC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1096D0C4"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8CFB3"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50734"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F52356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3FD860D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6B08655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245B6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59D42DA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3BE83D5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57859B4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3BA3C65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14FDE57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B5977A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624FFE9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31E68DE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74DE560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7E19B027" w14:textId="77777777" w:rsidTr="00532C3D">
        <w:trPr>
          <w:trHeight w:val="465"/>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04D3A5A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Reconocimiento día de la secretaria y día del Conductor</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4687B9B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18</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EC49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06BDE11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D71C78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50FFCC5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04F516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vAlign w:val="center"/>
            <w:hideMark/>
          </w:tcPr>
          <w:p w14:paraId="7DF33C9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7768CBC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A5E15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565CDD9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43ACC9F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56CCA46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03CAF80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1C9AEA4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1A5C06AB" w14:textId="77777777" w:rsidTr="00532C3D">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7C1A1"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C01E7"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81A82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6F1D951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5CEDB64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26758AE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5E3E4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vAlign w:val="center"/>
            <w:hideMark/>
          </w:tcPr>
          <w:p w14:paraId="6887B70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398673B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61144C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0F89AE8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2FF9A8F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17D4EF5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5EEEB8F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073BC0B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4E71780E" w14:textId="77777777" w:rsidTr="00532C3D">
        <w:trPr>
          <w:trHeight w:val="446"/>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577882B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Vacaciones Recreativas para los hijos de los funcionarios entre 5 y 12 años. *</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453BBA5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N/A</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67775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5F5AFEA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40E74A2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0414374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1698428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6A3C27C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20CFD49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01C6F8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3DEEE4A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10C7DD3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E7EB0C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3D503FF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AB2F51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7F43476C" w14:textId="77777777" w:rsidTr="00532C3D">
        <w:trPr>
          <w:trHeight w:val="4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77EDC"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AAC98"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C01A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7F87897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0DB10CA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5C3FDAC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18B807C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670EA20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376AA66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17DCE2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225A6BC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01E4D72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431EDFA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1277573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0759133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50FCB554" w14:textId="77777777" w:rsidTr="00532C3D">
        <w:trPr>
          <w:trHeight w:val="465"/>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5317F2A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xml:space="preserve"> Juegos Recreativos Internos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58C479E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N/A</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84BA0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72E2749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749FA5F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2BAEB7C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68CDB01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35E9A89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5FF680B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0EB441E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3451CDF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157E87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47D94E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0C6A8A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203FF73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7CDB015" w14:textId="77777777" w:rsidTr="00532C3D">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2D03"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C893B"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097EA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484D1EB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519F4B7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671EBB9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210E916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46EBF8B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5B0C94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4A26E2B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50D36CB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9FEFFE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26ABFCB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2F0AAA0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4728EB0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45143306" w14:textId="77777777" w:rsidTr="00532C3D">
        <w:trPr>
          <w:trHeight w:val="483"/>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78E8DA1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Premiación y entrega de incentivos mejores funcionarios de carrera administrativa</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1804652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167</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A8475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01C53F0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070FBD6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01E19AF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4702ED4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5656B66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579FD0E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291D043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372F2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351808F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761BB40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1FD57BE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5BFE47C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21D6247B" w14:textId="77777777" w:rsidTr="00532C3D">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63A95"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231F5"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B356F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5E1B850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60CBA58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7F99FE2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51B86E1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2B646AA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465C840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6640CD1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5F08C41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E56C2C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117B16C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3A2572B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49AD8BB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1C739574" w14:textId="77777777" w:rsidTr="00532C3D">
        <w:trPr>
          <w:trHeight w:val="483"/>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2F42483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Actividad Día de la Familia</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1CD9556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254</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AE07B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276AD34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4837C51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1E91316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4321877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7857103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F16C17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67099D4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76E3372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05C6EFB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3BE7FE2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4E0DE58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62A365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235D3E8E" w14:textId="77777777" w:rsidTr="00532C3D">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9418F"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4CA30"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1D78F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54B67A4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777E4B8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4325B59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18B5543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7F6D092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5047C4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68206D4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3F0E4E6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22E2DC6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742E0F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2606D87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6FAB8D6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36F7482" w14:textId="77777777" w:rsidTr="00532C3D">
        <w:trPr>
          <w:trHeight w:val="427"/>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4B358AA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Actividad visita guiada a museos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601503E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N/A </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44A47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61655AD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085BCBF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44ADA4D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5499B69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FE29E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5C99559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vAlign w:val="center"/>
            <w:hideMark/>
          </w:tcPr>
          <w:p w14:paraId="0176165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2A43EB3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A2534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10618AA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0911A95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059A16F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39A48E64"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56399"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AC7E6"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3B3A68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3E07AEE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47CDC06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3B5B7CF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3FD532F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1132E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3BD9B2F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29B35D5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610F86A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2BAD7E2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39CE3F1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38573EC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061047F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588770C3"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78F761C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Promoción de Caminatas Ecológicas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456DF14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N/A</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CDBAE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6088442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66AA646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DAA90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2C930A5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2000B08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5810DB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52F8548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1BCF0B6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F5DBF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23037EC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5822494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3661946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3CB3920F" w14:textId="77777777" w:rsidTr="00532C3D">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DC2E7"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AFE7F"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721B2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1888E99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5776C6D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B7C0D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5E6CABB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03DE7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79CC4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489D915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5FDE55A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F88E2B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716DD09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1CE8B39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263E3CE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CF11F1D" w14:textId="77777777" w:rsidTr="00532C3D">
        <w:trPr>
          <w:trHeight w:val="502"/>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4FF7140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Actividad de Promoción de Hábitos de Vida Saludable (Yoga, pilates, aeróbicos, zumba, entre otros)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54C739F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97</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06824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66C0D2A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0E5F44D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77E0A79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8A7AF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vAlign w:val="center"/>
            <w:hideMark/>
          </w:tcPr>
          <w:p w14:paraId="5B9C1C3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0EF4271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78C042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6189315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7371EF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8ABB85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7ECB5D1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5ABFD8E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5548FEFD" w14:textId="77777777" w:rsidTr="00532C3D">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3656B"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67118"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B7D7A8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07D2CB4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CCD907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352C73C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05639DB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9A68DA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59562D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2EFE834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74FF80E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0101A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06A90E2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1E90C7A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3347670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61F7EFFD"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6C6B229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Jornada de promoción y prevención de la salud visual</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651C317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43</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A3487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64202F6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41C7A6B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2354611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1DDE0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vAlign w:val="center"/>
            <w:hideMark/>
          </w:tcPr>
          <w:p w14:paraId="4FDB027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1FF96B8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3E9E5ED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5CA9980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71392AC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392B6BB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51D0075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34B6C03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7F76925F"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B517"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6410B"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6A2F6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32A9EF5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C4FC3C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vAlign w:val="center"/>
            <w:hideMark/>
          </w:tcPr>
          <w:p w14:paraId="5B16AE1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102096E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4A9FE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42E5DF7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07BA19E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098014E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11AD8F1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4A567A2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729846F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56E738B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03D81246" w14:textId="77777777" w:rsidTr="00532C3D">
        <w:trPr>
          <w:trHeight w:val="483"/>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02DA4FE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Mantener la estrategia de la Sala Amiga de la Familia Lactante</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0C393C6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6</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CECDD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ABC08E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AADE23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BCBD3D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58B792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2B301D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85B666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575806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7CC8FB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DB3441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147041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C73A30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0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B41BC0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0E3916C9" w14:textId="77777777" w:rsidTr="00532C3D">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A8DA"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7671F"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3BE56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DBA14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C67E2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E3615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19E3A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9404FF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348BB0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3CD96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6C618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E5C16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5A3A161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016F342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222F5E1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5CAE5B72" w14:textId="77777777" w:rsidTr="00532C3D">
        <w:trPr>
          <w:trHeight w:val="446"/>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3F2BE31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Actividad dirigida a los pre-pensionados</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11B4B9A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11</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43CD7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vAlign w:val="center"/>
            <w:hideMark/>
          </w:tcPr>
          <w:p w14:paraId="0D2DD06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1A0E38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vAlign w:val="center"/>
            <w:hideMark/>
          </w:tcPr>
          <w:p w14:paraId="044558E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vAlign w:val="center"/>
            <w:hideMark/>
          </w:tcPr>
          <w:p w14:paraId="737186B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6549F5A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1627D3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1A6A3D2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78B91EB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70DD387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1CCE8C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5D0A09C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652522A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6DEA0D87"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6FFE7"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41271"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04448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vAlign w:val="center"/>
            <w:hideMark/>
          </w:tcPr>
          <w:p w14:paraId="78C4DF5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vAlign w:val="center"/>
            <w:hideMark/>
          </w:tcPr>
          <w:p w14:paraId="33B88AE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B4EA2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vAlign w:val="center"/>
            <w:hideMark/>
          </w:tcPr>
          <w:p w14:paraId="3C86A84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85" w:type="dxa"/>
            <w:tcBorders>
              <w:top w:val="single" w:sz="4" w:space="0" w:color="auto"/>
              <w:left w:val="single" w:sz="4" w:space="0" w:color="auto"/>
              <w:bottom w:val="single" w:sz="4" w:space="0" w:color="auto"/>
              <w:right w:val="single" w:sz="4" w:space="0" w:color="auto"/>
            </w:tcBorders>
            <w:vAlign w:val="center"/>
            <w:hideMark/>
          </w:tcPr>
          <w:p w14:paraId="14F2F07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4700711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34" w:type="dxa"/>
            <w:tcBorders>
              <w:top w:val="single" w:sz="4" w:space="0" w:color="auto"/>
              <w:left w:val="single" w:sz="4" w:space="0" w:color="auto"/>
              <w:bottom w:val="single" w:sz="4" w:space="0" w:color="auto"/>
              <w:right w:val="single" w:sz="4" w:space="0" w:color="auto"/>
            </w:tcBorders>
            <w:noWrap/>
            <w:vAlign w:val="center"/>
            <w:hideMark/>
          </w:tcPr>
          <w:p w14:paraId="76FFEB2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94" w:type="dxa"/>
            <w:tcBorders>
              <w:top w:val="single" w:sz="4" w:space="0" w:color="auto"/>
              <w:left w:val="single" w:sz="4" w:space="0" w:color="auto"/>
              <w:bottom w:val="single" w:sz="4" w:space="0" w:color="auto"/>
              <w:right w:val="single" w:sz="4" w:space="0" w:color="auto"/>
            </w:tcBorders>
            <w:noWrap/>
            <w:vAlign w:val="center"/>
            <w:hideMark/>
          </w:tcPr>
          <w:p w14:paraId="52ED28E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51" w:type="dxa"/>
            <w:tcBorders>
              <w:top w:val="single" w:sz="4" w:space="0" w:color="auto"/>
              <w:left w:val="single" w:sz="4" w:space="0" w:color="auto"/>
              <w:bottom w:val="single" w:sz="4" w:space="0" w:color="auto"/>
              <w:right w:val="single" w:sz="4" w:space="0" w:color="auto"/>
            </w:tcBorders>
            <w:noWrap/>
            <w:vAlign w:val="center"/>
            <w:hideMark/>
          </w:tcPr>
          <w:p w14:paraId="6F47424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1BC7144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3F62E54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5001BE3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r w:rsidR="00532C3D" w14:paraId="6C5C63B1" w14:textId="77777777" w:rsidTr="00532C3D">
        <w:trPr>
          <w:trHeight w:val="390"/>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4715E8EE"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Día de la movilidad sostenible - Trabajo en bici</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14:paraId="2E95DA1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318</w:t>
            </w:r>
          </w:p>
        </w:tc>
        <w:tc>
          <w:tcPr>
            <w:tcW w:w="7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DC5FD9"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P</w:t>
            </w:r>
          </w:p>
        </w:tc>
        <w:tc>
          <w:tcPr>
            <w:tcW w:w="4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255EA37"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507066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98DE07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2E8BB1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55DA82F"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509FCA6"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B2E438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8E12FA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1ED76D4"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DF46B1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BD6DE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0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22D3BD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r>
      <w:tr w:rsidR="00532C3D" w14:paraId="0AC65E34" w14:textId="77777777" w:rsidTr="00532C3D">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961EE" w14:textId="77777777" w:rsidR="00532C3D" w:rsidRDefault="00532C3D">
            <w:pPr>
              <w:rPr>
                <w:rFonts w:ascii="Arial Narrow" w:hAnsi="Arial Narrow"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EBF33" w14:textId="77777777" w:rsidR="00532C3D" w:rsidRDefault="00532C3D">
            <w:pPr>
              <w:rPr>
                <w:rFonts w:ascii="Arial Narrow" w:hAnsi="Arial Narrow" w:cs="Calibri"/>
                <w:color w:val="000000"/>
                <w:lang w:eastAsia="es-CO"/>
              </w:rPr>
            </w:pPr>
          </w:p>
        </w:tc>
        <w:tc>
          <w:tcPr>
            <w:tcW w:w="7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59FC45"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E</w:t>
            </w:r>
          </w:p>
        </w:tc>
        <w:tc>
          <w:tcPr>
            <w:tcW w:w="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2F968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AF242B"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0B5F03"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48C45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A0232D"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87267B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00ABD2"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CC6BD0"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50B9D8"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1</w:t>
            </w:r>
          </w:p>
        </w:tc>
        <w:tc>
          <w:tcPr>
            <w:tcW w:w="468" w:type="dxa"/>
            <w:tcBorders>
              <w:top w:val="single" w:sz="4" w:space="0" w:color="auto"/>
              <w:left w:val="single" w:sz="4" w:space="0" w:color="auto"/>
              <w:bottom w:val="single" w:sz="4" w:space="0" w:color="auto"/>
              <w:right w:val="single" w:sz="4" w:space="0" w:color="auto"/>
            </w:tcBorders>
            <w:noWrap/>
            <w:vAlign w:val="center"/>
            <w:hideMark/>
          </w:tcPr>
          <w:p w14:paraId="48F65E8C"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76" w:type="dxa"/>
            <w:tcBorders>
              <w:top w:val="single" w:sz="4" w:space="0" w:color="auto"/>
              <w:left w:val="single" w:sz="4" w:space="0" w:color="auto"/>
              <w:bottom w:val="single" w:sz="4" w:space="0" w:color="auto"/>
              <w:right w:val="single" w:sz="4" w:space="0" w:color="auto"/>
            </w:tcBorders>
            <w:noWrap/>
            <w:vAlign w:val="center"/>
            <w:hideMark/>
          </w:tcPr>
          <w:p w14:paraId="2E95FADA"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4AC53671" w14:textId="77777777" w:rsidR="00532C3D" w:rsidRDefault="00532C3D">
            <w:pPr>
              <w:jc w:val="center"/>
              <w:rPr>
                <w:rFonts w:ascii="Arial Narrow" w:hAnsi="Arial Narrow" w:cs="Calibri"/>
                <w:color w:val="000000"/>
                <w:lang w:eastAsia="es-CO"/>
              </w:rPr>
            </w:pPr>
            <w:r>
              <w:rPr>
                <w:rFonts w:ascii="Arial Narrow" w:hAnsi="Arial Narrow" w:cs="Calibri"/>
                <w:color w:val="000000"/>
                <w:lang w:eastAsia="es-CO"/>
              </w:rPr>
              <w:t> </w:t>
            </w:r>
          </w:p>
        </w:tc>
      </w:tr>
    </w:tbl>
    <w:p w14:paraId="77189980" w14:textId="77777777" w:rsidR="00532C3D" w:rsidRDefault="00532C3D" w:rsidP="00532C3D">
      <w:pPr>
        <w:pStyle w:val="Descripcin"/>
        <w:rPr>
          <w:rFonts w:ascii="Arial" w:eastAsia="Calibri" w:hAnsi="Arial" w:cs="Arial"/>
          <w:color w:val="auto"/>
          <w:sz w:val="16"/>
          <w:szCs w:val="16"/>
          <w:lang w:eastAsia="en-US"/>
        </w:rPr>
      </w:pPr>
      <w:r>
        <w:rPr>
          <w:rFonts w:ascii="Arial" w:hAnsi="Arial" w:cs="Arial"/>
          <w:color w:val="auto"/>
          <w:sz w:val="16"/>
          <w:szCs w:val="16"/>
        </w:rPr>
        <w:t>Fuente:  Área de Talento Humano IDRD</w:t>
      </w:r>
    </w:p>
    <w:p w14:paraId="2DE03644" w14:textId="77777777" w:rsidR="00751AC7" w:rsidRDefault="00751AC7" w:rsidP="00532C3D">
      <w:pPr>
        <w:widowControl w:val="0"/>
        <w:tabs>
          <w:tab w:val="left" w:pos="426"/>
        </w:tabs>
        <w:spacing w:line="264" w:lineRule="auto"/>
        <w:jc w:val="both"/>
        <w:rPr>
          <w:rFonts w:ascii="Arial" w:hAnsi="Arial" w:cs="Arial"/>
          <w:sz w:val="24"/>
          <w:szCs w:val="24"/>
          <w:lang w:val="es-ES" w:eastAsia="es-ES"/>
        </w:rPr>
      </w:pPr>
    </w:p>
    <w:p w14:paraId="6D5553E7" w14:textId="4A5805B8" w:rsidR="00532C3D" w:rsidRDefault="00532C3D" w:rsidP="00532C3D">
      <w:pPr>
        <w:widowControl w:val="0"/>
        <w:tabs>
          <w:tab w:val="left" w:pos="426"/>
        </w:tabs>
        <w:spacing w:line="264" w:lineRule="auto"/>
        <w:jc w:val="both"/>
        <w:rPr>
          <w:rFonts w:ascii="Arial" w:hAnsi="Arial" w:cs="Arial"/>
          <w:sz w:val="24"/>
          <w:szCs w:val="24"/>
          <w:lang w:val="es-ES" w:eastAsia="es-ES"/>
        </w:rPr>
      </w:pPr>
      <w:r>
        <w:rPr>
          <w:rFonts w:ascii="Arial" w:hAnsi="Arial" w:cs="Arial"/>
          <w:sz w:val="24"/>
          <w:szCs w:val="24"/>
          <w:lang w:val="es-ES" w:eastAsia="es-ES"/>
        </w:rPr>
        <w:t xml:space="preserve">Actividades realizadas: </w:t>
      </w:r>
    </w:p>
    <w:p w14:paraId="7D80BED3"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4F2592DF" w14:textId="77777777" w:rsidR="00532C3D" w:rsidRDefault="00532C3D" w:rsidP="00A32D12">
      <w:pPr>
        <w:pStyle w:val="Prrafodelista"/>
        <w:numPr>
          <w:ilvl w:val="0"/>
          <w:numId w:val="51"/>
        </w:numPr>
        <w:suppressAutoHyphens w:val="0"/>
        <w:spacing w:after="0" w:line="256" w:lineRule="auto"/>
        <w:jc w:val="both"/>
        <w:rPr>
          <w:rFonts w:ascii="Arial" w:eastAsia="Times New Roman" w:hAnsi="Arial" w:cs="Arial"/>
          <w:sz w:val="24"/>
          <w:szCs w:val="24"/>
          <w:lang w:eastAsia="es-CO"/>
        </w:rPr>
      </w:pPr>
      <w:r>
        <w:rPr>
          <w:rFonts w:ascii="Arial" w:hAnsi="Arial" w:cs="Arial"/>
        </w:rPr>
        <w:t>Elección de los mejores funcionarios de carrera administrativa por evaluación de desempeño para el periodo 2019-2020.</w:t>
      </w:r>
    </w:p>
    <w:p w14:paraId="6F805657" w14:textId="77777777" w:rsidR="00532C3D" w:rsidRDefault="00532C3D" w:rsidP="00532C3D">
      <w:pPr>
        <w:ind w:left="567"/>
        <w:jc w:val="both"/>
        <w:rPr>
          <w:rFonts w:ascii="Arial" w:hAnsi="Arial" w:cs="Arial"/>
          <w:sz w:val="24"/>
          <w:szCs w:val="24"/>
        </w:rPr>
      </w:pPr>
    </w:p>
    <w:p w14:paraId="297D45F0" w14:textId="77777777" w:rsidR="00532C3D" w:rsidRDefault="00532C3D" w:rsidP="00A32D12">
      <w:pPr>
        <w:pStyle w:val="Prrafodelista"/>
        <w:numPr>
          <w:ilvl w:val="0"/>
          <w:numId w:val="51"/>
        </w:numPr>
        <w:suppressAutoHyphens w:val="0"/>
        <w:spacing w:after="0" w:line="256" w:lineRule="auto"/>
        <w:jc w:val="both"/>
        <w:rPr>
          <w:rFonts w:ascii="Arial" w:hAnsi="Arial" w:cs="Arial"/>
          <w:sz w:val="24"/>
          <w:szCs w:val="24"/>
        </w:rPr>
      </w:pPr>
      <w:r>
        <w:rPr>
          <w:rFonts w:ascii="Arial" w:hAnsi="Arial" w:cs="Arial"/>
        </w:rPr>
        <w:t>Convocatoria para la solicitud de crédito de vivienda, de acuerdo con los recursos disponibles en el Fondo de Vivienda para funcionarios del IDRD.</w:t>
      </w:r>
    </w:p>
    <w:p w14:paraId="45F0C541" w14:textId="77777777" w:rsidR="00532C3D" w:rsidRDefault="00532C3D" w:rsidP="00532C3D">
      <w:pPr>
        <w:pStyle w:val="Prrafodelista"/>
        <w:rPr>
          <w:rFonts w:ascii="Arial" w:hAnsi="Arial" w:cs="Arial"/>
        </w:rPr>
      </w:pPr>
    </w:p>
    <w:p w14:paraId="40CC29E0" w14:textId="307923F2" w:rsidR="00532C3D" w:rsidRDefault="00532C3D" w:rsidP="00A32D12">
      <w:pPr>
        <w:pStyle w:val="Prrafodelista"/>
        <w:numPr>
          <w:ilvl w:val="0"/>
          <w:numId w:val="51"/>
        </w:numPr>
        <w:suppressAutoHyphens w:val="0"/>
        <w:spacing w:after="0" w:line="256" w:lineRule="auto"/>
        <w:jc w:val="both"/>
        <w:rPr>
          <w:rFonts w:ascii="Arial" w:hAnsi="Arial" w:cs="Arial"/>
        </w:rPr>
      </w:pPr>
      <w:r>
        <w:rPr>
          <w:rFonts w:ascii="Arial" w:hAnsi="Arial" w:cs="Arial"/>
        </w:rPr>
        <w:t xml:space="preserve">Realización </w:t>
      </w:r>
      <w:r w:rsidR="00751AC7">
        <w:rPr>
          <w:rFonts w:ascii="Arial" w:hAnsi="Arial" w:cs="Arial"/>
        </w:rPr>
        <w:t>de trámites</w:t>
      </w:r>
      <w:r>
        <w:rPr>
          <w:rFonts w:ascii="Arial" w:hAnsi="Arial" w:cs="Arial"/>
        </w:rPr>
        <w:t xml:space="preserve"> correspondientes ante la Caja de Compensación para entregar los certificados de escolaridad, para el trámite de los subsidios correspondientes.</w:t>
      </w:r>
    </w:p>
    <w:p w14:paraId="736F595A" w14:textId="77777777" w:rsidR="00532C3D" w:rsidRDefault="00532C3D" w:rsidP="00532C3D">
      <w:pPr>
        <w:pStyle w:val="Prrafodelista"/>
        <w:rPr>
          <w:rFonts w:ascii="Arial" w:hAnsi="Arial" w:cs="Arial"/>
        </w:rPr>
      </w:pPr>
    </w:p>
    <w:p w14:paraId="11C3CFE1" w14:textId="77777777" w:rsidR="00532C3D" w:rsidRDefault="00532C3D" w:rsidP="00A32D12">
      <w:pPr>
        <w:pStyle w:val="Prrafodelista"/>
        <w:numPr>
          <w:ilvl w:val="0"/>
          <w:numId w:val="51"/>
        </w:numPr>
        <w:suppressAutoHyphens w:val="0"/>
        <w:spacing w:after="0" w:line="256" w:lineRule="auto"/>
        <w:jc w:val="both"/>
        <w:rPr>
          <w:rFonts w:ascii="Arial" w:hAnsi="Arial" w:cs="Arial"/>
        </w:rPr>
      </w:pPr>
      <w:r>
        <w:rPr>
          <w:rFonts w:ascii="Arial" w:hAnsi="Arial" w:cs="Arial"/>
        </w:rPr>
        <w:t>Promoción y participación en las actividades ofrecidas por el Departamento Administrativo del Servicio Civil Distrital – DASCD para los servidores públicos del Distrito, así como, de las demás entidades del Distrito como la Orquesta Filarmónica de Bogotá, IDARTES, Secretaria Distrital de Ambiente, entre otras.</w:t>
      </w:r>
    </w:p>
    <w:p w14:paraId="200A99B8" w14:textId="77777777" w:rsidR="00532C3D" w:rsidRDefault="00532C3D" w:rsidP="00532C3D">
      <w:pPr>
        <w:ind w:left="567"/>
        <w:jc w:val="both"/>
        <w:rPr>
          <w:rFonts w:ascii="Arial" w:hAnsi="Arial" w:cs="Arial"/>
          <w:sz w:val="24"/>
          <w:szCs w:val="24"/>
        </w:rPr>
      </w:pPr>
    </w:p>
    <w:p w14:paraId="51B7FD69" w14:textId="77777777" w:rsidR="00532C3D" w:rsidRDefault="00532C3D" w:rsidP="00A32D12">
      <w:pPr>
        <w:pStyle w:val="Prrafodelista"/>
        <w:numPr>
          <w:ilvl w:val="0"/>
          <w:numId w:val="51"/>
        </w:numPr>
        <w:spacing w:after="0" w:line="240" w:lineRule="auto"/>
        <w:jc w:val="both"/>
        <w:rPr>
          <w:rFonts w:ascii="Arial" w:hAnsi="Arial" w:cs="Arial"/>
          <w:sz w:val="24"/>
          <w:szCs w:val="24"/>
        </w:rPr>
      </w:pPr>
      <w:r>
        <w:rPr>
          <w:rFonts w:ascii="Arial" w:hAnsi="Arial" w:cs="Arial"/>
        </w:rPr>
        <w:t>Tramite del pago correspondiente a la entrega de un Incentivo no pecuniario para el mejor funcionario del nivel profesional de la anterior vigencia.</w:t>
      </w:r>
    </w:p>
    <w:p w14:paraId="4133ED84" w14:textId="002BB3FA" w:rsidR="00A32D12" w:rsidRDefault="00A32D12" w:rsidP="00532C3D">
      <w:pPr>
        <w:widowControl w:val="0"/>
        <w:tabs>
          <w:tab w:val="left" w:pos="426"/>
        </w:tabs>
        <w:spacing w:line="264" w:lineRule="auto"/>
        <w:jc w:val="both"/>
        <w:rPr>
          <w:rFonts w:ascii="Arial" w:hAnsi="Arial" w:cs="Arial"/>
          <w:sz w:val="24"/>
          <w:szCs w:val="24"/>
          <w:lang w:eastAsia="es-ES"/>
        </w:rPr>
      </w:pPr>
    </w:p>
    <w:p w14:paraId="27A43B30" w14:textId="77777777" w:rsidR="00A32D12" w:rsidRDefault="00A32D12" w:rsidP="00532C3D">
      <w:pPr>
        <w:widowControl w:val="0"/>
        <w:tabs>
          <w:tab w:val="left" w:pos="426"/>
        </w:tabs>
        <w:spacing w:line="264" w:lineRule="auto"/>
        <w:jc w:val="both"/>
        <w:rPr>
          <w:rFonts w:ascii="Arial" w:hAnsi="Arial" w:cs="Arial"/>
          <w:sz w:val="24"/>
          <w:szCs w:val="24"/>
          <w:lang w:eastAsia="es-ES"/>
        </w:rPr>
      </w:pPr>
    </w:p>
    <w:p w14:paraId="1B220239" w14:textId="77777777" w:rsidR="00532C3D" w:rsidRDefault="00532C3D" w:rsidP="007D409D">
      <w:pPr>
        <w:pStyle w:val="Prrafodelista"/>
        <w:widowControl w:val="0"/>
        <w:numPr>
          <w:ilvl w:val="0"/>
          <w:numId w:val="33"/>
        </w:numPr>
        <w:tabs>
          <w:tab w:val="left" w:pos="426"/>
        </w:tabs>
        <w:suppressAutoHyphens w:val="0"/>
        <w:spacing w:after="0" w:line="264" w:lineRule="auto"/>
        <w:jc w:val="both"/>
        <w:rPr>
          <w:rFonts w:ascii="Arial" w:eastAsia="Times New Roman" w:hAnsi="Arial" w:cs="Arial"/>
          <w:b/>
          <w:sz w:val="24"/>
          <w:szCs w:val="24"/>
          <w:lang w:val="es-ES" w:eastAsia="es-ES"/>
        </w:rPr>
      </w:pPr>
      <w:r>
        <w:rPr>
          <w:rFonts w:ascii="Arial" w:hAnsi="Arial" w:cs="Arial"/>
          <w:b/>
          <w:lang w:val="es-ES" w:eastAsia="es-ES"/>
        </w:rPr>
        <w:t>Capacitación</w:t>
      </w:r>
    </w:p>
    <w:p w14:paraId="02BC036D"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01DC215A" w14:textId="77777777" w:rsidR="00532C3D" w:rsidRDefault="00532C3D" w:rsidP="00532C3D">
      <w:pPr>
        <w:jc w:val="both"/>
        <w:rPr>
          <w:rFonts w:ascii="Arial" w:eastAsiaTheme="minorHAnsi" w:hAnsi="Arial" w:cs="Arial"/>
          <w:sz w:val="24"/>
          <w:szCs w:val="24"/>
          <w:lang w:eastAsia="en-US"/>
        </w:rPr>
      </w:pPr>
      <w:r>
        <w:rPr>
          <w:rFonts w:ascii="Arial" w:hAnsi="Arial" w:cs="Arial"/>
          <w:sz w:val="24"/>
          <w:szCs w:val="24"/>
        </w:rPr>
        <w:t>Mediante Resolución 231 de 23 de abril de 2019, el Instituto Distrital de Recreación y Deporte adoptó el Plan Institucional de Capacitación para el periodo 2019 – 2020, el cual se encuentra publicado en el aplicativo Isolución y en la página web del instituto, cuyo objetivo general es: “</w:t>
      </w:r>
      <w:r>
        <w:rPr>
          <w:rFonts w:ascii="Arial" w:hAnsi="Arial" w:cs="Arial"/>
          <w:i/>
          <w:sz w:val="24"/>
          <w:szCs w:val="24"/>
        </w:rPr>
        <w:t>Afianzar los conocimientos, competencias, habilidades y las destrezas de los servidores públicos del IDRD, en el área de desempeño, brindando herramientas de formación y capacitación, contribuyendo al cumplimiento de la misión y la visión institucional, así como, en la consolidación de una cultura del servicio y gestión integra a través del autoaprendizaje</w:t>
      </w:r>
      <w:r>
        <w:rPr>
          <w:rFonts w:ascii="Arial" w:hAnsi="Arial" w:cs="Arial"/>
          <w:sz w:val="24"/>
          <w:szCs w:val="24"/>
        </w:rPr>
        <w:t>”.</w:t>
      </w:r>
    </w:p>
    <w:p w14:paraId="74F82860" w14:textId="77777777" w:rsidR="00532C3D" w:rsidRDefault="00532C3D" w:rsidP="00532C3D">
      <w:pPr>
        <w:jc w:val="both"/>
        <w:rPr>
          <w:rFonts w:ascii="Arial" w:hAnsi="Arial" w:cs="Arial"/>
          <w:sz w:val="24"/>
          <w:szCs w:val="24"/>
        </w:rPr>
      </w:pPr>
    </w:p>
    <w:p w14:paraId="6F31E1EE" w14:textId="77777777" w:rsidR="00532C3D" w:rsidRDefault="00532C3D" w:rsidP="00532C3D">
      <w:pPr>
        <w:rPr>
          <w:rFonts w:ascii="Arial" w:hAnsi="Arial" w:cs="Arial"/>
          <w:sz w:val="24"/>
          <w:szCs w:val="24"/>
          <w:lang w:val="es-ES" w:eastAsia="es-ES"/>
        </w:rPr>
      </w:pPr>
      <w:r>
        <w:rPr>
          <w:rFonts w:ascii="Arial" w:hAnsi="Arial" w:cs="Arial"/>
          <w:sz w:val="24"/>
          <w:szCs w:val="24"/>
        </w:rPr>
        <w:t>A 30 de septiembre de 2020, se reporta un avance de cumplimiento del 68% de las actividades programadas en el marco del Plan Institucional de Capacitación. En el siguiente cuadro se evidencia el avance reportado a la fecha</w:t>
      </w:r>
    </w:p>
    <w:p w14:paraId="67B551C8" w14:textId="77777777" w:rsidR="00532C3D" w:rsidRDefault="00532C3D" w:rsidP="00532C3D">
      <w:pPr>
        <w:rPr>
          <w:rFonts w:ascii="Arial" w:hAnsi="Arial" w:cs="Arial"/>
          <w:sz w:val="24"/>
          <w:szCs w:val="24"/>
          <w:lang w:val="es-ES" w:eastAsia="es-ES"/>
        </w:rPr>
      </w:pPr>
    </w:p>
    <w:p w14:paraId="320F5C45" w14:textId="77777777" w:rsidR="00532C3D" w:rsidRDefault="00532C3D" w:rsidP="00532C3D">
      <w:pPr>
        <w:jc w:val="center"/>
        <w:rPr>
          <w:rFonts w:ascii="Arial" w:hAnsi="Arial" w:cs="Arial"/>
          <w:b/>
          <w:sz w:val="16"/>
          <w:szCs w:val="16"/>
          <w:lang w:val="es-ES" w:eastAsia="es-ES"/>
        </w:rPr>
      </w:pPr>
      <w:r>
        <w:rPr>
          <w:rFonts w:ascii="Arial" w:hAnsi="Arial" w:cs="Arial"/>
          <w:b/>
          <w:sz w:val="16"/>
          <w:szCs w:val="16"/>
          <w:lang w:val="es-ES" w:eastAsia="es-ES"/>
        </w:rPr>
        <w:t>Tabla 4. Plan Institucional de Capacitación 2019 – 2020</w:t>
      </w:r>
    </w:p>
    <w:p w14:paraId="12538B27" w14:textId="77777777" w:rsidR="00532C3D" w:rsidRDefault="00532C3D" w:rsidP="00532C3D">
      <w:pPr>
        <w:jc w:val="center"/>
        <w:rPr>
          <w:rFonts w:ascii="Arial" w:hAnsi="Arial" w:cs="Arial"/>
          <w:b/>
          <w:sz w:val="16"/>
          <w:szCs w:val="16"/>
          <w:lang w:val="es-ES" w:eastAsia="es-ES"/>
        </w:rPr>
      </w:pPr>
      <w:r>
        <w:rPr>
          <w:rFonts w:ascii="Arial" w:hAnsi="Arial" w:cs="Arial"/>
          <w:b/>
          <w:sz w:val="16"/>
          <w:szCs w:val="16"/>
          <w:lang w:val="es-ES" w:eastAsia="es-ES"/>
        </w:rPr>
        <w:t>Ejecución al 30 de septiembre de 2020</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7"/>
        <w:gridCol w:w="1176"/>
        <w:gridCol w:w="832"/>
        <w:gridCol w:w="490"/>
        <w:gridCol w:w="480"/>
        <w:gridCol w:w="526"/>
        <w:gridCol w:w="507"/>
        <w:gridCol w:w="517"/>
        <w:gridCol w:w="480"/>
        <w:gridCol w:w="463"/>
        <w:gridCol w:w="526"/>
        <w:gridCol w:w="480"/>
        <w:gridCol w:w="499"/>
        <w:gridCol w:w="507"/>
        <w:gridCol w:w="436"/>
      </w:tblGrid>
      <w:tr w:rsidR="00532C3D" w14:paraId="7C33CFB8" w14:textId="77777777" w:rsidTr="00532C3D">
        <w:trPr>
          <w:trHeight w:val="495"/>
          <w:tblHeader/>
          <w:jc w:val="center"/>
        </w:trPr>
        <w:tc>
          <w:tcPr>
            <w:tcW w:w="1187" w:type="dxa"/>
            <w:tcBorders>
              <w:top w:val="single" w:sz="4" w:space="0" w:color="auto"/>
              <w:left w:val="single" w:sz="4" w:space="0" w:color="auto"/>
              <w:bottom w:val="single" w:sz="4" w:space="0" w:color="auto"/>
              <w:right w:val="single" w:sz="4" w:space="0" w:color="auto"/>
            </w:tcBorders>
            <w:vAlign w:val="center"/>
            <w:hideMark/>
          </w:tcPr>
          <w:p w14:paraId="2A0E009B"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lastRenderedPageBreak/>
              <w:t>TEMÁTICAS</w:t>
            </w:r>
          </w:p>
        </w:tc>
        <w:tc>
          <w:tcPr>
            <w:tcW w:w="1176"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639FEF1"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TOTAL ASISTENTES</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F64C14"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ESTADO</w:t>
            </w:r>
          </w:p>
        </w:tc>
        <w:tc>
          <w:tcPr>
            <w:tcW w:w="490" w:type="dxa"/>
            <w:tcBorders>
              <w:top w:val="single" w:sz="4" w:space="0" w:color="auto"/>
              <w:left w:val="single" w:sz="4" w:space="0" w:color="auto"/>
              <w:bottom w:val="single" w:sz="4" w:space="0" w:color="auto"/>
              <w:right w:val="single" w:sz="4" w:space="0" w:color="auto"/>
            </w:tcBorders>
            <w:vAlign w:val="center"/>
            <w:hideMark/>
          </w:tcPr>
          <w:p w14:paraId="68D15DBA" w14:textId="77777777" w:rsidR="00532C3D" w:rsidRDefault="00532C3D">
            <w:pP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ENE</w:t>
            </w:r>
          </w:p>
        </w:tc>
        <w:tc>
          <w:tcPr>
            <w:tcW w:w="480" w:type="dxa"/>
            <w:tcBorders>
              <w:top w:val="single" w:sz="4" w:space="0" w:color="auto"/>
              <w:left w:val="single" w:sz="4" w:space="0" w:color="auto"/>
              <w:bottom w:val="single" w:sz="4" w:space="0" w:color="auto"/>
              <w:right w:val="single" w:sz="4" w:space="0" w:color="auto"/>
            </w:tcBorders>
            <w:vAlign w:val="center"/>
            <w:hideMark/>
          </w:tcPr>
          <w:p w14:paraId="430586D5"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FEB</w:t>
            </w:r>
          </w:p>
        </w:tc>
        <w:tc>
          <w:tcPr>
            <w:tcW w:w="526" w:type="dxa"/>
            <w:tcBorders>
              <w:top w:val="single" w:sz="4" w:space="0" w:color="auto"/>
              <w:left w:val="single" w:sz="4" w:space="0" w:color="auto"/>
              <w:bottom w:val="single" w:sz="4" w:space="0" w:color="auto"/>
              <w:right w:val="single" w:sz="4" w:space="0" w:color="auto"/>
            </w:tcBorders>
            <w:vAlign w:val="center"/>
            <w:hideMark/>
          </w:tcPr>
          <w:p w14:paraId="46126030"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MAR</w:t>
            </w:r>
          </w:p>
        </w:tc>
        <w:tc>
          <w:tcPr>
            <w:tcW w:w="507" w:type="dxa"/>
            <w:tcBorders>
              <w:top w:val="single" w:sz="4" w:space="0" w:color="auto"/>
              <w:left w:val="single" w:sz="4" w:space="0" w:color="auto"/>
              <w:bottom w:val="single" w:sz="4" w:space="0" w:color="auto"/>
              <w:right w:val="single" w:sz="4" w:space="0" w:color="auto"/>
            </w:tcBorders>
            <w:vAlign w:val="center"/>
            <w:hideMark/>
          </w:tcPr>
          <w:p w14:paraId="4A00DDDD"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ABR</w:t>
            </w:r>
          </w:p>
        </w:tc>
        <w:tc>
          <w:tcPr>
            <w:tcW w:w="517" w:type="dxa"/>
            <w:tcBorders>
              <w:top w:val="single" w:sz="4" w:space="0" w:color="auto"/>
              <w:left w:val="single" w:sz="4" w:space="0" w:color="auto"/>
              <w:bottom w:val="single" w:sz="4" w:space="0" w:color="auto"/>
              <w:right w:val="single" w:sz="4" w:space="0" w:color="auto"/>
            </w:tcBorders>
            <w:vAlign w:val="center"/>
            <w:hideMark/>
          </w:tcPr>
          <w:p w14:paraId="1E4C4B9E"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MAY</w:t>
            </w:r>
          </w:p>
        </w:tc>
        <w:tc>
          <w:tcPr>
            <w:tcW w:w="480" w:type="dxa"/>
            <w:tcBorders>
              <w:top w:val="single" w:sz="4" w:space="0" w:color="auto"/>
              <w:left w:val="single" w:sz="4" w:space="0" w:color="auto"/>
              <w:bottom w:val="single" w:sz="4" w:space="0" w:color="auto"/>
              <w:right w:val="single" w:sz="4" w:space="0" w:color="auto"/>
            </w:tcBorders>
            <w:vAlign w:val="center"/>
            <w:hideMark/>
          </w:tcPr>
          <w:p w14:paraId="6FFDA830"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JUN</w:t>
            </w:r>
          </w:p>
        </w:tc>
        <w:tc>
          <w:tcPr>
            <w:tcW w:w="463" w:type="dxa"/>
            <w:tcBorders>
              <w:top w:val="single" w:sz="4" w:space="0" w:color="auto"/>
              <w:left w:val="single" w:sz="4" w:space="0" w:color="auto"/>
              <w:bottom w:val="single" w:sz="4" w:space="0" w:color="auto"/>
              <w:right w:val="single" w:sz="4" w:space="0" w:color="auto"/>
            </w:tcBorders>
            <w:vAlign w:val="center"/>
            <w:hideMark/>
          </w:tcPr>
          <w:p w14:paraId="712A37B0"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JUL</w:t>
            </w:r>
          </w:p>
        </w:tc>
        <w:tc>
          <w:tcPr>
            <w:tcW w:w="526" w:type="dxa"/>
            <w:tcBorders>
              <w:top w:val="single" w:sz="4" w:space="0" w:color="auto"/>
              <w:left w:val="single" w:sz="4" w:space="0" w:color="auto"/>
              <w:bottom w:val="single" w:sz="4" w:space="0" w:color="auto"/>
              <w:right w:val="single" w:sz="4" w:space="0" w:color="auto"/>
            </w:tcBorders>
            <w:vAlign w:val="center"/>
            <w:hideMark/>
          </w:tcPr>
          <w:p w14:paraId="7BA75DAF"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AGO</w:t>
            </w:r>
          </w:p>
        </w:tc>
        <w:tc>
          <w:tcPr>
            <w:tcW w:w="480" w:type="dxa"/>
            <w:tcBorders>
              <w:top w:val="single" w:sz="4" w:space="0" w:color="auto"/>
              <w:left w:val="single" w:sz="4" w:space="0" w:color="auto"/>
              <w:bottom w:val="single" w:sz="4" w:space="0" w:color="auto"/>
              <w:right w:val="single" w:sz="4" w:space="0" w:color="auto"/>
            </w:tcBorders>
            <w:vAlign w:val="center"/>
            <w:hideMark/>
          </w:tcPr>
          <w:p w14:paraId="5EC2016D"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SEP</w:t>
            </w:r>
          </w:p>
        </w:tc>
        <w:tc>
          <w:tcPr>
            <w:tcW w:w="499" w:type="dxa"/>
            <w:tcBorders>
              <w:top w:val="single" w:sz="4" w:space="0" w:color="auto"/>
              <w:left w:val="single" w:sz="4" w:space="0" w:color="auto"/>
              <w:bottom w:val="single" w:sz="4" w:space="0" w:color="auto"/>
              <w:right w:val="single" w:sz="4" w:space="0" w:color="auto"/>
            </w:tcBorders>
            <w:vAlign w:val="center"/>
            <w:hideMark/>
          </w:tcPr>
          <w:p w14:paraId="53BDA05E"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OCT</w:t>
            </w:r>
          </w:p>
        </w:tc>
        <w:tc>
          <w:tcPr>
            <w:tcW w:w="507" w:type="dxa"/>
            <w:tcBorders>
              <w:top w:val="single" w:sz="4" w:space="0" w:color="auto"/>
              <w:left w:val="single" w:sz="4" w:space="0" w:color="auto"/>
              <w:bottom w:val="single" w:sz="4" w:space="0" w:color="auto"/>
              <w:right w:val="single" w:sz="4" w:space="0" w:color="auto"/>
            </w:tcBorders>
            <w:vAlign w:val="center"/>
            <w:hideMark/>
          </w:tcPr>
          <w:p w14:paraId="2CBE13F6"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NOV</w:t>
            </w:r>
          </w:p>
        </w:tc>
        <w:tc>
          <w:tcPr>
            <w:tcW w:w="436" w:type="dxa"/>
            <w:tcBorders>
              <w:top w:val="single" w:sz="4" w:space="0" w:color="auto"/>
              <w:left w:val="single" w:sz="4" w:space="0" w:color="auto"/>
              <w:bottom w:val="single" w:sz="4" w:space="0" w:color="auto"/>
              <w:right w:val="single" w:sz="4" w:space="0" w:color="auto"/>
            </w:tcBorders>
            <w:vAlign w:val="center"/>
            <w:hideMark/>
          </w:tcPr>
          <w:p w14:paraId="131087BB" w14:textId="77777777" w:rsidR="00532C3D" w:rsidRDefault="00532C3D">
            <w:pPr>
              <w:jc w:val="center"/>
              <w:rPr>
                <w:rFonts w:ascii="Arial Narrow" w:hAnsi="Arial Narrow" w:cs="Calibri"/>
                <w:b/>
                <w:bCs/>
                <w:color w:val="000000"/>
                <w:sz w:val="18"/>
                <w:szCs w:val="18"/>
                <w:lang w:eastAsia="es-CO"/>
              </w:rPr>
            </w:pPr>
            <w:r>
              <w:rPr>
                <w:rFonts w:ascii="Arial Narrow" w:hAnsi="Arial Narrow" w:cs="Calibri"/>
                <w:b/>
                <w:bCs/>
                <w:color w:val="000000"/>
                <w:sz w:val="18"/>
                <w:szCs w:val="18"/>
                <w:lang w:eastAsia="es-CO"/>
              </w:rPr>
              <w:t>DIC</w:t>
            </w:r>
          </w:p>
        </w:tc>
      </w:tr>
      <w:tr w:rsidR="00532C3D" w14:paraId="7A7FB017"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6AB4CE4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xml:space="preserve">Participación y Servicio al Ciudadano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55ABDE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3</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33482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4B635A0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vAlign w:val="center"/>
            <w:hideMark/>
          </w:tcPr>
          <w:p w14:paraId="3D81AD5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vAlign w:val="center"/>
            <w:hideMark/>
          </w:tcPr>
          <w:p w14:paraId="32E4951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vAlign w:val="center"/>
            <w:hideMark/>
          </w:tcPr>
          <w:p w14:paraId="06375D3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vAlign w:val="center"/>
            <w:hideMark/>
          </w:tcPr>
          <w:p w14:paraId="14FF7E4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9CB40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1EB32D8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AE6B51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FBD0DE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72CBA17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08FD91A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2C92AE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50940E1"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349D6"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45B4E"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AF7A8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36FC79E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vAlign w:val="center"/>
            <w:hideMark/>
          </w:tcPr>
          <w:p w14:paraId="0EDDDCE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vAlign w:val="center"/>
            <w:hideMark/>
          </w:tcPr>
          <w:p w14:paraId="70713E8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vAlign w:val="center"/>
            <w:hideMark/>
          </w:tcPr>
          <w:p w14:paraId="4379618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vAlign w:val="center"/>
            <w:hideMark/>
          </w:tcPr>
          <w:p w14:paraId="229EEB1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5AD4E3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249E2F5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38A8ED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595D7F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708A279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7F1DD36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3643E08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3792E5F0"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2F0AED8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Facturación Electrónica</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51471C3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30</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11A74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304BCF2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6755C129" w14:textId="77777777" w:rsidR="00532C3D" w:rsidRDefault="00532C3D">
            <w:pPr>
              <w:rPr>
                <w:rFonts w:ascii="Arial Narrow" w:hAnsi="Arial Narrow" w:cs="Calibri"/>
                <w:color w:val="000000"/>
                <w:sz w:val="18"/>
                <w:szCs w:val="18"/>
                <w:lang w:eastAsia="es-CO"/>
              </w:rPr>
            </w:pPr>
          </w:p>
        </w:tc>
        <w:tc>
          <w:tcPr>
            <w:tcW w:w="526" w:type="dxa"/>
            <w:tcBorders>
              <w:top w:val="single" w:sz="4" w:space="0" w:color="auto"/>
              <w:left w:val="single" w:sz="4" w:space="0" w:color="auto"/>
              <w:bottom w:val="single" w:sz="4" w:space="0" w:color="auto"/>
              <w:right w:val="single" w:sz="4" w:space="0" w:color="auto"/>
            </w:tcBorders>
            <w:vAlign w:val="center"/>
            <w:hideMark/>
          </w:tcPr>
          <w:p w14:paraId="5FE0271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549B95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6856FED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C7C451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76737744" w14:textId="77777777" w:rsidR="00532C3D" w:rsidRDefault="00532C3D">
            <w:pPr>
              <w:rPr>
                <w:rFonts w:ascii="Arial Narrow" w:hAnsi="Arial Narrow" w:cs="Calibri"/>
                <w:color w:val="000000"/>
                <w:sz w:val="18"/>
                <w:szCs w:val="18"/>
                <w:lang w:eastAsia="es-CO"/>
              </w:rPr>
            </w:pP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46B36BE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C3F750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9796DE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227A012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3D8BCF0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50FAF26D"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8BF537"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B0E55"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71941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034A2B1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F62EB5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0EA487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6EBA78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2986776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6A06FD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73EF130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5BA96F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23D5E7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75DB69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0131F9D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754AC88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15B88241"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463324D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Matemática financiera</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3189BB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18</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21A153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4DABD99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4C8033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8307B7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6FD9BA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1A497FE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0BCB52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327DA8A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9BAE2B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19818C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32FAD6F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C15B1A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474DFB8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584D55B2"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69C144"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283CC0"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AF4C9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3819471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C842B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9B3999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2A189B3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0D07408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A437A0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39ADF3A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168361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5EFD89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D54D03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09C523E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6AFF1EC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42B7F84F"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29DD628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Habilidades de Comunicación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2D1ADA1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191</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2CC15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22035BB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5E32FC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7AE035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9C33D9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21E453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E51F86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39B3E58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45786E6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382FB4B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934A7C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41521D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9C0C0F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1C88826A"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DBF19"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8F819"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32C50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7EBC7CB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00A8CD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FCB06A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ACA0A2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3F3844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2788E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67BB63A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AEBBD5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0CA7B4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2E75A9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108BDF0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60F7C68A"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F789EA3" w14:textId="77777777" w:rsidTr="00532C3D">
        <w:trPr>
          <w:trHeight w:val="352"/>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3BFFCDA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Gestión de Almacén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5F81AC3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10</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CB9132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331F753D"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8E16AF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5AD27733"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5733D311"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7A351075"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60C55E2D"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0EBABFFD"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2D640602"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1473DE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551FF76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466314B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621F8D32"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10E72B03" w14:textId="77777777" w:rsidTr="00532C3D">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ACD81"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A6BC2"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E4DD8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1313403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4932BF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7D0B509D"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362090B8"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1A5CBC16"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2A8584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F4F962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6B402178"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1650E77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38CD79A8"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3DC0F44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2E6918BF"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79F55C99" w14:textId="77777777" w:rsidTr="00532C3D">
        <w:trPr>
          <w:trHeight w:val="325"/>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0F69BA7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Contratación Estatal</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623B07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17</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23680E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7FFC016B"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1CF6E7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DCDC11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297584D9"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1C763C1F"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EED2914"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6B4DF0D4"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281CEBE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893C72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584B0345"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50C9569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570BC79B"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6F6AB62" w14:textId="77777777" w:rsidTr="00532C3D">
        <w:trPr>
          <w:trHeight w:val="3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E4ADF"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B3F6D"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7D207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1152AC2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A4105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014ADB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4458BE23"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1B832633"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115D3212"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bottom"/>
            <w:hideMark/>
          </w:tcPr>
          <w:p w14:paraId="3F56913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770DB90D"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64813243"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4B722EFF"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7681D3BC"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6DA4D119"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39D3819"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2019BFD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Actualización Tributaria</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16E0A06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9</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75487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286A8D1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AB2C51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73F6C6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72F7B7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33A09DA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3CE1C6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0524E02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2B91E1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2C499A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B48273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A161B2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6D1BEE9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348DB058"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E1317"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F246E"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15905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644E2C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617738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CB6E6B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FBDE5E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732AA13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577BF4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1DF2E4C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A3FB78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96FAA7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BEAEEC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ED6D21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72474E2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4909F9A0"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3AB2DDC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xml:space="preserve">Curso Virtual en el Sistema de Seguridad y Salud en el Trabajo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7AF33C3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5AD04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16F5A8E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695CC58F"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2713E886"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1CC33E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1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1EFC28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606122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61F23D1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51EE27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CE1D44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E998FB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42B5D3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5EA3B2A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40D7D5A6"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BA4F1C"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9B2CC"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CD1CD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3ED8512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vAlign w:val="center"/>
            <w:hideMark/>
          </w:tcPr>
          <w:p w14:paraId="0BAD1D7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vAlign w:val="center"/>
            <w:hideMark/>
          </w:tcPr>
          <w:p w14:paraId="0B50BDE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391B53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1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7E29DB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BC9EE1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1CBFDC9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77D9C5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8E289A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5C75DF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C6C196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A17745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51AEEE8B" w14:textId="77777777" w:rsidTr="00532C3D">
        <w:trPr>
          <w:trHeight w:val="339"/>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332C0E2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Inducción al servicio - IDRD</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C28E27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3</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859ED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2C2B783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AB0D01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C2B0B7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vAlign w:val="center"/>
            <w:hideMark/>
          </w:tcPr>
          <w:p w14:paraId="6A62E42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6ED6F6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7C4C3A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62935FA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4AC925B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1B7CE9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37D682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D1145D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3AB1CA6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5997F55D" w14:textId="77777777" w:rsidTr="00532C3D">
        <w:trPr>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22084"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62F82"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7979F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104926F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vAlign w:val="center"/>
            <w:hideMark/>
          </w:tcPr>
          <w:p w14:paraId="6167AB1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11B6C6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741A2CC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2B343F6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E7066E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928464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691D82A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C2B72C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9E00CA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4351FE8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3B9EE3D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179B6403" w14:textId="77777777" w:rsidTr="00532C3D">
        <w:trPr>
          <w:trHeight w:val="381"/>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35ACE27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xml:space="preserve">Jornada de Reinducción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447844A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815</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EF4DB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7B85D13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7B7A2A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AE8277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773E62D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2F6363F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2FEF70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5A57FB3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C4D833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4AF8FB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1E2995A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C5E312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48FB18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DD6934E" w14:textId="77777777" w:rsidTr="00532C3D">
        <w:trPr>
          <w:trHeight w:val="4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88F3F"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C3AA7"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E2FF8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1272606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8E8E7E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vAlign w:val="center"/>
            <w:hideMark/>
          </w:tcPr>
          <w:p w14:paraId="2A160B6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vAlign w:val="center"/>
            <w:hideMark/>
          </w:tcPr>
          <w:p w14:paraId="2AC0FB0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486B691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BAAF1D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80BB8B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4B9290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E66E8E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D00A73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7D1C2B5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3CB7AF8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5C596374" w14:textId="77777777" w:rsidTr="00532C3D">
        <w:trPr>
          <w:trHeight w:val="480"/>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5BDE046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xml:space="preserve">Socialización del Código de Integridad del Servicio Público y Buen Gobierno IDRD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F5CDBC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251</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68701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39A19D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82D450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4BBD466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742AD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14102113"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49D1A194" w14:textId="77777777" w:rsidR="00532C3D" w:rsidRDefault="00532C3D">
            <w:pPr>
              <w:rPr>
                <w:rFonts w:ascii="Arial Narrow" w:hAnsi="Arial Narrow" w:cs="Calibri"/>
                <w:color w:val="000000"/>
                <w:sz w:val="18"/>
                <w:szCs w:val="18"/>
                <w:lang w:eastAsia="es-CO"/>
              </w:rPr>
            </w:pPr>
          </w:p>
        </w:tc>
        <w:tc>
          <w:tcPr>
            <w:tcW w:w="4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A30962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4FCA1B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AD4E3F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43B3A1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F2FCAB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1781745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CDE80EC" w14:textId="77777777" w:rsidTr="00532C3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95345"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C811D"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C229E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79CE39C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78AEC8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7A1705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775F2CA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19407F8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A68F98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83A166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779224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D253A5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83AE93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711371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1A7A9CC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472F9956" w14:textId="77777777" w:rsidTr="00532C3D">
        <w:trPr>
          <w:trHeight w:val="367"/>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2F04C1C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Curso virtual Modelo Integrado de Planeación y Gestión - MIPG</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48A428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9</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28574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51A9AEF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5A90D1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1683EB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473BBD9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59E5171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4B44B1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53B0800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52B5C0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B75BB0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E94D08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E100AA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8768DE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F4ABA7F" w14:textId="77777777" w:rsidTr="00532C3D">
        <w:trPr>
          <w:trHeight w:val="3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A42BA"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E7BCF"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60B4C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0E04047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B2B4E4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766AA7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8A7A68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72AC3B1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463EE7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18BF667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1CA3E3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6C1A82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E5D011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2100ACA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31ED14F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293CE62D"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20E187C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Capacitación Plataforma ISOLUCION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0721ED6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96</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9E412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4136EEE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377FD6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D41C21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EC0E76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1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97ACAA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6BCB61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0A2794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41297D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857FC2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271575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13038B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1FB857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51BBF99E"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7170E"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C423C"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25E2F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6B802E0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F7209A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4E9EA9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CD8A9C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1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EF5D66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2E7C6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A67D07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B4420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D563BF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3046833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C258A3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6734054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F197236"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3364076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xml:space="preserve">Capacitación extendida en Alto Gobierno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1F7CCE9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0</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20D437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21E27F0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92F217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024368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384D113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7F9A571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F0C5E6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88E8D3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FCCD4E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011161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A8A08B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4C7E08F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1A2A981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199C64BB"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F62E0"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0FC86"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A46FA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0D5C44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7C5F62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70811AC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23EDDBC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771528D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1CCF89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F69276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019418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3F3E83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F1FFF0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986F40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294D680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18A27738" w14:textId="77777777" w:rsidTr="00532C3D">
        <w:trPr>
          <w:trHeight w:val="367"/>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1FD1166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Enfoque diferencial LGTBI</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355374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25</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373C3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4D0D1EF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B6A74B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0E0BD7F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7769BA0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2E12BCC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1FE18333" w14:textId="77777777" w:rsidR="00532C3D" w:rsidRDefault="00532C3D">
            <w:pPr>
              <w:rPr>
                <w:rFonts w:ascii="Arial Narrow" w:hAnsi="Arial Narrow" w:cs="Calibri"/>
                <w:color w:val="000000"/>
                <w:sz w:val="18"/>
                <w:szCs w:val="18"/>
                <w:lang w:eastAsia="es-CO"/>
              </w:rPr>
            </w:pPr>
          </w:p>
        </w:tc>
        <w:tc>
          <w:tcPr>
            <w:tcW w:w="4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97311F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E862EA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CB81C9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7E2DFD4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455BB6D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6A82026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7E8F0D9F" w14:textId="77777777" w:rsidTr="00532C3D">
        <w:trPr>
          <w:trHeight w:val="3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45E5C"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4C00C"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2850E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28B528E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8EFF8F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92F190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EDF568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3907CCC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B48475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EE6766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A5A23E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F20AC9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6388E10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52CFB9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79BDB9D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7D619F28" w14:textId="77777777" w:rsidTr="00532C3D">
        <w:trPr>
          <w:trHeight w:val="311"/>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510A86A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Supervisión de contrato - Secop II</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1BDD3C5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56</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60B6D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46540D4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18E6A8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6F9ABCE6" w14:textId="77777777" w:rsidR="00532C3D" w:rsidRDefault="00532C3D">
            <w:pPr>
              <w:rPr>
                <w:rFonts w:ascii="Arial Narrow" w:hAnsi="Arial Narrow" w:cs="Calibri"/>
                <w:color w:val="000000"/>
                <w:sz w:val="18"/>
                <w:szCs w:val="18"/>
                <w:lang w:eastAsia="es-CO"/>
              </w:rPr>
            </w:pP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1E4DB24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5BDF96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416D96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7B9F72E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2F08C98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F277124" w14:textId="77777777" w:rsidR="00532C3D" w:rsidRDefault="00532C3D">
            <w:pPr>
              <w:rPr>
                <w:rFonts w:ascii="Arial Narrow" w:hAnsi="Arial Narrow" w:cs="Calibri"/>
                <w:color w:val="000000"/>
                <w:sz w:val="18"/>
                <w:szCs w:val="18"/>
                <w:lang w:eastAsia="es-CO"/>
              </w:rPr>
            </w:pPr>
          </w:p>
        </w:tc>
        <w:tc>
          <w:tcPr>
            <w:tcW w:w="499"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72C680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D9F37B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1028842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4D781931" w14:textId="77777777" w:rsidTr="00532C3D">
        <w:trPr>
          <w:trHeight w:val="3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3B213"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35625"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BCC21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286E3DA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840E97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5D496F5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541592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1705693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5A1F9C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71F769B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B9F239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326166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473540A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60FD65EF"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743C6EE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8BC74D9"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136B555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lastRenderedPageBreak/>
              <w:t>Actualización Sistema de Gestión Documental - ORFEO</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17B539E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31</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7B2A3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760F248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DF9DAE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550049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59CC2C67" w14:textId="77777777" w:rsidR="00532C3D" w:rsidRDefault="00532C3D">
            <w:pPr>
              <w:rPr>
                <w:rFonts w:ascii="Arial Narrow" w:hAnsi="Arial Narrow" w:cs="Calibri"/>
                <w:color w:val="000000"/>
                <w:sz w:val="18"/>
                <w:szCs w:val="18"/>
                <w:lang w:eastAsia="es-CO"/>
              </w:rPr>
            </w:pP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08D063A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D8CD22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5E66974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0C7583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A8FF76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2012A720" w14:textId="77777777" w:rsidR="00532C3D" w:rsidRDefault="00532C3D">
            <w:pPr>
              <w:rPr>
                <w:rFonts w:ascii="Arial Narrow" w:hAnsi="Arial Narrow" w:cs="Calibri"/>
                <w:color w:val="000000"/>
                <w:sz w:val="18"/>
                <w:szCs w:val="18"/>
                <w:lang w:eastAsia="es-CO"/>
              </w:rPr>
            </w:pP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06A22A6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1641789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27D337BD"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B9EEC"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C8167"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AD12B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17B3456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37A5B4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180DA5D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E9FEF2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38A6F1B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79453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105DA4C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387FAD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2AF67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5E2BC94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0D4854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040AA7C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376DA96C" w14:textId="77777777" w:rsidTr="00532C3D">
        <w:trPr>
          <w:trHeight w:val="296"/>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6D0E1B3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Curso Virtual Código General Disciplinario–Ley 1952 de 2019</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5136C06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7F3A7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vAlign w:val="center"/>
            <w:hideMark/>
          </w:tcPr>
          <w:p w14:paraId="77F25F9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849E97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68E4A5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0BC6590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5352133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EB8359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BECD16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72B07D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8D849E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0C98D0E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5D92220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4A303BA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28F9A380" w14:textId="77777777" w:rsidTr="00532C3D">
        <w:trPr>
          <w:trHeight w:val="2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964B6"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950BD"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4B4C7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vAlign w:val="center"/>
            <w:hideMark/>
          </w:tcPr>
          <w:p w14:paraId="4EC110A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FA7A81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center"/>
            <w:hideMark/>
          </w:tcPr>
          <w:p w14:paraId="3DE8254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0DEB64C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center"/>
            <w:hideMark/>
          </w:tcPr>
          <w:p w14:paraId="1A86A29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A17D1A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3ED28487"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D3303D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928007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1 </w:t>
            </w:r>
          </w:p>
        </w:tc>
        <w:tc>
          <w:tcPr>
            <w:tcW w:w="499" w:type="dxa"/>
            <w:tcBorders>
              <w:top w:val="single" w:sz="4" w:space="0" w:color="auto"/>
              <w:left w:val="single" w:sz="4" w:space="0" w:color="auto"/>
              <w:bottom w:val="single" w:sz="4" w:space="0" w:color="auto"/>
              <w:right w:val="single" w:sz="4" w:space="0" w:color="auto"/>
            </w:tcBorders>
            <w:noWrap/>
            <w:vAlign w:val="center"/>
            <w:hideMark/>
          </w:tcPr>
          <w:p w14:paraId="2EA5A9A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center"/>
            <w:hideMark/>
          </w:tcPr>
          <w:p w14:paraId="2469FA6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center"/>
            <w:hideMark/>
          </w:tcPr>
          <w:p w14:paraId="10B91F7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40B61A1C" w14:textId="77777777" w:rsidTr="00532C3D">
        <w:trPr>
          <w:trHeight w:val="325"/>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0C023BF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Sistema Distrital de Quejas y Reclamos</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4CC3641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36</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E3E61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07FF572E"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69C02A31"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0C1F99A2"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33558AAF"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73B62334"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D71749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4933BB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4F67D545"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5D6D8B9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4E91CDD1"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4A91A53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507C0419"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BD7CF14" w14:textId="77777777" w:rsidTr="00532C3D">
        <w:trPr>
          <w:trHeight w:val="3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474A6"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BBAEE"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ECEFFE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noWrap/>
            <w:vAlign w:val="bottom"/>
            <w:hideMark/>
          </w:tcPr>
          <w:p w14:paraId="763BE04F"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2193B05"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4CFA26A0"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33A8B30C"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17" w:type="dxa"/>
            <w:tcBorders>
              <w:top w:val="single" w:sz="4" w:space="0" w:color="auto"/>
              <w:left w:val="single" w:sz="4" w:space="0" w:color="auto"/>
              <w:bottom w:val="single" w:sz="4" w:space="0" w:color="auto"/>
              <w:right w:val="single" w:sz="4" w:space="0" w:color="auto"/>
            </w:tcBorders>
            <w:noWrap/>
            <w:vAlign w:val="bottom"/>
            <w:hideMark/>
          </w:tcPr>
          <w:p w14:paraId="69E9B4EA"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5CE61E1"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6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98DCBA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6FCABA7B"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4F60E157"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52B1ACBB"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053C71E1"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7AE98672"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6B4E5AA7" w14:textId="77777777" w:rsidTr="00532C3D">
        <w:trPr>
          <w:trHeight w:val="325"/>
          <w:jc w:val="center"/>
        </w:trPr>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5130224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Curso virtual de Teletrabajo</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EA01346"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4</w:t>
            </w:r>
          </w:p>
        </w:tc>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104C95"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P</w:t>
            </w:r>
          </w:p>
        </w:tc>
        <w:tc>
          <w:tcPr>
            <w:tcW w:w="49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256B60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392632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1F331A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9C5978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1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C523203"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8558A7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04AE9862"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39189948"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FBD230A"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15F62634"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1F245E34"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513EA50A"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r w:rsidR="00532C3D" w14:paraId="751F124C" w14:textId="77777777" w:rsidTr="00532C3D">
        <w:trPr>
          <w:trHeight w:val="3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B9B2" w14:textId="77777777" w:rsidR="00532C3D" w:rsidRDefault="00532C3D">
            <w:pPr>
              <w:rPr>
                <w:rFonts w:ascii="Arial Narrow" w:hAnsi="Arial Narrow" w:cs="Calibri"/>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8B369" w14:textId="77777777" w:rsidR="00532C3D" w:rsidRDefault="00532C3D">
            <w:pPr>
              <w:rPr>
                <w:rFonts w:ascii="Arial Narrow" w:hAnsi="Arial Narrow" w:cs="Calibri"/>
                <w:color w:val="000000"/>
                <w:sz w:val="18"/>
                <w:szCs w:val="18"/>
                <w:lang w:eastAsia="es-CO"/>
              </w:rPr>
            </w:pPr>
          </w:p>
        </w:tc>
        <w:tc>
          <w:tcPr>
            <w:tcW w:w="83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F07A380"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E</w:t>
            </w:r>
          </w:p>
        </w:tc>
        <w:tc>
          <w:tcPr>
            <w:tcW w:w="49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31855F8"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7A6D74C"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2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69E4E0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0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224776D"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51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C06675E"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CB841A9"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63" w:type="dxa"/>
            <w:tcBorders>
              <w:top w:val="single" w:sz="4" w:space="0" w:color="auto"/>
              <w:left w:val="single" w:sz="4" w:space="0" w:color="auto"/>
              <w:bottom w:val="single" w:sz="4" w:space="0" w:color="auto"/>
              <w:right w:val="single" w:sz="4" w:space="0" w:color="auto"/>
            </w:tcBorders>
            <w:noWrap/>
            <w:vAlign w:val="center"/>
            <w:hideMark/>
          </w:tcPr>
          <w:p w14:paraId="73BBD94B" w14:textId="77777777" w:rsidR="00532C3D" w:rsidRDefault="00532C3D">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26" w:type="dxa"/>
            <w:tcBorders>
              <w:top w:val="single" w:sz="4" w:space="0" w:color="auto"/>
              <w:left w:val="single" w:sz="4" w:space="0" w:color="auto"/>
              <w:bottom w:val="single" w:sz="4" w:space="0" w:color="auto"/>
              <w:right w:val="single" w:sz="4" w:space="0" w:color="auto"/>
            </w:tcBorders>
            <w:noWrap/>
            <w:vAlign w:val="bottom"/>
            <w:hideMark/>
          </w:tcPr>
          <w:p w14:paraId="088BF77A"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80" w:type="dxa"/>
            <w:tcBorders>
              <w:top w:val="single" w:sz="4" w:space="0" w:color="auto"/>
              <w:left w:val="single" w:sz="4" w:space="0" w:color="auto"/>
              <w:bottom w:val="single" w:sz="4" w:space="0" w:color="auto"/>
              <w:right w:val="single" w:sz="4" w:space="0" w:color="auto"/>
            </w:tcBorders>
            <w:noWrap/>
            <w:vAlign w:val="bottom"/>
            <w:hideMark/>
          </w:tcPr>
          <w:p w14:paraId="7CA1C614"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99" w:type="dxa"/>
            <w:tcBorders>
              <w:top w:val="single" w:sz="4" w:space="0" w:color="auto"/>
              <w:left w:val="single" w:sz="4" w:space="0" w:color="auto"/>
              <w:bottom w:val="single" w:sz="4" w:space="0" w:color="auto"/>
              <w:right w:val="single" w:sz="4" w:space="0" w:color="auto"/>
            </w:tcBorders>
            <w:noWrap/>
            <w:vAlign w:val="bottom"/>
            <w:hideMark/>
          </w:tcPr>
          <w:p w14:paraId="6538E766"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507" w:type="dxa"/>
            <w:tcBorders>
              <w:top w:val="single" w:sz="4" w:space="0" w:color="auto"/>
              <w:left w:val="single" w:sz="4" w:space="0" w:color="auto"/>
              <w:bottom w:val="single" w:sz="4" w:space="0" w:color="auto"/>
              <w:right w:val="single" w:sz="4" w:space="0" w:color="auto"/>
            </w:tcBorders>
            <w:noWrap/>
            <w:vAlign w:val="bottom"/>
            <w:hideMark/>
          </w:tcPr>
          <w:p w14:paraId="531210E4"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c>
          <w:tcPr>
            <w:tcW w:w="436" w:type="dxa"/>
            <w:tcBorders>
              <w:top w:val="single" w:sz="4" w:space="0" w:color="auto"/>
              <w:left w:val="single" w:sz="4" w:space="0" w:color="auto"/>
              <w:bottom w:val="single" w:sz="4" w:space="0" w:color="auto"/>
              <w:right w:val="single" w:sz="4" w:space="0" w:color="auto"/>
            </w:tcBorders>
            <w:noWrap/>
            <w:vAlign w:val="bottom"/>
            <w:hideMark/>
          </w:tcPr>
          <w:p w14:paraId="771ED6B0" w14:textId="77777777" w:rsidR="00532C3D" w:rsidRDefault="00532C3D">
            <w:pPr>
              <w:rPr>
                <w:rFonts w:ascii="Arial Narrow" w:hAnsi="Arial Narrow" w:cs="Calibri"/>
                <w:color w:val="000000"/>
                <w:sz w:val="18"/>
                <w:szCs w:val="18"/>
                <w:lang w:eastAsia="es-CO"/>
              </w:rPr>
            </w:pPr>
            <w:r>
              <w:rPr>
                <w:rFonts w:ascii="Arial Narrow" w:hAnsi="Arial Narrow" w:cs="Calibri"/>
                <w:color w:val="000000"/>
                <w:sz w:val="18"/>
                <w:szCs w:val="18"/>
                <w:lang w:eastAsia="es-CO"/>
              </w:rPr>
              <w:t> </w:t>
            </w:r>
          </w:p>
        </w:tc>
      </w:tr>
    </w:tbl>
    <w:p w14:paraId="55990B92" w14:textId="3264CA0A" w:rsidR="00532C3D" w:rsidRPr="00751AC7" w:rsidRDefault="00532C3D" w:rsidP="00751AC7">
      <w:pPr>
        <w:pStyle w:val="Descripcin"/>
        <w:rPr>
          <w:rFonts w:ascii="Arial" w:hAnsi="Arial" w:cs="Arial"/>
          <w:iCs w:val="0"/>
          <w:color w:val="auto"/>
          <w:sz w:val="16"/>
          <w:szCs w:val="16"/>
          <w:lang w:val="es-ES" w:eastAsia="es-ES"/>
        </w:rPr>
      </w:pPr>
      <w:r>
        <w:rPr>
          <w:rFonts w:ascii="Arial" w:hAnsi="Arial" w:cs="Arial"/>
          <w:iCs w:val="0"/>
          <w:color w:val="auto"/>
          <w:sz w:val="16"/>
          <w:szCs w:val="16"/>
          <w:lang w:val="es-ES" w:eastAsia="es-ES"/>
        </w:rPr>
        <w:t>Fuente:  Área de Talento Humano IDRD</w:t>
      </w:r>
    </w:p>
    <w:p w14:paraId="6B5DB215"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0485CBDD" w14:textId="77777777" w:rsidR="00532C3D" w:rsidRDefault="00532C3D" w:rsidP="007D409D">
      <w:pPr>
        <w:pStyle w:val="Prrafodelista"/>
        <w:widowControl w:val="0"/>
        <w:numPr>
          <w:ilvl w:val="0"/>
          <w:numId w:val="33"/>
        </w:numPr>
        <w:tabs>
          <w:tab w:val="left" w:pos="426"/>
        </w:tabs>
        <w:suppressAutoHyphens w:val="0"/>
        <w:spacing w:after="0" w:line="264" w:lineRule="auto"/>
        <w:jc w:val="both"/>
        <w:rPr>
          <w:rFonts w:ascii="Arial" w:eastAsia="Times New Roman" w:hAnsi="Arial" w:cs="Arial"/>
          <w:b/>
          <w:sz w:val="24"/>
          <w:szCs w:val="24"/>
          <w:lang w:val="es-ES" w:eastAsia="es-ES"/>
        </w:rPr>
      </w:pPr>
      <w:r>
        <w:rPr>
          <w:rFonts w:ascii="Arial" w:hAnsi="Arial" w:cs="Arial"/>
          <w:b/>
          <w:lang w:val="es-ES" w:eastAsia="es-ES"/>
        </w:rPr>
        <w:t>Plan de trabajo anual en seguridad y salud en el trabajo.</w:t>
      </w:r>
    </w:p>
    <w:p w14:paraId="1BEA970F"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11B1CFA7" w14:textId="77777777" w:rsidR="00532C3D" w:rsidRDefault="00532C3D" w:rsidP="00532C3D">
      <w:pPr>
        <w:spacing w:line="276" w:lineRule="auto"/>
        <w:jc w:val="both"/>
        <w:rPr>
          <w:rFonts w:ascii="Arial" w:eastAsiaTheme="minorHAnsi" w:hAnsi="Arial" w:cs="Arial"/>
          <w:sz w:val="24"/>
          <w:szCs w:val="24"/>
          <w:lang w:eastAsia="en-US"/>
        </w:rPr>
      </w:pPr>
      <w:r>
        <w:rPr>
          <w:rFonts w:ascii="Arial" w:hAnsi="Arial" w:cs="Arial"/>
          <w:sz w:val="24"/>
          <w:szCs w:val="24"/>
        </w:rPr>
        <w:t>De acuerdo con la Ley 1562 de 2012, el Decreto 1072 de 2015 y la Resolución 312 de 2019 “</w:t>
      </w:r>
      <w:r>
        <w:rPr>
          <w:rFonts w:ascii="Arial" w:hAnsi="Arial" w:cs="Arial"/>
          <w:i/>
          <w:sz w:val="24"/>
          <w:szCs w:val="24"/>
        </w:rPr>
        <w:t>Por la cual se define los Estándares Mínimos del Sistema de Gestión de Seguridad y Salud en el Trabajo</w:t>
      </w:r>
      <w:r>
        <w:rPr>
          <w:rFonts w:ascii="Arial" w:hAnsi="Arial" w:cs="Arial"/>
          <w:sz w:val="24"/>
          <w:szCs w:val="24"/>
        </w:rPr>
        <w:t xml:space="preserve">”, el Instituto Distrital de Recreación y Deporte – IDRD, viene implementando el Sistema de Gestión de Seguridad y Salud en el Trabajo (SG-SST) el cual tiene como objetivo proteger la salud y seguridad de los funcionarios y contratistas,  a través de la implementación de controles para mitigar los factores de riesgos identificados, cumplir con los requisitos legales y otros, aplicables y la mejora continua del SG – SST. </w:t>
      </w:r>
    </w:p>
    <w:p w14:paraId="6D77EBCB" w14:textId="77777777" w:rsidR="00532C3D" w:rsidRDefault="00532C3D" w:rsidP="00532C3D">
      <w:pPr>
        <w:spacing w:line="276" w:lineRule="auto"/>
        <w:jc w:val="both"/>
        <w:rPr>
          <w:rFonts w:ascii="Arial" w:hAnsi="Arial" w:cs="Arial"/>
          <w:sz w:val="24"/>
          <w:szCs w:val="24"/>
        </w:rPr>
      </w:pPr>
      <w:r>
        <w:rPr>
          <w:rFonts w:ascii="Arial" w:hAnsi="Arial" w:cs="Arial"/>
          <w:sz w:val="24"/>
          <w:szCs w:val="24"/>
        </w:rPr>
        <w:t xml:space="preserve">El Instituto Distrital de Recreación y Deporte – IDRD, viene adelantando la implementación de estándares mínimos del Sistema de Gestión de Seguridad y Salud en el Trabajo, el cual para el 30 de junio de 2020 obtuvo una calificación del 88.75%, lo cual corresponde a un nivel ACEPTABLE, de acuerdo con el certificado emitido por la ARL Positiva. </w:t>
      </w:r>
    </w:p>
    <w:p w14:paraId="2C9DB871" w14:textId="77777777" w:rsidR="00532C3D" w:rsidRDefault="00532C3D" w:rsidP="00532C3D">
      <w:pPr>
        <w:spacing w:line="276" w:lineRule="auto"/>
        <w:jc w:val="both"/>
        <w:rPr>
          <w:rFonts w:ascii="Arial" w:hAnsi="Arial" w:cs="Arial"/>
          <w:sz w:val="24"/>
          <w:szCs w:val="24"/>
        </w:rPr>
      </w:pPr>
      <w:r>
        <w:rPr>
          <w:rFonts w:ascii="Arial" w:hAnsi="Arial" w:cs="Arial"/>
          <w:sz w:val="24"/>
          <w:szCs w:val="24"/>
        </w:rPr>
        <w:t>Por lo anterior y con el fin de seguir avanzando en la implementación del SG – SST y de dar cumplimiento a la normatividad vigente, mediante Resolución 052 del 31 de enero de 2020 se aprobó el Plan Anual de Seguridad y Salud en el trabajo para la vigencia 2020 por parte de la Dirección General, la Subdirección Administrativa y Financiera y el COPASST del IDRD, el cual se encuentra publicado en la página web del IDRD y  el aplicativo ISOLUCION, el cual a 30 de septiembre de 2020 reporta un avance de cumplimiento del 69,4 %.</w:t>
      </w:r>
    </w:p>
    <w:p w14:paraId="39B99DE5" w14:textId="1400FE99" w:rsidR="00532C3D" w:rsidRDefault="00532C3D" w:rsidP="00532C3D">
      <w:pPr>
        <w:spacing w:line="276" w:lineRule="auto"/>
        <w:jc w:val="both"/>
        <w:rPr>
          <w:rFonts w:ascii="Arial" w:hAnsi="Arial" w:cs="Arial"/>
          <w:sz w:val="24"/>
          <w:szCs w:val="24"/>
        </w:rPr>
      </w:pPr>
    </w:p>
    <w:p w14:paraId="0533F838" w14:textId="35C63E82" w:rsidR="00C529DF" w:rsidRDefault="00C529DF" w:rsidP="00532C3D">
      <w:pPr>
        <w:spacing w:line="276" w:lineRule="auto"/>
        <w:jc w:val="both"/>
        <w:rPr>
          <w:rFonts w:ascii="Arial" w:hAnsi="Arial" w:cs="Arial"/>
          <w:sz w:val="24"/>
          <w:szCs w:val="24"/>
        </w:rPr>
      </w:pPr>
    </w:p>
    <w:p w14:paraId="1158C39E" w14:textId="15553554" w:rsidR="00C529DF" w:rsidRDefault="00C529DF" w:rsidP="00532C3D">
      <w:pPr>
        <w:spacing w:line="276" w:lineRule="auto"/>
        <w:jc w:val="both"/>
        <w:rPr>
          <w:rFonts w:ascii="Arial" w:hAnsi="Arial" w:cs="Arial"/>
          <w:sz w:val="24"/>
          <w:szCs w:val="24"/>
        </w:rPr>
      </w:pPr>
    </w:p>
    <w:p w14:paraId="00EBA273" w14:textId="77777777" w:rsidR="00C529DF" w:rsidRDefault="00C529DF" w:rsidP="00532C3D">
      <w:pPr>
        <w:spacing w:line="276" w:lineRule="auto"/>
        <w:jc w:val="both"/>
        <w:rPr>
          <w:rFonts w:ascii="Arial" w:hAnsi="Arial" w:cs="Arial"/>
          <w:sz w:val="24"/>
          <w:szCs w:val="24"/>
        </w:rPr>
      </w:pPr>
    </w:p>
    <w:p w14:paraId="20EB21AD" w14:textId="77777777" w:rsidR="00532C3D" w:rsidRDefault="00532C3D" w:rsidP="00532C3D">
      <w:pPr>
        <w:jc w:val="center"/>
        <w:rPr>
          <w:rFonts w:ascii="Arial" w:hAnsi="Arial" w:cs="Arial"/>
          <w:b/>
          <w:sz w:val="16"/>
          <w:szCs w:val="16"/>
          <w:lang w:val="es-ES"/>
        </w:rPr>
      </w:pPr>
      <w:r>
        <w:rPr>
          <w:rFonts w:ascii="Arial" w:hAnsi="Arial" w:cs="Arial"/>
          <w:b/>
          <w:sz w:val="16"/>
          <w:szCs w:val="16"/>
          <w:lang w:val="es-ES"/>
        </w:rPr>
        <w:t>Tabla 5. Plan Anual de Seguridad y Salud en el trabajo 2020</w:t>
      </w:r>
    </w:p>
    <w:p w14:paraId="7777A843" w14:textId="77777777" w:rsidR="00532C3D" w:rsidRDefault="00532C3D" w:rsidP="00532C3D">
      <w:pPr>
        <w:jc w:val="center"/>
        <w:rPr>
          <w:rFonts w:ascii="Arial" w:hAnsi="Arial" w:cs="Arial"/>
          <w:b/>
          <w:sz w:val="16"/>
          <w:szCs w:val="16"/>
          <w:lang w:val="es-ES"/>
        </w:rPr>
      </w:pPr>
      <w:r>
        <w:rPr>
          <w:rFonts w:ascii="Arial" w:hAnsi="Arial" w:cs="Arial"/>
          <w:b/>
          <w:sz w:val="16"/>
          <w:szCs w:val="16"/>
          <w:lang w:val="es-ES"/>
        </w:rPr>
        <w:t>Ejecución al 30 de septiembre de 2020</w:t>
      </w:r>
    </w:p>
    <w:tbl>
      <w:tblPr>
        <w:tblW w:w="8483" w:type="dxa"/>
        <w:tblCellMar>
          <w:left w:w="70" w:type="dxa"/>
          <w:right w:w="70" w:type="dxa"/>
        </w:tblCellMar>
        <w:tblLook w:val="04A0" w:firstRow="1" w:lastRow="0" w:firstColumn="1" w:lastColumn="0" w:noHBand="0" w:noVBand="1"/>
      </w:tblPr>
      <w:tblGrid>
        <w:gridCol w:w="505"/>
        <w:gridCol w:w="3706"/>
        <w:gridCol w:w="1461"/>
        <w:gridCol w:w="1323"/>
        <w:gridCol w:w="1521"/>
      </w:tblGrid>
      <w:tr w:rsidR="00532C3D" w14:paraId="18496BE8" w14:textId="77777777" w:rsidTr="00532C3D">
        <w:trPr>
          <w:trHeight w:val="246"/>
        </w:trPr>
        <w:tc>
          <w:tcPr>
            <w:tcW w:w="484" w:type="dxa"/>
            <w:tcBorders>
              <w:top w:val="single" w:sz="4" w:space="0" w:color="auto"/>
              <w:left w:val="single" w:sz="4" w:space="0" w:color="auto"/>
              <w:bottom w:val="single" w:sz="4" w:space="0" w:color="auto"/>
              <w:right w:val="single" w:sz="4" w:space="0" w:color="auto"/>
            </w:tcBorders>
            <w:noWrap/>
            <w:vAlign w:val="center"/>
            <w:hideMark/>
          </w:tcPr>
          <w:p w14:paraId="447EF7F1" w14:textId="77777777" w:rsidR="00532C3D" w:rsidRDefault="00532C3D">
            <w:pPr>
              <w:jc w:val="center"/>
              <w:rPr>
                <w:rFonts w:ascii="Arial Narrow" w:hAnsi="Arial Narrow" w:cs="Arial"/>
                <w:b/>
                <w:bCs/>
                <w:lang w:eastAsia="es-CO"/>
              </w:rPr>
            </w:pPr>
            <w:r>
              <w:rPr>
                <w:rFonts w:ascii="Arial Narrow" w:hAnsi="Arial Narrow" w:cs="Arial"/>
                <w:b/>
                <w:bCs/>
                <w:lang w:eastAsia="es-CO"/>
              </w:rPr>
              <w:t>No</w:t>
            </w:r>
          </w:p>
        </w:tc>
        <w:tc>
          <w:tcPr>
            <w:tcW w:w="3706" w:type="dxa"/>
            <w:tcBorders>
              <w:top w:val="single" w:sz="4" w:space="0" w:color="auto"/>
              <w:left w:val="nil"/>
              <w:bottom w:val="single" w:sz="4" w:space="0" w:color="auto"/>
              <w:right w:val="single" w:sz="4" w:space="0" w:color="auto"/>
            </w:tcBorders>
            <w:noWrap/>
            <w:vAlign w:val="center"/>
            <w:hideMark/>
          </w:tcPr>
          <w:p w14:paraId="55FABE14" w14:textId="77777777" w:rsidR="00532C3D" w:rsidRDefault="00532C3D">
            <w:pPr>
              <w:jc w:val="center"/>
              <w:rPr>
                <w:rFonts w:ascii="Arial Narrow" w:hAnsi="Arial Narrow" w:cs="Arial"/>
                <w:b/>
                <w:bCs/>
                <w:lang w:eastAsia="es-CO"/>
              </w:rPr>
            </w:pPr>
            <w:r>
              <w:rPr>
                <w:rFonts w:ascii="Arial Narrow" w:hAnsi="Arial Narrow" w:cs="Arial"/>
                <w:b/>
                <w:bCs/>
                <w:lang w:eastAsia="es-CO"/>
              </w:rPr>
              <w:t>REQUISITO LEGAL</w:t>
            </w:r>
          </w:p>
        </w:tc>
        <w:tc>
          <w:tcPr>
            <w:tcW w:w="1449" w:type="dxa"/>
            <w:tcBorders>
              <w:top w:val="single" w:sz="4" w:space="0" w:color="auto"/>
              <w:left w:val="nil"/>
              <w:bottom w:val="single" w:sz="4" w:space="0" w:color="auto"/>
              <w:right w:val="single" w:sz="4" w:space="0" w:color="auto"/>
            </w:tcBorders>
            <w:noWrap/>
            <w:vAlign w:val="center"/>
            <w:hideMark/>
          </w:tcPr>
          <w:p w14:paraId="0F5AE3D4" w14:textId="77777777" w:rsidR="00532C3D" w:rsidRDefault="00532C3D">
            <w:pPr>
              <w:jc w:val="center"/>
              <w:rPr>
                <w:rFonts w:ascii="Arial Narrow" w:hAnsi="Arial Narrow" w:cs="Arial"/>
                <w:b/>
                <w:bCs/>
                <w:lang w:eastAsia="es-CO"/>
              </w:rPr>
            </w:pPr>
            <w:r>
              <w:rPr>
                <w:rFonts w:ascii="Arial Narrow" w:hAnsi="Arial Narrow" w:cs="Arial"/>
                <w:b/>
                <w:bCs/>
                <w:lang w:eastAsia="es-CO"/>
              </w:rPr>
              <w:t>PROGRAMADAS</w:t>
            </w:r>
          </w:p>
        </w:tc>
        <w:tc>
          <w:tcPr>
            <w:tcW w:w="1323" w:type="dxa"/>
            <w:tcBorders>
              <w:top w:val="single" w:sz="4" w:space="0" w:color="auto"/>
              <w:left w:val="nil"/>
              <w:bottom w:val="single" w:sz="4" w:space="0" w:color="auto"/>
              <w:right w:val="single" w:sz="4" w:space="0" w:color="auto"/>
            </w:tcBorders>
            <w:noWrap/>
            <w:vAlign w:val="center"/>
            <w:hideMark/>
          </w:tcPr>
          <w:p w14:paraId="2CE2F856" w14:textId="77777777" w:rsidR="00532C3D" w:rsidRDefault="00532C3D">
            <w:pPr>
              <w:jc w:val="center"/>
              <w:rPr>
                <w:rFonts w:ascii="Arial Narrow" w:hAnsi="Arial Narrow" w:cs="Arial"/>
                <w:b/>
                <w:bCs/>
                <w:lang w:eastAsia="es-CO"/>
              </w:rPr>
            </w:pPr>
            <w:r>
              <w:rPr>
                <w:rFonts w:ascii="Arial Narrow" w:hAnsi="Arial Narrow" w:cs="Arial"/>
                <w:b/>
                <w:bCs/>
                <w:lang w:eastAsia="es-CO"/>
              </w:rPr>
              <w:t>EJECUTADAS</w:t>
            </w:r>
          </w:p>
        </w:tc>
        <w:tc>
          <w:tcPr>
            <w:tcW w:w="1521" w:type="dxa"/>
            <w:tcBorders>
              <w:top w:val="single" w:sz="4" w:space="0" w:color="auto"/>
              <w:left w:val="nil"/>
              <w:bottom w:val="single" w:sz="4" w:space="0" w:color="auto"/>
              <w:right w:val="single" w:sz="4" w:space="0" w:color="auto"/>
            </w:tcBorders>
            <w:noWrap/>
            <w:vAlign w:val="center"/>
            <w:hideMark/>
          </w:tcPr>
          <w:p w14:paraId="1A5DB730" w14:textId="77777777" w:rsidR="00532C3D" w:rsidRDefault="00532C3D">
            <w:pPr>
              <w:jc w:val="center"/>
              <w:rPr>
                <w:rFonts w:ascii="Arial Narrow" w:hAnsi="Arial Narrow" w:cs="Arial"/>
                <w:b/>
                <w:bCs/>
                <w:lang w:eastAsia="es-CO"/>
              </w:rPr>
            </w:pPr>
            <w:r>
              <w:rPr>
                <w:rFonts w:ascii="Arial Narrow" w:hAnsi="Arial Narrow" w:cs="Arial"/>
                <w:b/>
                <w:bCs/>
                <w:lang w:eastAsia="es-CO"/>
              </w:rPr>
              <w:t>CUMPLIMIENTO</w:t>
            </w:r>
          </w:p>
        </w:tc>
      </w:tr>
      <w:tr w:rsidR="00532C3D" w14:paraId="62759ECF" w14:textId="77777777" w:rsidTr="00532C3D">
        <w:trPr>
          <w:trHeight w:val="493"/>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53BD50FD" w14:textId="77777777" w:rsidR="00532C3D" w:rsidRDefault="00532C3D">
            <w:pPr>
              <w:jc w:val="center"/>
              <w:rPr>
                <w:rFonts w:ascii="Arial Narrow" w:hAnsi="Arial Narrow" w:cs="Arial"/>
                <w:b/>
                <w:bCs/>
                <w:lang w:eastAsia="es-CO"/>
              </w:rPr>
            </w:pPr>
            <w:r>
              <w:rPr>
                <w:rFonts w:ascii="Arial Narrow" w:hAnsi="Arial Narrow" w:cs="Arial"/>
                <w:b/>
                <w:bCs/>
                <w:lang w:eastAsia="es-CO"/>
              </w:rPr>
              <w:t>0.</w:t>
            </w:r>
          </w:p>
        </w:tc>
        <w:tc>
          <w:tcPr>
            <w:tcW w:w="3706" w:type="dxa"/>
            <w:tcBorders>
              <w:top w:val="nil"/>
              <w:left w:val="nil"/>
              <w:bottom w:val="single" w:sz="4" w:space="0" w:color="auto"/>
              <w:right w:val="single" w:sz="4" w:space="0" w:color="auto"/>
            </w:tcBorders>
            <w:shd w:val="clear" w:color="auto" w:fill="C5D9F1"/>
            <w:noWrap/>
            <w:vAlign w:val="bottom"/>
            <w:hideMark/>
          </w:tcPr>
          <w:p w14:paraId="20D8CC1C" w14:textId="77777777" w:rsidR="00532C3D" w:rsidRDefault="00532C3D">
            <w:pPr>
              <w:rPr>
                <w:rFonts w:ascii="Arial Narrow" w:hAnsi="Arial Narrow" w:cs="Arial"/>
                <w:b/>
                <w:bCs/>
                <w:lang w:eastAsia="es-CO"/>
              </w:rPr>
            </w:pPr>
            <w:r>
              <w:rPr>
                <w:rFonts w:ascii="Arial Narrow" w:hAnsi="Arial Narrow" w:cs="Arial"/>
                <w:b/>
                <w:bCs/>
                <w:lang w:eastAsia="es-CO"/>
              </w:rPr>
              <w:t>Plan Básico</w:t>
            </w:r>
          </w:p>
        </w:tc>
        <w:tc>
          <w:tcPr>
            <w:tcW w:w="1449" w:type="dxa"/>
            <w:tcBorders>
              <w:top w:val="nil"/>
              <w:left w:val="nil"/>
              <w:bottom w:val="single" w:sz="4" w:space="0" w:color="auto"/>
              <w:right w:val="single" w:sz="4" w:space="0" w:color="auto"/>
            </w:tcBorders>
            <w:shd w:val="clear" w:color="auto" w:fill="C5D9F1"/>
            <w:noWrap/>
            <w:vAlign w:val="center"/>
            <w:hideMark/>
          </w:tcPr>
          <w:p w14:paraId="381B0B9D" w14:textId="77777777" w:rsidR="00532C3D" w:rsidRDefault="00532C3D">
            <w:pPr>
              <w:jc w:val="center"/>
              <w:rPr>
                <w:rFonts w:ascii="Arial Narrow" w:hAnsi="Arial Narrow" w:cs="Arial"/>
                <w:b/>
                <w:bCs/>
                <w:lang w:eastAsia="es-CO"/>
              </w:rPr>
            </w:pPr>
            <w:r>
              <w:rPr>
                <w:rFonts w:ascii="Arial Narrow" w:hAnsi="Arial Narrow" w:cs="Arial"/>
                <w:b/>
                <w:bCs/>
                <w:lang w:eastAsia="es-CO"/>
              </w:rPr>
              <w:t>72</w:t>
            </w:r>
          </w:p>
        </w:tc>
        <w:tc>
          <w:tcPr>
            <w:tcW w:w="1323" w:type="dxa"/>
            <w:tcBorders>
              <w:top w:val="nil"/>
              <w:left w:val="nil"/>
              <w:bottom w:val="single" w:sz="4" w:space="0" w:color="auto"/>
              <w:right w:val="single" w:sz="4" w:space="0" w:color="auto"/>
            </w:tcBorders>
            <w:shd w:val="clear" w:color="auto" w:fill="C5D9F1"/>
            <w:noWrap/>
            <w:vAlign w:val="center"/>
            <w:hideMark/>
          </w:tcPr>
          <w:p w14:paraId="00995DC8" w14:textId="77777777" w:rsidR="00532C3D" w:rsidRDefault="00532C3D">
            <w:pPr>
              <w:jc w:val="center"/>
              <w:rPr>
                <w:rFonts w:ascii="Arial Narrow" w:hAnsi="Arial Narrow" w:cs="Arial"/>
                <w:b/>
                <w:bCs/>
                <w:lang w:eastAsia="es-CO"/>
              </w:rPr>
            </w:pPr>
            <w:r>
              <w:rPr>
                <w:rFonts w:ascii="Arial Narrow" w:hAnsi="Arial Narrow" w:cs="Arial"/>
                <w:b/>
                <w:bCs/>
                <w:lang w:eastAsia="es-CO"/>
              </w:rPr>
              <w:t>54</w:t>
            </w:r>
          </w:p>
        </w:tc>
        <w:tc>
          <w:tcPr>
            <w:tcW w:w="1521" w:type="dxa"/>
            <w:tcBorders>
              <w:top w:val="nil"/>
              <w:left w:val="nil"/>
              <w:bottom w:val="single" w:sz="4" w:space="0" w:color="auto"/>
              <w:right w:val="single" w:sz="4" w:space="0" w:color="auto"/>
            </w:tcBorders>
            <w:shd w:val="clear" w:color="auto" w:fill="C5D9F1"/>
            <w:noWrap/>
            <w:vAlign w:val="center"/>
            <w:hideMark/>
          </w:tcPr>
          <w:p w14:paraId="16AF69AC" w14:textId="77777777" w:rsidR="00532C3D" w:rsidRDefault="00532C3D">
            <w:pPr>
              <w:jc w:val="center"/>
              <w:rPr>
                <w:rFonts w:ascii="Arial Narrow" w:hAnsi="Arial Narrow" w:cs="Arial"/>
                <w:b/>
                <w:bCs/>
                <w:lang w:eastAsia="es-CO"/>
              </w:rPr>
            </w:pPr>
            <w:r>
              <w:rPr>
                <w:rFonts w:ascii="Arial Narrow" w:hAnsi="Arial Narrow" w:cs="Arial"/>
                <w:b/>
                <w:bCs/>
                <w:lang w:eastAsia="es-CO"/>
              </w:rPr>
              <w:t>75%</w:t>
            </w:r>
          </w:p>
        </w:tc>
      </w:tr>
      <w:tr w:rsidR="00532C3D" w14:paraId="681CA06A"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555A60CC" w14:textId="77777777" w:rsidR="00532C3D" w:rsidRDefault="00532C3D">
            <w:pPr>
              <w:jc w:val="center"/>
              <w:rPr>
                <w:rFonts w:ascii="Arial Narrow" w:hAnsi="Arial Narrow" w:cs="Arial"/>
                <w:lang w:eastAsia="es-CO"/>
              </w:rPr>
            </w:pPr>
            <w:r>
              <w:rPr>
                <w:rFonts w:ascii="Arial Narrow" w:hAnsi="Arial Narrow" w:cs="Arial"/>
                <w:lang w:eastAsia="es-CO"/>
              </w:rPr>
              <w:t>1.</w:t>
            </w:r>
          </w:p>
        </w:tc>
        <w:tc>
          <w:tcPr>
            <w:tcW w:w="3706" w:type="dxa"/>
            <w:tcBorders>
              <w:top w:val="nil"/>
              <w:left w:val="nil"/>
              <w:bottom w:val="single" w:sz="4" w:space="0" w:color="auto"/>
              <w:right w:val="single" w:sz="4" w:space="0" w:color="auto"/>
            </w:tcBorders>
            <w:shd w:val="clear" w:color="auto" w:fill="C5D9F1"/>
            <w:noWrap/>
            <w:vAlign w:val="bottom"/>
            <w:hideMark/>
          </w:tcPr>
          <w:p w14:paraId="0740625B" w14:textId="77777777" w:rsidR="00532C3D" w:rsidRDefault="00532C3D">
            <w:pPr>
              <w:rPr>
                <w:rFonts w:ascii="Arial Narrow" w:hAnsi="Arial Narrow" w:cs="Arial"/>
                <w:lang w:eastAsia="es-CO"/>
              </w:rPr>
            </w:pPr>
            <w:r>
              <w:rPr>
                <w:rFonts w:ascii="Arial Narrow" w:hAnsi="Arial Narrow" w:cs="Arial"/>
                <w:lang w:eastAsia="es-CO"/>
              </w:rPr>
              <w:t>Componente Básico</w:t>
            </w:r>
          </w:p>
        </w:tc>
        <w:tc>
          <w:tcPr>
            <w:tcW w:w="1449" w:type="dxa"/>
            <w:tcBorders>
              <w:top w:val="nil"/>
              <w:left w:val="nil"/>
              <w:bottom w:val="single" w:sz="4" w:space="0" w:color="auto"/>
              <w:right w:val="single" w:sz="4" w:space="0" w:color="auto"/>
            </w:tcBorders>
            <w:noWrap/>
            <w:vAlign w:val="center"/>
            <w:hideMark/>
          </w:tcPr>
          <w:p w14:paraId="4C09F448" w14:textId="77777777" w:rsidR="00532C3D" w:rsidRDefault="00532C3D">
            <w:pPr>
              <w:jc w:val="center"/>
              <w:rPr>
                <w:rFonts w:ascii="Arial Narrow" w:hAnsi="Arial Narrow" w:cs="Arial"/>
                <w:lang w:eastAsia="es-CO"/>
              </w:rPr>
            </w:pPr>
            <w:r>
              <w:rPr>
                <w:rFonts w:ascii="Arial Narrow" w:hAnsi="Arial Narrow" w:cs="Arial"/>
                <w:lang w:eastAsia="es-CO"/>
              </w:rPr>
              <w:t>12</w:t>
            </w:r>
          </w:p>
        </w:tc>
        <w:tc>
          <w:tcPr>
            <w:tcW w:w="1323" w:type="dxa"/>
            <w:tcBorders>
              <w:top w:val="nil"/>
              <w:left w:val="nil"/>
              <w:bottom w:val="single" w:sz="4" w:space="0" w:color="auto"/>
              <w:right w:val="single" w:sz="4" w:space="0" w:color="auto"/>
            </w:tcBorders>
            <w:noWrap/>
            <w:vAlign w:val="center"/>
            <w:hideMark/>
          </w:tcPr>
          <w:p w14:paraId="34ED42FA" w14:textId="77777777" w:rsidR="00532C3D" w:rsidRDefault="00532C3D">
            <w:pPr>
              <w:jc w:val="center"/>
              <w:rPr>
                <w:rFonts w:ascii="Arial Narrow" w:hAnsi="Arial Narrow" w:cs="Arial"/>
                <w:lang w:eastAsia="es-CO"/>
              </w:rPr>
            </w:pPr>
            <w:r>
              <w:rPr>
                <w:rFonts w:ascii="Arial Narrow" w:hAnsi="Arial Narrow" w:cs="Arial"/>
                <w:lang w:eastAsia="es-CO"/>
              </w:rPr>
              <w:t>10</w:t>
            </w:r>
          </w:p>
        </w:tc>
        <w:tc>
          <w:tcPr>
            <w:tcW w:w="1521" w:type="dxa"/>
            <w:tcBorders>
              <w:top w:val="nil"/>
              <w:left w:val="nil"/>
              <w:bottom w:val="single" w:sz="4" w:space="0" w:color="auto"/>
              <w:right w:val="single" w:sz="4" w:space="0" w:color="auto"/>
            </w:tcBorders>
            <w:noWrap/>
            <w:vAlign w:val="center"/>
            <w:hideMark/>
          </w:tcPr>
          <w:p w14:paraId="0D2F3BFA" w14:textId="77777777" w:rsidR="00532C3D" w:rsidRDefault="00532C3D">
            <w:pPr>
              <w:jc w:val="center"/>
              <w:rPr>
                <w:rFonts w:ascii="Arial Narrow" w:hAnsi="Arial Narrow" w:cs="Arial"/>
                <w:lang w:eastAsia="es-CO"/>
              </w:rPr>
            </w:pPr>
            <w:r>
              <w:rPr>
                <w:rFonts w:ascii="Arial Narrow" w:hAnsi="Arial Narrow" w:cs="Arial"/>
                <w:lang w:eastAsia="es-CO"/>
              </w:rPr>
              <w:t>83%</w:t>
            </w:r>
          </w:p>
        </w:tc>
      </w:tr>
      <w:tr w:rsidR="00532C3D" w14:paraId="62A1793B"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2D42DDFF" w14:textId="77777777" w:rsidR="00532C3D" w:rsidRDefault="00532C3D">
            <w:pPr>
              <w:jc w:val="center"/>
              <w:rPr>
                <w:rFonts w:ascii="Arial Narrow" w:hAnsi="Arial Narrow" w:cs="Arial"/>
                <w:lang w:eastAsia="es-CO"/>
              </w:rPr>
            </w:pPr>
            <w:r>
              <w:rPr>
                <w:rFonts w:ascii="Arial Narrow" w:hAnsi="Arial Narrow" w:cs="Arial"/>
                <w:lang w:eastAsia="es-CO"/>
              </w:rPr>
              <w:t>2.</w:t>
            </w:r>
          </w:p>
        </w:tc>
        <w:tc>
          <w:tcPr>
            <w:tcW w:w="3706" w:type="dxa"/>
            <w:tcBorders>
              <w:top w:val="nil"/>
              <w:left w:val="nil"/>
              <w:bottom w:val="single" w:sz="4" w:space="0" w:color="auto"/>
              <w:right w:val="single" w:sz="4" w:space="0" w:color="auto"/>
            </w:tcBorders>
            <w:shd w:val="clear" w:color="auto" w:fill="C5D9F1"/>
            <w:noWrap/>
            <w:vAlign w:val="bottom"/>
            <w:hideMark/>
          </w:tcPr>
          <w:p w14:paraId="794B5128" w14:textId="77777777" w:rsidR="00532C3D" w:rsidRDefault="00532C3D">
            <w:pPr>
              <w:rPr>
                <w:rFonts w:ascii="Arial Narrow" w:hAnsi="Arial Narrow" w:cs="Arial"/>
                <w:lang w:eastAsia="es-CO"/>
              </w:rPr>
            </w:pPr>
            <w:r>
              <w:rPr>
                <w:rFonts w:ascii="Arial Narrow" w:hAnsi="Arial Narrow" w:cs="Arial"/>
                <w:lang w:eastAsia="es-CO"/>
              </w:rPr>
              <w:t>COPASST</w:t>
            </w:r>
          </w:p>
        </w:tc>
        <w:tc>
          <w:tcPr>
            <w:tcW w:w="1449" w:type="dxa"/>
            <w:tcBorders>
              <w:top w:val="nil"/>
              <w:left w:val="nil"/>
              <w:bottom w:val="single" w:sz="4" w:space="0" w:color="auto"/>
              <w:right w:val="single" w:sz="4" w:space="0" w:color="auto"/>
            </w:tcBorders>
            <w:noWrap/>
            <w:vAlign w:val="center"/>
            <w:hideMark/>
          </w:tcPr>
          <w:p w14:paraId="59755D59" w14:textId="77777777" w:rsidR="00532C3D" w:rsidRDefault="00532C3D">
            <w:pPr>
              <w:jc w:val="center"/>
              <w:rPr>
                <w:rFonts w:ascii="Arial Narrow" w:hAnsi="Arial Narrow" w:cs="Arial"/>
                <w:lang w:eastAsia="es-CO"/>
              </w:rPr>
            </w:pPr>
            <w:r>
              <w:rPr>
                <w:rFonts w:ascii="Arial Narrow" w:hAnsi="Arial Narrow" w:cs="Arial"/>
                <w:lang w:eastAsia="es-CO"/>
              </w:rPr>
              <w:t>15</w:t>
            </w:r>
          </w:p>
        </w:tc>
        <w:tc>
          <w:tcPr>
            <w:tcW w:w="1323" w:type="dxa"/>
            <w:tcBorders>
              <w:top w:val="nil"/>
              <w:left w:val="nil"/>
              <w:bottom w:val="single" w:sz="4" w:space="0" w:color="auto"/>
              <w:right w:val="single" w:sz="4" w:space="0" w:color="auto"/>
            </w:tcBorders>
            <w:noWrap/>
            <w:vAlign w:val="center"/>
            <w:hideMark/>
          </w:tcPr>
          <w:p w14:paraId="068AF5E1" w14:textId="77777777" w:rsidR="00532C3D" w:rsidRDefault="00532C3D">
            <w:pPr>
              <w:jc w:val="center"/>
              <w:rPr>
                <w:rFonts w:ascii="Arial Narrow" w:hAnsi="Arial Narrow" w:cs="Arial"/>
                <w:lang w:eastAsia="es-CO"/>
              </w:rPr>
            </w:pPr>
            <w:r>
              <w:rPr>
                <w:rFonts w:ascii="Arial Narrow" w:hAnsi="Arial Narrow" w:cs="Arial"/>
                <w:lang w:eastAsia="es-CO"/>
              </w:rPr>
              <w:t>11</w:t>
            </w:r>
          </w:p>
        </w:tc>
        <w:tc>
          <w:tcPr>
            <w:tcW w:w="1521" w:type="dxa"/>
            <w:tcBorders>
              <w:top w:val="nil"/>
              <w:left w:val="nil"/>
              <w:bottom w:val="single" w:sz="4" w:space="0" w:color="auto"/>
              <w:right w:val="single" w:sz="4" w:space="0" w:color="auto"/>
            </w:tcBorders>
            <w:noWrap/>
            <w:vAlign w:val="center"/>
            <w:hideMark/>
          </w:tcPr>
          <w:p w14:paraId="1C076459" w14:textId="77777777" w:rsidR="00532C3D" w:rsidRDefault="00532C3D">
            <w:pPr>
              <w:jc w:val="center"/>
              <w:rPr>
                <w:rFonts w:ascii="Arial Narrow" w:hAnsi="Arial Narrow" w:cs="Arial"/>
                <w:lang w:eastAsia="es-CO"/>
              </w:rPr>
            </w:pPr>
            <w:r>
              <w:rPr>
                <w:rFonts w:ascii="Arial Narrow" w:hAnsi="Arial Narrow" w:cs="Arial"/>
                <w:lang w:eastAsia="es-CO"/>
              </w:rPr>
              <w:t>73%</w:t>
            </w:r>
          </w:p>
        </w:tc>
      </w:tr>
      <w:tr w:rsidR="00532C3D" w14:paraId="120319FF"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67B4B089" w14:textId="77777777" w:rsidR="00532C3D" w:rsidRDefault="00532C3D">
            <w:pPr>
              <w:jc w:val="center"/>
              <w:rPr>
                <w:rFonts w:ascii="Arial Narrow" w:hAnsi="Arial Narrow" w:cs="Arial"/>
                <w:lang w:eastAsia="es-CO"/>
              </w:rPr>
            </w:pPr>
            <w:r>
              <w:rPr>
                <w:rFonts w:ascii="Arial Narrow" w:hAnsi="Arial Narrow" w:cs="Arial"/>
                <w:lang w:eastAsia="es-CO"/>
              </w:rPr>
              <w:t>3.</w:t>
            </w:r>
          </w:p>
        </w:tc>
        <w:tc>
          <w:tcPr>
            <w:tcW w:w="3706" w:type="dxa"/>
            <w:tcBorders>
              <w:top w:val="nil"/>
              <w:left w:val="nil"/>
              <w:bottom w:val="single" w:sz="4" w:space="0" w:color="auto"/>
              <w:right w:val="single" w:sz="4" w:space="0" w:color="auto"/>
            </w:tcBorders>
            <w:shd w:val="clear" w:color="auto" w:fill="C5D9F1"/>
            <w:noWrap/>
            <w:vAlign w:val="bottom"/>
            <w:hideMark/>
          </w:tcPr>
          <w:p w14:paraId="19E56B63" w14:textId="77777777" w:rsidR="00532C3D" w:rsidRDefault="00532C3D">
            <w:pPr>
              <w:rPr>
                <w:rFonts w:ascii="Arial Narrow" w:hAnsi="Arial Narrow" w:cs="Arial"/>
                <w:lang w:eastAsia="es-CO"/>
              </w:rPr>
            </w:pPr>
            <w:r>
              <w:rPr>
                <w:rFonts w:ascii="Arial Narrow" w:hAnsi="Arial Narrow" w:cs="Arial"/>
                <w:lang w:eastAsia="es-CO"/>
              </w:rPr>
              <w:t>Comité Convivencia Laboral</w:t>
            </w:r>
          </w:p>
        </w:tc>
        <w:tc>
          <w:tcPr>
            <w:tcW w:w="1449" w:type="dxa"/>
            <w:tcBorders>
              <w:top w:val="nil"/>
              <w:left w:val="nil"/>
              <w:bottom w:val="single" w:sz="4" w:space="0" w:color="auto"/>
              <w:right w:val="single" w:sz="4" w:space="0" w:color="auto"/>
            </w:tcBorders>
            <w:noWrap/>
            <w:vAlign w:val="center"/>
            <w:hideMark/>
          </w:tcPr>
          <w:p w14:paraId="115572DC" w14:textId="77777777" w:rsidR="00532C3D" w:rsidRDefault="00532C3D">
            <w:pPr>
              <w:jc w:val="center"/>
              <w:rPr>
                <w:rFonts w:ascii="Arial Narrow" w:hAnsi="Arial Narrow" w:cs="Arial"/>
                <w:lang w:eastAsia="es-CO"/>
              </w:rPr>
            </w:pPr>
            <w:r>
              <w:rPr>
                <w:rFonts w:ascii="Arial Narrow" w:hAnsi="Arial Narrow" w:cs="Arial"/>
                <w:lang w:eastAsia="es-CO"/>
              </w:rPr>
              <w:t>10</w:t>
            </w:r>
          </w:p>
        </w:tc>
        <w:tc>
          <w:tcPr>
            <w:tcW w:w="1323" w:type="dxa"/>
            <w:tcBorders>
              <w:top w:val="nil"/>
              <w:left w:val="nil"/>
              <w:bottom w:val="single" w:sz="4" w:space="0" w:color="auto"/>
              <w:right w:val="single" w:sz="4" w:space="0" w:color="auto"/>
            </w:tcBorders>
            <w:noWrap/>
            <w:vAlign w:val="center"/>
            <w:hideMark/>
          </w:tcPr>
          <w:p w14:paraId="162416C0" w14:textId="77777777" w:rsidR="00532C3D" w:rsidRDefault="00532C3D">
            <w:pPr>
              <w:jc w:val="center"/>
              <w:rPr>
                <w:rFonts w:ascii="Arial Narrow" w:hAnsi="Arial Narrow" w:cs="Arial"/>
                <w:lang w:eastAsia="es-CO"/>
              </w:rPr>
            </w:pPr>
            <w:r>
              <w:rPr>
                <w:rFonts w:ascii="Arial Narrow" w:hAnsi="Arial Narrow" w:cs="Arial"/>
                <w:lang w:eastAsia="es-CO"/>
              </w:rPr>
              <w:t>8</w:t>
            </w:r>
          </w:p>
        </w:tc>
        <w:tc>
          <w:tcPr>
            <w:tcW w:w="1521" w:type="dxa"/>
            <w:tcBorders>
              <w:top w:val="nil"/>
              <w:left w:val="nil"/>
              <w:bottom w:val="single" w:sz="4" w:space="0" w:color="auto"/>
              <w:right w:val="single" w:sz="4" w:space="0" w:color="auto"/>
            </w:tcBorders>
            <w:noWrap/>
            <w:vAlign w:val="center"/>
            <w:hideMark/>
          </w:tcPr>
          <w:p w14:paraId="01897967" w14:textId="77777777" w:rsidR="00532C3D" w:rsidRDefault="00532C3D">
            <w:pPr>
              <w:jc w:val="center"/>
              <w:rPr>
                <w:rFonts w:ascii="Arial Narrow" w:hAnsi="Arial Narrow" w:cs="Arial"/>
                <w:lang w:eastAsia="es-CO"/>
              </w:rPr>
            </w:pPr>
            <w:r>
              <w:rPr>
                <w:rFonts w:ascii="Arial Narrow" w:hAnsi="Arial Narrow" w:cs="Arial"/>
                <w:lang w:eastAsia="es-CO"/>
              </w:rPr>
              <w:t>80%</w:t>
            </w:r>
          </w:p>
        </w:tc>
      </w:tr>
      <w:tr w:rsidR="00532C3D" w14:paraId="473B0502"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1C08FA3F"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3706" w:type="dxa"/>
            <w:tcBorders>
              <w:top w:val="nil"/>
              <w:left w:val="nil"/>
              <w:bottom w:val="single" w:sz="4" w:space="0" w:color="auto"/>
              <w:right w:val="single" w:sz="4" w:space="0" w:color="auto"/>
            </w:tcBorders>
            <w:shd w:val="clear" w:color="auto" w:fill="C5D9F1"/>
            <w:noWrap/>
            <w:vAlign w:val="bottom"/>
            <w:hideMark/>
          </w:tcPr>
          <w:p w14:paraId="1F75011E" w14:textId="77777777" w:rsidR="00532C3D" w:rsidRDefault="00532C3D">
            <w:pPr>
              <w:rPr>
                <w:rFonts w:ascii="Arial Narrow" w:hAnsi="Arial Narrow" w:cs="Arial"/>
                <w:lang w:eastAsia="es-CO"/>
              </w:rPr>
            </w:pPr>
            <w:r>
              <w:rPr>
                <w:rFonts w:ascii="Arial Narrow" w:hAnsi="Arial Narrow" w:cs="Arial"/>
                <w:lang w:eastAsia="es-CO"/>
              </w:rPr>
              <w:t>Identificación de Peligros</w:t>
            </w:r>
          </w:p>
        </w:tc>
        <w:tc>
          <w:tcPr>
            <w:tcW w:w="1449" w:type="dxa"/>
            <w:tcBorders>
              <w:top w:val="nil"/>
              <w:left w:val="nil"/>
              <w:bottom w:val="single" w:sz="4" w:space="0" w:color="auto"/>
              <w:right w:val="single" w:sz="4" w:space="0" w:color="auto"/>
            </w:tcBorders>
            <w:noWrap/>
            <w:vAlign w:val="center"/>
            <w:hideMark/>
          </w:tcPr>
          <w:p w14:paraId="66B89CE6" w14:textId="77777777" w:rsidR="00532C3D" w:rsidRDefault="00532C3D">
            <w:pPr>
              <w:jc w:val="center"/>
              <w:rPr>
                <w:rFonts w:ascii="Arial Narrow" w:hAnsi="Arial Narrow" w:cs="Arial"/>
                <w:lang w:eastAsia="es-CO"/>
              </w:rPr>
            </w:pPr>
            <w:r>
              <w:rPr>
                <w:rFonts w:ascii="Arial Narrow" w:hAnsi="Arial Narrow" w:cs="Arial"/>
                <w:lang w:eastAsia="es-CO"/>
              </w:rPr>
              <w:t>17</w:t>
            </w:r>
          </w:p>
        </w:tc>
        <w:tc>
          <w:tcPr>
            <w:tcW w:w="1323" w:type="dxa"/>
            <w:tcBorders>
              <w:top w:val="nil"/>
              <w:left w:val="nil"/>
              <w:bottom w:val="single" w:sz="4" w:space="0" w:color="auto"/>
              <w:right w:val="single" w:sz="4" w:space="0" w:color="auto"/>
            </w:tcBorders>
            <w:noWrap/>
            <w:vAlign w:val="center"/>
            <w:hideMark/>
          </w:tcPr>
          <w:p w14:paraId="53680034" w14:textId="77777777" w:rsidR="00532C3D" w:rsidRDefault="00532C3D">
            <w:pPr>
              <w:jc w:val="center"/>
              <w:rPr>
                <w:rFonts w:ascii="Arial Narrow" w:hAnsi="Arial Narrow" w:cs="Arial"/>
                <w:lang w:eastAsia="es-CO"/>
              </w:rPr>
            </w:pPr>
            <w:r>
              <w:rPr>
                <w:rFonts w:ascii="Arial Narrow" w:hAnsi="Arial Narrow" w:cs="Arial"/>
                <w:lang w:eastAsia="es-CO"/>
              </w:rPr>
              <w:t>12</w:t>
            </w:r>
          </w:p>
        </w:tc>
        <w:tc>
          <w:tcPr>
            <w:tcW w:w="1521" w:type="dxa"/>
            <w:tcBorders>
              <w:top w:val="nil"/>
              <w:left w:val="nil"/>
              <w:bottom w:val="single" w:sz="4" w:space="0" w:color="auto"/>
              <w:right w:val="single" w:sz="4" w:space="0" w:color="auto"/>
            </w:tcBorders>
            <w:noWrap/>
            <w:vAlign w:val="center"/>
            <w:hideMark/>
          </w:tcPr>
          <w:p w14:paraId="57DCA88D" w14:textId="77777777" w:rsidR="00532C3D" w:rsidRDefault="00532C3D">
            <w:pPr>
              <w:jc w:val="center"/>
              <w:rPr>
                <w:rFonts w:ascii="Arial Narrow" w:hAnsi="Arial Narrow" w:cs="Arial"/>
                <w:lang w:eastAsia="es-CO"/>
              </w:rPr>
            </w:pPr>
            <w:r>
              <w:rPr>
                <w:rFonts w:ascii="Arial Narrow" w:hAnsi="Arial Narrow" w:cs="Arial"/>
                <w:lang w:eastAsia="es-CO"/>
              </w:rPr>
              <w:t>71%</w:t>
            </w:r>
          </w:p>
        </w:tc>
      </w:tr>
      <w:tr w:rsidR="00532C3D" w14:paraId="6A81B8B1"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3E3C0B1F" w14:textId="77777777" w:rsidR="00532C3D" w:rsidRDefault="00532C3D">
            <w:pPr>
              <w:jc w:val="center"/>
              <w:rPr>
                <w:rFonts w:ascii="Arial Narrow" w:hAnsi="Arial Narrow" w:cs="Arial"/>
                <w:lang w:eastAsia="es-CO"/>
              </w:rPr>
            </w:pPr>
            <w:r>
              <w:rPr>
                <w:rFonts w:ascii="Arial Narrow" w:hAnsi="Arial Narrow" w:cs="Arial"/>
                <w:lang w:eastAsia="es-CO"/>
              </w:rPr>
              <w:t>5.</w:t>
            </w:r>
          </w:p>
        </w:tc>
        <w:tc>
          <w:tcPr>
            <w:tcW w:w="3706" w:type="dxa"/>
            <w:tcBorders>
              <w:top w:val="nil"/>
              <w:left w:val="nil"/>
              <w:bottom w:val="single" w:sz="4" w:space="0" w:color="auto"/>
              <w:right w:val="single" w:sz="4" w:space="0" w:color="auto"/>
            </w:tcBorders>
            <w:shd w:val="clear" w:color="auto" w:fill="C5D9F1"/>
            <w:noWrap/>
            <w:vAlign w:val="bottom"/>
            <w:hideMark/>
          </w:tcPr>
          <w:p w14:paraId="20838599" w14:textId="77777777" w:rsidR="00532C3D" w:rsidRDefault="00532C3D">
            <w:pPr>
              <w:rPr>
                <w:rFonts w:ascii="Arial Narrow" w:hAnsi="Arial Narrow" w:cs="Arial"/>
                <w:lang w:eastAsia="es-CO"/>
              </w:rPr>
            </w:pPr>
            <w:r>
              <w:rPr>
                <w:rFonts w:ascii="Arial Narrow" w:hAnsi="Arial Narrow" w:cs="Arial"/>
                <w:lang w:eastAsia="es-CO"/>
              </w:rPr>
              <w:t>Procesos Contractuales</w:t>
            </w:r>
          </w:p>
        </w:tc>
        <w:tc>
          <w:tcPr>
            <w:tcW w:w="1449" w:type="dxa"/>
            <w:tcBorders>
              <w:top w:val="nil"/>
              <w:left w:val="nil"/>
              <w:bottom w:val="single" w:sz="4" w:space="0" w:color="auto"/>
              <w:right w:val="single" w:sz="4" w:space="0" w:color="auto"/>
            </w:tcBorders>
            <w:noWrap/>
            <w:vAlign w:val="center"/>
            <w:hideMark/>
          </w:tcPr>
          <w:p w14:paraId="70A8F02F" w14:textId="77777777" w:rsidR="00532C3D" w:rsidRDefault="00532C3D">
            <w:pPr>
              <w:jc w:val="center"/>
              <w:rPr>
                <w:rFonts w:ascii="Arial Narrow" w:hAnsi="Arial Narrow" w:cs="Arial"/>
                <w:lang w:eastAsia="es-CO"/>
              </w:rPr>
            </w:pPr>
            <w:r>
              <w:rPr>
                <w:rFonts w:ascii="Arial Narrow" w:hAnsi="Arial Narrow" w:cs="Arial"/>
                <w:lang w:eastAsia="es-CO"/>
              </w:rPr>
              <w:t>18</w:t>
            </w:r>
          </w:p>
        </w:tc>
        <w:tc>
          <w:tcPr>
            <w:tcW w:w="1323" w:type="dxa"/>
            <w:tcBorders>
              <w:top w:val="nil"/>
              <w:left w:val="nil"/>
              <w:bottom w:val="single" w:sz="4" w:space="0" w:color="auto"/>
              <w:right w:val="single" w:sz="4" w:space="0" w:color="auto"/>
            </w:tcBorders>
            <w:noWrap/>
            <w:vAlign w:val="center"/>
            <w:hideMark/>
          </w:tcPr>
          <w:p w14:paraId="1C131E5B" w14:textId="77777777" w:rsidR="00532C3D" w:rsidRDefault="00532C3D">
            <w:pPr>
              <w:jc w:val="center"/>
              <w:rPr>
                <w:rFonts w:ascii="Arial Narrow" w:hAnsi="Arial Narrow" w:cs="Arial"/>
                <w:lang w:eastAsia="es-CO"/>
              </w:rPr>
            </w:pPr>
            <w:r>
              <w:rPr>
                <w:rFonts w:ascii="Arial Narrow" w:hAnsi="Arial Narrow" w:cs="Arial"/>
                <w:lang w:eastAsia="es-CO"/>
              </w:rPr>
              <w:t>13</w:t>
            </w:r>
          </w:p>
        </w:tc>
        <w:tc>
          <w:tcPr>
            <w:tcW w:w="1521" w:type="dxa"/>
            <w:tcBorders>
              <w:top w:val="nil"/>
              <w:left w:val="nil"/>
              <w:bottom w:val="single" w:sz="4" w:space="0" w:color="auto"/>
              <w:right w:val="single" w:sz="4" w:space="0" w:color="auto"/>
            </w:tcBorders>
            <w:noWrap/>
            <w:vAlign w:val="center"/>
            <w:hideMark/>
          </w:tcPr>
          <w:p w14:paraId="24805676" w14:textId="77777777" w:rsidR="00532C3D" w:rsidRDefault="00532C3D">
            <w:pPr>
              <w:jc w:val="center"/>
              <w:rPr>
                <w:rFonts w:ascii="Arial Narrow" w:hAnsi="Arial Narrow" w:cs="Arial"/>
                <w:lang w:eastAsia="es-CO"/>
              </w:rPr>
            </w:pPr>
            <w:r>
              <w:rPr>
                <w:rFonts w:ascii="Arial Narrow" w:hAnsi="Arial Narrow" w:cs="Arial"/>
                <w:lang w:eastAsia="es-CO"/>
              </w:rPr>
              <w:t>72%</w:t>
            </w:r>
          </w:p>
        </w:tc>
      </w:tr>
      <w:tr w:rsidR="00532C3D" w14:paraId="17459B56" w14:textId="77777777" w:rsidTr="00532C3D">
        <w:trPr>
          <w:trHeight w:val="289"/>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0D97579D" w14:textId="77777777" w:rsidR="00532C3D" w:rsidRDefault="00532C3D">
            <w:pPr>
              <w:jc w:val="center"/>
              <w:rPr>
                <w:rFonts w:ascii="Arial Narrow" w:hAnsi="Arial Narrow" w:cs="Arial"/>
                <w:b/>
                <w:bCs/>
                <w:lang w:eastAsia="es-CO"/>
              </w:rPr>
            </w:pPr>
            <w:r>
              <w:rPr>
                <w:rFonts w:ascii="Arial Narrow" w:hAnsi="Arial Narrow" w:cs="Arial"/>
                <w:b/>
                <w:bCs/>
                <w:lang w:eastAsia="es-CO"/>
              </w:rPr>
              <w:t>6.</w:t>
            </w:r>
          </w:p>
        </w:tc>
        <w:tc>
          <w:tcPr>
            <w:tcW w:w="3706" w:type="dxa"/>
            <w:tcBorders>
              <w:top w:val="nil"/>
              <w:left w:val="nil"/>
              <w:bottom w:val="single" w:sz="4" w:space="0" w:color="auto"/>
              <w:right w:val="single" w:sz="4" w:space="0" w:color="auto"/>
            </w:tcBorders>
            <w:shd w:val="clear" w:color="auto" w:fill="C5D9F1"/>
            <w:noWrap/>
            <w:vAlign w:val="bottom"/>
            <w:hideMark/>
          </w:tcPr>
          <w:p w14:paraId="0208D870" w14:textId="77777777" w:rsidR="00532C3D" w:rsidRDefault="00532C3D">
            <w:pPr>
              <w:rPr>
                <w:rFonts w:ascii="Arial Narrow" w:hAnsi="Arial Narrow" w:cs="Arial"/>
                <w:b/>
                <w:bCs/>
                <w:lang w:eastAsia="es-CO"/>
              </w:rPr>
            </w:pPr>
            <w:r>
              <w:rPr>
                <w:rFonts w:ascii="Arial Narrow" w:hAnsi="Arial Narrow" w:cs="Arial"/>
                <w:b/>
                <w:bCs/>
                <w:lang w:eastAsia="es-CO"/>
              </w:rPr>
              <w:t>Programas de Salud</w:t>
            </w:r>
          </w:p>
        </w:tc>
        <w:tc>
          <w:tcPr>
            <w:tcW w:w="1449" w:type="dxa"/>
            <w:tcBorders>
              <w:top w:val="nil"/>
              <w:left w:val="nil"/>
              <w:bottom w:val="single" w:sz="4" w:space="0" w:color="auto"/>
              <w:right w:val="single" w:sz="4" w:space="0" w:color="auto"/>
            </w:tcBorders>
            <w:shd w:val="clear" w:color="auto" w:fill="C5D9F1"/>
            <w:noWrap/>
            <w:vAlign w:val="center"/>
            <w:hideMark/>
          </w:tcPr>
          <w:p w14:paraId="2863EF38" w14:textId="77777777" w:rsidR="00532C3D" w:rsidRDefault="00532C3D">
            <w:pPr>
              <w:jc w:val="center"/>
              <w:rPr>
                <w:rFonts w:ascii="Arial Narrow" w:hAnsi="Arial Narrow" w:cs="Arial"/>
                <w:b/>
                <w:bCs/>
                <w:lang w:eastAsia="es-CO"/>
              </w:rPr>
            </w:pPr>
            <w:r>
              <w:rPr>
                <w:rFonts w:ascii="Arial Narrow" w:hAnsi="Arial Narrow" w:cs="Arial"/>
                <w:b/>
                <w:bCs/>
                <w:lang w:eastAsia="es-CO"/>
              </w:rPr>
              <w:t>54</w:t>
            </w:r>
          </w:p>
        </w:tc>
        <w:tc>
          <w:tcPr>
            <w:tcW w:w="1323" w:type="dxa"/>
            <w:tcBorders>
              <w:top w:val="nil"/>
              <w:left w:val="nil"/>
              <w:bottom w:val="single" w:sz="4" w:space="0" w:color="auto"/>
              <w:right w:val="single" w:sz="4" w:space="0" w:color="auto"/>
            </w:tcBorders>
            <w:shd w:val="clear" w:color="auto" w:fill="C5D9F1"/>
            <w:noWrap/>
            <w:vAlign w:val="center"/>
            <w:hideMark/>
          </w:tcPr>
          <w:p w14:paraId="1CDD0978" w14:textId="77777777" w:rsidR="00532C3D" w:rsidRDefault="00532C3D">
            <w:pPr>
              <w:jc w:val="center"/>
              <w:rPr>
                <w:rFonts w:ascii="Arial Narrow" w:hAnsi="Arial Narrow" w:cs="Arial"/>
                <w:b/>
                <w:bCs/>
                <w:lang w:eastAsia="es-CO"/>
              </w:rPr>
            </w:pPr>
            <w:r>
              <w:rPr>
                <w:rFonts w:ascii="Arial Narrow" w:hAnsi="Arial Narrow" w:cs="Arial"/>
                <w:b/>
                <w:bCs/>
                <w:lang w:eastAsia="es-CO"/>
              </w:rPr>
              <w:t>38</w:t>
            </w:r>
          </w:p>
        </w:tc>
        <w:tc>
          <w:tcPr>
            <w:tcW w:w="1521" w:type="dxa"/>
            <w:tcBorders>
              <w:top w:val="nil"/>
              <w:left w:val="nil"/>
              <w:bottom w:val="single" w:sz="4" w:space="0" w:color="auto"/>
              <w:right w:val="single" w:sz="4" w:space="0" w:color="auto"/>
            </w:tcBorders>
            <w:shd w:val="clear" w:color="auto" w:fill="C5D9F1"/>
            <w:noWrap/>
            <w:vAlign w:val="center"/>
            <w:hideMark/>
          </w:tcPr>
          <w:p w14:paraId="66C10E11" w14:textId="77777777" w:rsidR="00532C3D" w:rsidRDefault="00532C3D">
            <w:pPr>
              <w:jc w:val="center"/>
              <w:rPr>
                <w:rFonts w:ascii="Arial Narrow" w:hAnsi="Arial Narrow" w:cs="Arial"/>
                <w:b/>
                <w:bCs/>
                <w:lang w:eastAsia="es-CO"/>
              </w:rPr>
            </w:pPr>
            <w:r>
              <w:rPr>
                <w:rFonts w:ascii="Arial Narrow" w:hAnsi="Arial Narrow" w:cs="Arial"/>
                <w:b/>
                <w:bCs/>
                <w:lang w:eastAsia="es-CO"/>
              </w:rPr>
              <w:t>70%</w:t>
            </w:r>
          </w:p>
        </w:tc>
      </w:tr>
      <w:tr w:rsidR="00532C3D" w14:paraId="7C552532"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64650111" w14:textId="77777777" w:rsidR="00532C3D" w:rsidRDefault="00532C3D">
            <w:pPr>
              <w:jc w:val="center"/>
              <w:rPr>
                <w:rFonts w:ascii="Arial Narrow" w:hAnsi="Arial Narrow" w:cs="Arial"/>
                <w:lang w:eastAsia="es-CO"/>
              </w:rPr>
            </w:pPr>
            <w:r>
              <w:rPr>
                <w:rFonts w:ascii="Arial Narrow" w:hAnsi="Arial Narrow" w:cs="Arial"/>
                <w:lang w:eastAsia="es-CO"/>
              </w:rPr>
              <w:t>6.1</w:t>
            </w:r>
          </w:p>
        </w:tc>
        <w:tc>
          <w:tcPr>
            <w:tcW w:w="3706" w:type="dxa"/>
            <w:tcBorders>
              <w:top w:val="nil"/>
              <w:left w:val="nil"/>
              <w:bottom w:val="single" w:sz="4" w:space="0" w:color="auto"/>
              <w:right w:val="single" w:sz="4" w:space="0" w:color="auto"/>
            </w:tcBorders>
            <w:shd w:val="clear" w:color="auto" w:fill="DCE6F1"/>
            <w:noWrap/>
            <w:vAlign w:val="bottom"/>
            <w:hideMark/>
          </w:tcPr>
          <w:p w14:paraId="11E6C651" w14:textId="77777777" w:rsidR="00532C3D" w:rsidRDefault="00532C3D">
            <w:pPr>
              <w:rPr>
                <w:rFonts w:ascii="Arial Narrow" w:hAnsi="Arial Narrow" w:cs="Arial"/>
                <w:lang w:eastAsia="es-CO"/>
              </w:rPr>
            </w:pPr>
            <w:r>
              <w:rPr>
                <w:rFonts w:ascii="Arial Narrow" w:hAnsi="Arial Narrow" w:cs="Arial"/>
                <w:lang w:eastAsia="es-CO"/>
              </w:rPr>
              <w:t>Medicina Preventiva y del Trabajo</w:t>
            </w:r>
          </w:p>
        </w:tc>
        <w:tc>
          <w:tcPr>
            <w:tcW w:w="1449" w:type="dxa"/>
            <w:tcBorders>
              <w:top w:val="nil"/>
              <w:left w:val="nil"/>
              <w:bottom w:val="single" w:sz="4" w:space="0" w:color="auto"/>
              <w:right w:val="single" w:sz="4" w:space="0" w:color="auto"/>
            </w:tcBorders>
            <w:noWrap/>
            <w:vAlign w:val="center"/>
            <w:hideMark/>
          </w:tcPr>
          <w:p w14:paraId="5D52BC6F" w14:textId="77777777" w:rsidR="00532C3D" w:rsidRDefault="00532C3D">
            <w:pPr>
              <w:jc w:val="center"/>
              <w:rPr>
                <w:rFonts w:ascii="Arial Narrow" w:hAnsi="Arial Narrow" w:cs="Arial"/>
                <w:lang w:eastAsia="es-CO"/>
              </w:rPr>
            </w:pPr>
            <w:r>
              <w:rPr>
                <w:rFonts w:ascii="Arial Narrow" w:hAnsi="Arial Narrow" w:cs="Arial"/>
                <w:lang w:eastAsia="es-CO"/>
              </w:rPr>
              <w:t>16</w:t>
            </w:r>
          </w:p>
        </w:tc>
        <w:tc>
          <w:tcPr>
            <w:tcW w:w="1323" w:type="dxa"/>
            <w:tcBorders>
              <w:top w:val="nil"/>
              <w:left w:val="nil"/>
              <w:bottom w:val="single" w:sz="4" w:space="0" w:color="auto"/>
              <w:right w:val="single" w:sz="4" w:space="0" w:color="auto"/>
            </w:tcBorders>
            <w:noWrap/>
            <w:vAlign w:val="center"/>
            <w:hideMark/>
          </w:tcPr>
          <w:p w14:paraId="4A13D234" w14:textId="77777777" w:rsidR="00532C3D" w:rsidRDefault="00532C3D">
            <w:pPr>
              <w:jc w:val="center"/>
              <w:rPr>
                <w:rFonts w:ascii="Arial Narrow" w:hAnsi="Arial Narrow" w:cs="Arial"/>
                <w:lang w:eastAsia="es-CO"/>
              </w:rPr>
            </w:pPr>
            <w:r>
              <w:rPr>
                <w:rFonts w:ascii="Arial Narrow" w:hAnsi="Arial Narrow" w:cs="Arial"/>
                <w:lang w:eastAsia="es-CO"/>
              </w:rPr>
              <w:t>10</w:t>
            </w:r>
          </w:p>
        </w:tc>
        <w:tc>
          <w:tcPr>
            <w:tcW w:w="1521" w:type="dxa"/>
            <w:tcBorders>
              <w:top w:val="nil"/>
              <w:left w:val="nil"/>
              <w:bottom w:val="single" w:sz="4" w:space="0" w:color="auto"/>
              <w:right w:val="single" w:sz="4" w:space="0" w:color="auto"/>
            </w:tcBorders>
            <w:noWrap/>
            <w:vAlign w:val="center"/>
            <w:hideMark/>
          </w:tcPr>
          <w:p w14:paraId="7573F399" w14:textId="77777777" w:rsidR="00532C3D" w:rsidRDefault="00532C3D">
            <w:pPr>
              <w:jc w:val="center"/>
              <w:rPr>
                <w:rFonts w:ascii="Arial Narrow" w:hAnsi="Arial Narrow" w:cs="Arial"/>
                <w:lang w:eastAsia="es-CO"/>
              </w:rPr>
            </w:pPr>
            <w:r>
              <w:rPr>
                <w:rFonts w:ascii="Arial Narrow" w:hAnsi="Arial Narrow" w:cs="Arial"/>
                <w:lang w:eastAsia="es-CO"/>
              </w:rPr>
              <w:t>63%</w:t>
            </w:r>
          </w:p>
        </w:tc>
      </w:tr>
      <w:tr w:rsidR="00532C3D" w14:paraId="71A09106"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6980EFAA" w14:textId="77777777" w:rsidR="00532C3D" w:rsidRDefault="00532C3D">
            <w:pPr>
              <w:jc w:val="center"/>
              <w:rPr>
                <w:rFonts w:ascii="Arial Narrow" w:hAnsi="Arial Narrow" w:cs="Arial"/>
                <w:lang w:eastAsia="es-CO"/>
              </w:rPr>
            </w:pPr>
            <w:r>
              <w:rPr>
                <w:rFonts w:ascii="Arial Narrow" w:hAnsi="Arial Narrow" w:cs="Arial"/>
                <w:lang w:eastAsia="es-CO"/>
              </w:rPr>
              <w:t>6.1.1</w:t>
            </w:r>
          </w:p>
        </w:tc>
        <w:tc>
          <w:tcPr>
            <w:tcW w:w="3706" w:type="dxa"/>
            <w:tcBorders>
              <w:top w:val="nil"/>
              <w:left w:val="nil"/>
              <w:bottom w:val="single" w:sz="4" w:space="0" w:color="auto"/>
              <w:right w:val="single" w:sz="4" w:space="0" w:color="auto"/>
            </w:tcBorders>
            <w:shd w:val="clear" w:color="auto" w:fill="DAEEF3"/>
            <w:noWrap/>
            <w:vAlign w:val="bottom"/>
            <w:hideMark/>
          </w:tcPr>
          <w:p w14:paraId="12773A62" w14:textId="77777777" w:rsidR="00532C3D" w:rsidRDefault="00532C3D">
            <w:pPr>
              <w:rPr>
                <w:rFonts w:ascii="Arial Narrow" w:hAnsi="Arial Narrow" w:cs="Arial"/>
                <w:lang w:eastAsia="es-CO"/>
              </w:rPr>
            </w:pPr>
            <w:r>
              <w:rPr>
                <w:rFonts w:ascii="Arial Narrow" w:hAnsi="Arial Narrow" w:cs="Arial"/>
                <w:lang w:eastAsia="es-CO"/>
              </w:rPr>
              <w:t>Salud Pública</w:t>
            </w:r>
          </w:p>
        </w:tc>
        <w:tc>
          <w:tcPr>
            <w:tcW w:w="1449" w:type="dxa"/>
            <w:tcBorders>
              <w:top w:val="nil"/>
              <w:left w:val="nil"/>
              <w:bottom w:val="single" w:sz="4" w:space="0" w:color="auto"/>
              <w:right w:val="single" w:sz="4" w:space="0" w:color="auto"/>
            </w:tcBorders>
            <w:noWrap/>
            <w:vAlign w:val="center"/>
            <w:hideMark/>
          </w:tcPr>
          <w:p w14:paraId="03076B1E"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1323" w:type="dxa"/>
            <w:tcBorders>
              <w:top w:val="nil"/>
              <w:left w:val="nil"/>
              <w:bottom w:val="single" w:sz="4" w:space="0" w:color="auto"/>
              <w:right w:val="single" w:sz="4" w:space="0" w:color="auto"/>
            </w:tcBorders>
            <w:noWrap/>
            <w:vAlign w:val="center"/>
            <w:hideMark/>
          </w:tcPr>
          <w:p w14:paraId="4EA50323" w14:textId="77777777" w:rsidR="00532C3D" w:rsidRDefault="00532C3D">
            <w:pPr>
              <w:jc w:val="center"/>
              <w:rPr>
                <w:rFonts w:ascii="Arial Narrow" w:hAnsi="Arial Narrow" w:cs="Arial"/>
                <w:lang w:eastAsia="es-CO"/>
              </w:rPr>
            </w:pPr>
            <w:r>
              <w:rPr>
                <w:rFonts w:ascii="Arial Narrow" w:hAnsi="Arial Narrow" w:cs="Arial"/>
                <w:lang w:eastAsia="es-CO"/>
              </w:rPr>
              <w:t>3</w:t>
            </w:r>
          </w:p>
        </w:tc>
        <w:tc>
          <w:tcPr>
            <w:tcW w:w="1521" w:type="dxa"/>
            <w:tcBorders>
              <w:top w:val="nil"/>
              <w:left w:val="nil"/>
              <w:bottom w:val="single" w:sz="4" w:space="0" w:color="auto"/>
              <w:right w:val="single" w:sz="4" w:space="0" w:color="auto"/>
            </w:tcBorders>
            <w:noWrap/>
            <w:vAlign w:val="center"/>
            <w:hideMark/>
          </w:tcPr>
          <w:p w14:paraId="2B763A1F" w14:textId="77777777" w:rsidR="00532C3D" w:rsidRDefault="00532C3D">
            <w:pPr>
              <w:jc w:val="center"/>
              <w:rPr>
                <w:rFonts w:ascii="Arial Narrow" w:hAnsi="Arial Narrow" w:cs="Arial"/>
                <w:lang w:eastAsia="es-CO"/>
              </w:rPr>
            </w:pPr>
            <w:r>
              <w:rPr>
                <w:rFonts w:ascii="Arial Narrow" w:hAnsi="Arial Narrow" w:cs="Arial"/>
                <w:lang w:eastAsia="es-CO"/>
              </w:rPr>
              <w:t>75%</w:t>
            </w:r>
          </w:p>
        </w:tc>
      </w:tr>
      <w:tr w:rsidR="00532C3D" w14:paraId="60746AFF"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37E8843F" w14:textId="77777777" w:rsidR="00532C3D" w:rsidRDefault="00532C3D">
            <w:pPr>
              <w:jc w:val="center"/>
              <w:rPr>
                <w:rFonts w:ascii="Arial Narrow" w:hAnsi="Arial Narrow" w:cs="Arial"/>
                <w:lang w:eastAsia="es-CO"/>
              </w:rPr>
            </w:pPr>
            <w:r>
              <w:rPr>
                <w:rFonts w:ascii="Arial Narrow" w:hAnsi="Arial Narrow" w:cs="Arial"/>
                <w:lang w:eastAsia="es-CO"/>
              </w:rPr>
              <w:t>6.1.2</w:t>
            </w:r>
          </w:p>
        </w:tc>
        <w:tc>
          <w:tcPr>
            <w:tcW w:w="3706" w:type="dxa"/>
            <w:tcBorders>
              <w:top w:val="nil"/>
              <w:left w:val="nil"/>
              <w:bottom w:val="single" w:sz="4" w:space="0" w:color="auto"/>
              <w:right w:val="single" w:sz="4" w:space="0" w:color="auto"/>
            </w:tcBorders>
            <w:shd w:val="clear" w:color="auto" w:fill="DAEEF3"/>
            <w:noWrap/>
            <w:vAlign w:val="bottom"/>
            <w:hideMark/>
          </w:tcPr>
          <w:p w14:paraId="6E264278" w14:textId="77777777" w:rsidR="00532C3D" w:rsidRDefault="00532C3D">
            <w:pPr>
              <w:rPr>
                <w:rFonts w:ascii="Arial Narrow" w:hAnsi="Arial Narrow" w:cs="Arial"/>
                <w:lang w:eastAsia="es-CO"/>
              </w:rPr>
            </w:pPr>
            <w:r>
              <w:rPr>
                <w:rFonts w:ascii="Arial Narrow" w:hAnsi="Arial Narrow" w:cs="Arial"/>
                <w:lang w:eastAsia="es-CO"/>
              </w:rPr>
              <w:t>Prog. Cardiovascular</w:t>
            </w:r>
          </w:p>
        </w:tc>
        <w:tc>
          <w:tcPr>
            <w:tcW w:w="1449" w:type="dxa"/>
            <w:tcBorders>
              <w:top w:val="nil"/>
              <w:left w:val="nil"/>
              <w:bottom w:val="single" w:sz="4" w:space="0" w:color="auto"/>
              <w:right w:val="single" w:sz="4" w:space="0" w:color="auto"/>
            </w:tcBorders>
            <w:noWrap/>
            <w:vAlign w:val="center"/>
            <w:hideMark/>
          </w:tcPr>
          <w:p w14:paraId="4CD0F0C7" w14:textId="77777777" w:rsidR="00532C3D" w:rsidRDefault="00532C3D">
            <w:pPr>
              <w:jc w:val="center"/>
              <w:rPr>
                <w:rFonts w:ascii="Arial Narrow" w:hAnsi="Arial Narrow" w:cs="Arial"/>
                <w:lang w:eastAsia="es-CO"/>
              </w:rPr>
            </w:pPr>
            <w:r>
              <w:rPr>
                <w:rFonts w:ascii="Arial Narrow" w:hAnsi="Arial Narrow" w:cs="Arial"/>
                <w:lang w:eastAsia="es-CO"/>
              </w:rPr>
              <w:t>9</w:t>
            </w:r>
          </w:p>
        </w:tc>
        <w:tc>
          <w:tcPr>
            <w:tcW w:w="1323" w:type="dxa"/>
            <w:tcBorders>
              <w:top w:val="nil"/>
              <w:left w:val="nil"/>
              <w:bottom w:val="single" w:sz="4" w:space="0" w:color="auto"/>
              <w:right w:val="single" w:sz="4" w:space="0" w:color="auto"/>
            </w:tcBorders>
            <w:noWrap/>
            <w:vAlign w:val="center"/>
            <w:hideMark/>
          </w:tcPr>
          <w:p w14:paraId="06B1CD73" w14:textId="77777777" w:rsidR="00532C3D" w:rsidRDefault="00532C3D">
            <w:pPr>
              <w:jc w:val="center"/>
              <w:rPr>
                <w:rFonts w:ascii="Arial Narrow" w:hAnsi="Arial Narrow" w:cs="Arial"/>
                <w:lang w:eastAsia="es-CO"/>
              </w:rPr>
            </w:pPr>
            <w:r>
              <w:rPr>
                <w:rFonts w:ascii="Arial Narrow" w:hAnsi="Arial Narrow" w:cs="Arial"/>
                <w:lang w:eastAsia="es-CO"/>
              </w:rPr>
              <w:t>7</w:t>
            </w:r>
          </w:p>
        </w:tc>
        <w:tc>
          <w:tcPr>
            <w:tcW w:w="1521" w:type="dxa"/>
            <w:tcBorders>
              <w:top w:val="nil"/>
              <w:left w:val="nil"/>
              <w:bottom w:val="single" w:sz="4" w:space="0" w:color="auto"/>
              <w:right w:val="single" w:sz="4" w:space="0" w:color="auto"/>
            </w:tcBorders>
            <w:noWrap/>
            <w:vAlign w:val="center"/>
            <w:hideMark/>
          </w:tcPr>
          <w:p w14:paraId="6E236F5E" w14:textId="77777777" w:rsidR="00532C3D" w:rsidRDefault="00532C3D">
            <w:pPr>
              <w:jc w:val="center"/>
              <w:rPr>
                <w:rFonts w:ascii="Arial Narrow" w:hAnsi="Arial Narrow" w:cs="Arial"/>
                <w:lang w:eastAsia="es-CO"/>
              </w:rPr>
            </w:pPr>
            <w:r>
              <w:rPr>
                <w:rFonts w:ascii="Arial Narrow" w:hAnsi="Arial Narrow" w:cs="Arial"/>
                <w:lang w:eastAsia="es-CO"/>
              </w:rPr>
              <w:t>78%</w:t>
            </w:r>
          </w:p>
        </w:tc>
      </w:tr>
      <w:tr w:rsidR="00532C3D" w14:paraId="7CC0F814"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6D39B098" w14:textId="77777777" w:rsidR="00532C3D" w:rsidRDefault="00532C3D">
            <w:pPr>
              <w:jc w:val="center"/>
              <w:rPr>
                <w:rFonts w:ascii="Arial Narrow" w:hAnsi="Arial Narrow" w:cs="Arial"/>
                <w:lang w:eastAsia="es-CO"/>
              </w:rPr>
            </w:pPr>
            <w:r>
              <w:rPr>
                <w:rFonts w:ascii="Arial Narrow" w:hAnsi="Arial Narrow" w:cs="Arial"/>
                <w:lang w:eastAsia="es-CO"/>
              </w:rPr>
              <w:t>6.1.3</w:t>
            </w:r>
          </w:p>
        </w:tc>
        <w:tc>
          <w:tcPr>
            <w:tcW w:w="3706" w:type="dxa"/>
            <w:tcBorders>
              <w:top w:val="nil"/>
              <w:left w:val="nil"/>
              <w:bottom w:val="single" w:sz="4" w:space="0" w:color="auto"/>
              <w:right w:val="single" w:sz="4" w:space="0" w:color="auto"/>
            </w:tcBorders>
            <w:shd w:val="clear" w:color="auto" w:fill="DAEEF3"/>
            <w:noWrap/>
            <w:vAlign w:val="bottom"/>
            <w:hideMark/>
          </w:tcPr>
          <w:p w14:paraId="5938B000" w14:textId="77777777" w:rsidR="00532C3D" w:rsidRDefault="00532C3D">
            <w:pPr>
              <w:rPr>
                <w:rFonts w:ascii="Arial Narrow" w:hAnsi="Arial Narrow" w:cs="Arial"/>
                <w:lang w:eastAsia="es-CO"/>
              </w:rPr>
            </w:pPr>
            <w:r>
              <w:rPr>
                <w:rFonts w:ascii="Arial Narrow" w:hAnsi="Arial Narrow" w:cs="Arial"/>
                <w:lang w:eastAsia="es-CO"/>
              </w:rPr>
              <w:t>Prog. Biomecánico</w:t>
            </w:r>
          </w:p>
        </w:tc>
        <w:tc>
          <w:tcPr>
            <w:tcW w:w="1449" w:type="dxa"/>
            <w:tcBorders>
              <w:top w:val="nil"/>
              <w:left w:val="nil"/>
              <w:bottom w:val="single" w:sz="4" w:space="0" w:color="auto"/>
              <w:right w:val="single" w:sz="4" w:space="0" w:color="auto"/>
            </w:tcBorders>
            <w:noWrap/>
            <w:vAlign w:val="center"/>
            <w:hideMark/>
          </w:tcPr>
          <w:p w14:paraId="6EC4E8B5" w14:textId="77777777" w:rsidR="00532C3D" w:rsidRDefault="00532C3D">
            <w:pPr>
              <w:jc w:val="center"/>
              <w:rPr>
                <w:rFonts w:ascii="Arial Narrow" w:hAnsi="Arial Narrow" w:cs="Arial"/>
                <w:lang w:eastAsia="es-CO"/>
              </w:rPr>
            </w:pPr>
            <w:r>
              <w:rPr>
                <w:rFonts w:ascii="Arial Narrow" w:hAnsi="Arial Narrow" w:cs="Arial"/>
                <w:lang w:eastAsia="es-CO"/>
              </w:rPr>
              <w:t>8</w:t>
            </w:r>
          </w:p>
        </w:tc>
        <w:tc>
          <w:tcPr>
            <w:tcW w:w="1323" w:type="dxa"/>
            <w:tcBorders>
              <w:top w:val="nil"/>
              <w:left w:val="nil"/>
              <w:bottom w:val="single" w:sz="4" w:space="0" w:color="auto"/>
              <w:right w:val="single" w:sz="4" w:space="0" w:color="auto"/>
            </w:tcBorders>
            <w:noWrap/>
            <w:vAlign w:val="center"/>
            <w:hideMark/>
          </w:tcPr>
          <w:p w14:paraId="13205980" w14:textId="77777777" w:rsidR="00532C3D" w:rsidRDefault="00532C3D">
            <w:pPr>
              <w:jc w:val="center"/>
              <w:rPr>
                <w:rFonts w:ascii="Arial Narrow" w:hAnsi="Arial Narrow" w:cs="Arial"/>
                <w:lang w:eastAsia="es-CO"/>
              </w:rPr>
            </w:pPr>
            <w:r>
              <w:rPr>
                <w:rFonts w:ascii="Arial Narrow" w:hAnsi="Arial Narrow" w:cs="Arial"/>
                <w:lang w:eastAsia="es-CO"/>
              </w:rPr>
              <w:t>7</w:t>
            </w:r>
          </w:p>
        </w:tc>
        <w:tc>
          <w:tcPr>
            <w:tcW w:w="1521" w:type="dxa"/>
            <w:tcBorders>
              <w:top w:val="nil"/>
              <w:left w:val="nil"/>
              <w:bottom w:val="single" w:sz="4" w:space="0" w:color="auto"/>
              <w:right w:val="single" w:sz="4" w:space="0" w:color="auto"/>
            </w:tcBorders>
            <w:noWrap/>
            <w:vAlign w:val="center"/>
            <w:hideMark/>
          </w:tcPr>
          <w:p w14:paraId="5B162CC9" w14:textId="77777777" w:rsidR="00532C3D" w:rsidRDefault="00532C3D">
            <w:pPr>
              <w:jc w:val="center"/>
              <w:rPr>
                <w:rFonts w:ascii="Arial Narrow" w:hAnsi="Arial Narrow" w:cs="Arial"/>
                <w:lang w:eastAsia="es-CO"/>
              </w:rPr>
            </w:pPr>
            <w:r>
              <w:rPr>
                <w:rFonts w:ascii="Arial Narrow" w:hAnsi="Arial Narrow" w:cs="Arial"/>
                <w:lang w:eastAsia="es-CO"/>
              </w:rPr>
              <w:t>88%</w:t>
            </w:r>
          </w:p>
        </w:tc>
      </w:tr>
      <w:tr w:rsidR="00532C3D" w14:paraId="5B06CFBD"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11FA0809" w14:textId="77777777" w:rsidR="00532C3D" w:rsidRDefault="00532C3D">
            <w:pPr>
              <w:jc w:val="center"/>
              <w:rPr>
                <w:rFonts w:ascii="Arial Narrow" w:hAnsi="Arial Narrow" w:cs="Arial"/>
                <w:lang w:eastAsia="es-CO"/>
              </w:rPr>
            </w:pPr>
            <w:r>
              <w:rPr>
                <w:rFonts w:ascii="Arial Narrow" w:hAnsi="Arial Narrow" w:cs="Arial"/>
                <w:lang w:eastAsia="es-CO"/>
              </w:rPr>
              <w:t>6.1.4</w:t>
            </w:r>
          </w:p>
        </w:tc>
        <w:tc>
          <w:tcPr>
            <w:tcW w:w="3706" w:type="dxa"/>
            <w:tcBorders>
              <w:top w:val="nil"/>
              <w:left w:val="nil"/>
              <w:bottom w:val="single" w:sz="4" w:space="0" w:color="auto"/>
              <w:right w:val="single" w:sz="4" w:space="0" w:color="auto"/>
            </w:tcBorders>
            <w:shd w:val="clear" w:color="auto" w:fill="DAEEF3"/>
            <w:noWrap/>
            <w:vAlign w:val="bottom"/>
            <w:hideMark/>
          </w:tcPr>
          <w:p w14:paraId="401302FB" w14:textId="77777777" w:rsidR="00532C3D" w:rsidRDefault="00532C3D">
            <w:pPr>
              <w:rPr>
                <w:rFonts w:ascii="Arial Narrow" w:hAnsi="Arial Narrow" w:cs="Arial"/>
                <w:lang w:eastAsia="es-CO"/>
              </w:rPr>
            </w:pPr>
            <w:r>
              <w:rPr>
                <w:rFonts w:ascii="Arial Narrow" w:hAnsi="Arial Narrow" w:cs="Arial"/>
                <w:lang w:eastAsia="es-CO"/>
              </w:rPr>
              <w:t>Prog. Psicosocial</w:t>
            </w:r>
          </w:p>
        </w:tc>
        <w:tc>
          <w:tcPr>
            <w:tcW w:w="1449" w:type="dxa"/>
            <w:tcBorders>
              <w:top w:val="nil"/>
              <w:left w:val="nil"/>
              <w:bottom w:val="single" w:sz="4" w:space="0" w:color="auto"/>
              <w:right w:val="single" w:sz="4" w:space="0" w:color="auto"/>
            </w:tcBorders>
            <w:noWrap/>
            <w:vAlign w:val="center"/>
            <w:hideMark/>
          </w:tcPr>
          <w:p w14:paraId="34663C7D" w14:textId="77777777" w:rsidR="00532C3D" w:rsidRDefault="00532C3D">
            <w:pPr>
              <w:jc w:val="center"/>
              <w:rPr>
                <w:rFonts w:ascii="Arial Narrow" w:hAnsi="Arial Narrow" w:cs="Arial"/>
                <w:lang w:eastAsia="es-CO"/>
              </w:rPr>
            </w:pPr>
            <w:r>
              <w:rPr>
                <w:rFonts w:ascii="Arial Narrow" w:hAnsi="Arial Narrow" w:cs="Arial"/>
                <w:lang w:eastAsia="es-CO"/>
              </w:rPr>
              <w:t>10</w:t>
            </w:r>
          </w:p>
        </w:tc>
        <w:tc>
          <w:tcPr>
            <w:tcW w:w="1323" w:type="dxa"/>
            <w:tcBorders>
              <w:top w:val="nil"/>
              <w:left w:val="nil"/>
              <w:bottom w:val="single" w:sz="4" w:space="0" w:color="auto"/>
              <w:right w:val="single" w:sz="4" w:space="0" w:color="auto"/>
            </w:tcBorders>
            <w:noWrap/>
            <w:vAlign w:val="center"/>
            <w:hideMark/>
          </w:tcPr>
          <w:p w14:paraId="512B5110" w14:textId="77777777" w:rsidR="00532C3D" w:rsidRDefault="00532C3D">
            <w:pPr>
              <w:jc w:val="center"/>
              <w:rPr>
                <w:rFonts w:ascii="Arial Narrow" w:hAnsi="Arial Narrow" w:cs="Arial"/>
                <w:lang w:eastAsia="es-CO"/>
              </w:rPr>
            </w:pPr>
            <w:r>
              <w:rPr>
                <w:rFonts w:ascii="Arial Narrow" w:hAnsi="Arial Narrow" w:cs="Arial"/>
                <w:lang w:eastAsia="es-CO"/>
              </w:rPr>
              <w:t>6</w:t>
            </w:r>
          </w:p>
        </w:tc>
        <w:tc>
          <w:tcPr>
            <w:tcW w:w="1521" w:type="dxa"/>
            <w:tcBorders>
              <w:top w:val="nil"/>
              <w:left w:val="nil"/>
              <w:bottom w:val="single" w:sz="4" w:space="0" w:color="auto"/>
              <w:right w:val="single" w:sz="4" w:space="0" w:color="auto"/>
            </w:tcBorders>
            <w:noWrap/>
            <w:vAlign w:val="center"/>
            <w:hideMark/>
          </w:tcPr>
          <w:p w14:paraId="05D1C1DC" w14:textId="77777777" w:rsidR="00532C3D" w:rsidRDefault="00532C3D">
            <w:pPr>
              <w:jc w:val="center"/>
              <w:rPr>
                <w:rFonts w:ascii="Arial Narrow" w:hAnsi="Arial Narrow" w:cs="Arial"/>
                <w:lang w:eastAsia="es-CO"/>
              </w:rPr>
            </w:pPr>
            <w:r>
              <w:rPr>
                <w:rFonts w:ascii="Arial Narrow" w:hAnsi="Arial Narrow" w:cs="Arial"/>
                <w:lang w:eastAsia="es-CO"/>
              </w:rPr>
              <w:t>60%</w:t>
            </w:r>
          </w:p>
        </w:tc>
      </w:tr>
      <w:tr w:rsidR="00532C3D" w14:paraId="153F0959"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2F5C760E" w14:textId="77777777" w:rsidR="00532C3D" w:rsidRDefault="00532C3D">
            <w:pPr>
              <w:jc w:val="center"/>
              <w:rPr>
                <w:rFonts w:ascii="Arial Narrow" w:hAnsi="Arial Narrow" w:cs="Arial"/>
                <w:lang w:eastAsia="es-CO"/>
              </w:rPr>
            </w:pPr>
            <w:r>
              <w:rPr>
                <w:rFonts w:ascii="Arial Narrow" w:hAnsi="Arial Narrow" w:cs="Arial"/>
                <w:lang w:eastAsia="es-CO"/>
              </w:rPr>
              <w:t>6.1.5</w:t>
            </w:r>
          </w:p>
        </w:tc>
        <w:tc>
          <w:tcPr>
            <w:tcW w:w="3706" w:type="dxa"/>
            <w:tcBorders>
              <w:top w:val="nil"/>
              <w:left w:val="nil"/>
              <w:bottom w:val="single" w:sz="4" w:space="0" w:color="auto"/>
              <w:right w:val="single" w:sz="4" w:space="0" w:color="auto"/>
            </w:tcBorders>
            <w:shd w:val="clear" w:color="auto" w:fill="DAEEF3"/>
            <w:noWrap/>
            <w:vAlign w:val="bottom"/>
            <w:hideMark/>
          </w:tcPr>
          <w:p w14:paraId="0929BC40" w14:textId="77777777" w:rsidR="00532C3D" w:rsidRDefault="00532C3D">
            <w:pPr>
              <w:rPr>
                <w:rFonts w:ascii="Arial Narrow" w:hAnsi="Arial Narrow" w:cs="Arial"/>
                <w:lang w:eastAsia="es-CO"/>
              </w:rPr>
            </w:pPr>
            <w:r>
              <w:rPr>
                <w:rFonts w:ascii="Arial Narrow" w:hAnsi="Arial Narrow" w:cs="Arial"/>
                <w:lang w:eastAsia="es-CO"/>
              </w:rPr>
              <w:t>Prevención consumo de tabaco, alcohol y drogas</w:t>
            </w:r>
          </w:p>
        </w:tc>
        <w:tc>
          <w:tcPr>
            <w:tcW w:w="1449" w:type="dxa"/>
            <w:tcBorders>
              <w:top w:val="nil"/>
              <w:left w:val="nil"/>
              <w:bottom w:val="single" w:sz="4" w:space="0" w:color="auto"/>
              <w:right w:val="single" w:sz="4" w:space="0" w:color="auto"/>
            </w:tcBorders>
            <w:noWrap/>
            <w:vAlign w:val="center"/>
            <w:hideMark/>
          </w:tcPr>
          <w:p w14:paraId="21278977"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1323" w:type="dxa"/>
            <w:tcBorders>
              <w:top w:val="nil"/>
              <w:left w:val="nil"/>
              <w:bottom w:val="single" w:sz="4" w:space="0" w:color="auto"/>
              <w:right w:val="single" w:sz="4" w:space="0" w:color="auto"/>
            </w:tcBorders>
            <w:noWrap/>
            <w:vAlign w:val="center"/>
            <w:hideMark/>
          </w:tcPr>
          <w:p w14:paraId="04D16623"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1521" w:type="dxa"/>
            <w:tcBorders>
              <w:top w:val="nil"/>
              <w:left w:val="nil"/>
              <w:bottom w:val="single" w:sz="4" w:space="0" w:color="auto"/>
              <w:right w:val="single" w:sz="4" w:space="0" w:color="auto"/>
            </w:tcBorders>
            <w:noWrap/>
            <w:vAlign w:val="center"/>
            <w:hideMark/>
          </w:tcPr>
          <w:p w14:paraId="70480043" w14:textId="77777777" w:rsidR="00532C3D" w:rsidRDefault="00532C3D">
            <w:pPr>
              <w:jc w:val="center"/>
              <w:rPr>
                <w:rFonts w:ascii="Arial Narrow" w:hAnsi="Arial Narrow" w:cs="Arial"/>
                <w:lang w:eastAsia="es-CO"/>
              </w:rPr>
            </w:pPr>
            <w:r>
              <w:rPr>
                <w:rFonts w:ascii="Arial Narrow" w:hAnsi="Arial Narrow" w:cs="Arial"/>
                <w:lang w:eastAsia="es-CO"/>
              </w:rPr>
              <w:t>100%</w:t>
            </w:r>
          </w:p>
        </w:tc>
      </w:tr>
      <w:tr w:rsidR="00532C3D" w14:paraId="4CDD4041"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2E564A50" w14:textId="77777777" w:rsidR="00532C3D" w:rsidRDefault="00532C3D">
            <w:pPr>
              <w:jc w:val="center"/>
              <w:rPr>
                <w:rFonts w:ascii="Arial Narrow" w:hAnsi="Arial Narrow" w:cs="Arial"/>
                <w:lang w:eastAsia="es-CO"/>
              </w:rPr>
            </w:pPr>
            <w:r>
              <w:rPr>
                <w:rFonts w:ascii="Arial Narrow" w:hAnsi="Arial Narrow" w:cs="Arial"/>
                <w:lang w:eastAsia="es-CO"/>
              </w:rPr>
              <w:t>6.1.6</w:t>
            </w:r>
          </w:p>
        </w:tc>
        <w:tc>
          <w:tcPr>
            <w:tcW w:w="3706" w:type="dxa"/>
            <w:tcBorders>
              <w:top w:val="nil"/>
              <w:left w:val="nil"/>
              <w:bottom w:val="single" w:sz="4" w:space="0" w:color="auto"/>
              <w:right w:val="single" w:sz="4" w:space="0" w:color="auto"/>
            </w:tcBorders>
            <w:shd w:val="clear" w:color="auto" w:fill="DAEEF3"/>
            <w:noWrap/>
            <w:vAlign w:val="bottom"/>
            <w:hideMark/>
          </w:tcPr>
          <w:p w14:paraId="3F6DB4A2" w14:textId="77777777" w:rsidR="00532C3D" w:rsidRDefault="00532C3D">
            <w:pPr>
              <w:rPr>
                <w:rFonts w:ascii="Arial Narrow" w:hAnsi="Arial Narrow" w:cs="Arial"/>
                <w:lang w:eastAsia="es-CO"/>
              </w:rPr>
            </w:pPr>
            <w:r>
              <w:rPr>
                <w:rFonts w:ascii="Arial Narrow" w:hAnsi="Arial Narrow" w:cs="Arial"/>
                <w:lang w:eastAsia="es-CO"/>
              </w:rPr>
              <w:t>Prog. Conservación Visual</w:t>
            </w:r>
          </w:p>
        </w:tc>
        <w:tc>
          <w:tcPr>
            <w:tcW w:w="1449" w:type="dxa"/>
            <w:tcBorders>
              <w:top w:val="nil"/>
              <w:left w:val="nil"/>
              <w:bottom w:val="single" w:sz="4" w:space="0" w:color="auto"/>
              <w:right w:val="single" w:sz="4" w:space="0" w:color="auto"/>
            </w:tcBorders>
            <w:noWrap/>
            <w:vAlign w:val="center"/>
            <w:hideMark/>
          </w:tcPr>
          <w:p w14:paraId="6EB76EF5" w14:textId="77777777" w:rsidR="00532C3D" w:rsidRDefault="00532C3D">
            <w:pPr>
              <w:jc w:val="center"/>
              <w:rPr>
                <w:rFonts w:ascii="Arial Narrow" w:hAnsi="Arial Narrow" w:cs="Arial"/>
                <w:lang w:eastAsia="es-CO"/>
              </w:rPr>
            </w:pPr>
            <w:r>
              <w:rPr>
                <w:rFonts w:ascii="Arial Narrow" w:hAnsi="Arial Narrow" w:cs="Arial"/>
                <w:lang w:eastAsia="es-CO"/>
              </w:rPr>
              <w:t>1</w:t>
            </w:r>
          </w:p>
        </w:tc>
        <w:tc>
          <w:tcPr>
            <w:tcW w:w="1323" w:type="dxa"/>
            <w:tcBorders>
              <w:top w:val="nil"/>
              <w:left w:val="nil"/>
              <w:bottom w:val="single" w:sz="4" w:space="0" w:color="auto"/>
              <w:right w:val="single" w:sz="4" w:space="0" w:color="auto"/>
            </w:tcBorders>
            <w:noWrap/>
            <w:vAlign w:val="center"/>
            <w:hideMark/>
          </w:tcPr>
          <w:p w14:paraId="0E28B17B" w14:textId="77777777" w:rsidR="00532C3D" w:rsidRDefault="00532C3D">
            <w:pPr>
              <w:jc w:val="center"/>
              <w:rPr>
                <w:rFonts w:ascii="Arial Narrow" w:hAnsi="Arial Narrow" w:cs="Arial"/>
                <w:lang w:eastAsia="es-CO"/>
              </w:rPr>
            </w:pPr>
            <w:r>
              <w:rPr>
                <w:rFonts w:ascii="Arial Narrow" w:hAnsi="Arial Narrow" w:cs="Arial"/>
                <w:lang w:eastAsia="es-CO"/>
              </w:rPr>
              <w:t>1</w:t>
            </w:r>
          </w:p>
        </w:tc>
        <w:tc>
          <w:tcPr>
            <w:tcW w:w="1521" w:type="dxa"/>
            <w:tcBorders>
              <w:top w:val="nil"/>
              <w:left w:val="nil"/>
              <w:bottom w:val="single" w:sz="4" w:space="0" w:color="auto"/>
              <w:right w:val="single" w:sz="4" w:space="0" w:color="auto"/>
            </w:tcBorders>
            <w:noWrap/>
            <w:vAlign w:val="center"/>
            <w:hideMark/>
          </w:tcPr>
          <w:p w14:paraId="4A2D748E" w14:textId="77777777" w:rsidR="00532C3D" w:rsidRDefault="00532C3D">
            <w:pPr>
              <w:jc w:val="center"/>
              <w:rPr>
                <w:rFonts w:ascii="Arial Narrow" w:hAnsi="Arial Narrow" w:cs="Arial"/>
                <w:lang w:eastAsia="es-CO"/>
              </w:rPr>
            </w:pPr>
            <w:r>
              <w:rPr>
                <w:rFonts w:ascii="Arial Narrow" w:hAnsi="Arial Narrow" w:cs="Arial"/>
                <w:lang w:eastAsia="es-CO"/>
              </w:rPr>
              <w:t>100%</w:t>
            </w:r>
          </w:p>
        </w:tc>
      </w:tr>
      <w:tr w:rsidR="00532C3D" w14:paraId="36E0953C"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5EF6E131" w14:textId="77777777" w:rsidR="00532C3D" w:rsidRDefault="00532C3D">
            <w:pPr>
              <w:jc w:val="center"/>
              <w:rPr>
                <w:rFonts w:ascii="Arial Narrow" w:hAnsi="Arial Narrow" w:cs="Arial"/>
                <w:lang w:eastAsia="es-CO"/>
              </w:rPr>
            </w:pPr>
            <w:r>
              <w:rPr>
                <w:rFonts w:ascii="Arial Narrow" w:hAnsi="Arial Narrow" w:cs="Arial"/>
                <w:lang w:eastAsia="es-CO"/>
              </w:rPr>
              <w:t>6.1.7</w:t>
            </w:r>
          </w:p>
        </w:tc>
        <w:tc>
          <w:tcPr>
            <w:tcW w:w="3706" w:type="dxa"/>
            <w:tcBorders>
              <w:top w:val="nil"/>
              <w:left w:val="nil"/>
              <w:bottom w:val="single" w:sz="4" w:space="0" w:color="auto"/>
              <w:right w:val="single" w:sz="4" w:space="0" w:color="auto"/>
            </w:tcBorders>
            <w:shd w:val="clear" w:color="auto" w:fill="DAEEF3"/>
            <w:noWrap/>
            <w:vAlign w:val="bottom"/>
            <w:hideMark/>
          </w:tcPr>
          <w:p w14:paraId="4029FE00" w14:textId="77777777" w:rsidR="00532C3D" w:rsidRDefault="00532C3D">
            <w:pPr>
              <w:rPr>
                <w:rFonts w:ascii="Arial Narrow" w:hAnsi="Arial Narrow" w:cs="Arial"/>
                <w:lang w:eastAsia="es-CO"/>
              </w:rPr>
            </w:pPr>
            <w:r>
              <w:rPr>
                <w:rFonts w:ascii="Arial Narrow" w:hAnsi="Arial Narrow" w:cs="Arial"/>
                <w:lang w:eastAsia="es-CO"/>
              </w:rPr>
              <w:t>Prog. Conservación Auditiva</w:t>
            </w:r>
          </w:p>
        </w:tc>
        <w:tc>
          <w:tcPr>
            <w:tcW w:w="1449" w:type="dxa"/>
            <w:tcBorders>
              <w:top w:val="nil"/>
              <w:left w:val="nil"/>
              <w:bottom w:val="single" w:sz="4" w:space="0" w:color="auto"/>
              <w:right w:val="single" w:sz="4" w:space="0" w:color="auto"/>
            </w:tcBorders>
            <w:noWrap/>
            <w:vAlign w:val="center"/>
            <w:hideMark/>
          </w:tcPr>
          <w:p w14:paraId="260220BD" w14:textId="77777777" w:rsidR="00532C3D" w:rsidRDefault="00532C3D">
            <w:pPr>
              <w:jc w:val="center"/>
              <w:rPr>
                <w:rFonts w:ascii="Arial Narrow" w:hAnsi="Arial Narrow" w:cs="Arial"/>
                <w:lang w:eastAsia="es-CO"/>
              </w:rPr>
            </w:pPr>
            <w:r>
              <w:rPr>
                <w:rFonts w:ascii="Arial Narrow" w:hAnsi="Arial Narrow" w:cs="Arial"/>
                <w:lang w:eastAsia="es-CO"/>
              </w:rPr>
              <w:t>2</w:t>
            </w:r>
          </w:p>
        </w:tc>
        <w:tc>
          <w:tcPr>
            <w:tcW w:w="1323" w:type="dxa"/>
            <w:tcBorders>
              <w:top w:val="nil"/>
              <w:left w:val="nil"/>
              <w:bottom w:val="single" w:sz="4" w:space="0" w:color="auto"/>
              <w:right w:val="single" w:sz="4" w:space="0" w:color="auto"/>
            </w:tcBorders>
            <w:noWrap/>
            <w:vAlign w:val="center"/>
            <w:hideMark/>
          </w:tcPr>
          <w:p w14:paraId="3AAECB3A" w14:textId="77777777" w:rsidR="00532C3D" w:rsidRDefault="00532C3D">
            <w:pPr>
              <w:jc w:val="center"/>
              <w:rPr>
                <w:rFonts w:ascii="Arial Narrow" w:hAnsi="Arial Narrow" w:cs="Arial"/>
                <w:lang w:eastAsia="es-CO"/>
              </w:rPr>
            </w:pPr>
            <w:r>
              <w:rPr>
                <w:rFonts w:ascii="Arial Narrow" w:hAnsi="Arial Narrow" w:cs="Arial"/>
                <w:lang w:eastAsia="es-CO"/>
              </w:rPr>
              <w:t>0</w:t>
            </w:r>
          </w:p>
        </w:tc>
        <w:tc>
          <w:tcPr>
            <w:tcW w:w="1521" w:type="dxa"/>
            <w:tcBorders>
              <w:top w:val="nil"/>
              <w:left w:val="nil"/>
              <w:bottom w:val="single" w:sz="4" w:space="0" w:color="auto"/>
              <w:right w:val="single" w:sz="4" w:space="0" w:color="auto"/>
            </w:tcBorders>
            <w:noWrap/>
            <w:vAlign w:val="center"/>
            <w:hideMark/>
          </w:tcPr>
          <w:p w14:paraId="5EB73E5E" w14:textId="77777777" w:rsidR="00532C3D" w:rsidRDefault="00532C3D">
            <w:pPr>
              <w:jc w:val="center"/>
              <w:rPr>
                <w:rFonts w:ascii="Arial Narrow" w:hAnsi="Arial Narrow" w:cs="Arial"/>
                <w:lang w:eastAsia="es-CO"/>
              </w:rPr>
            </w:pPr>
            <w:r>
              <w:rPr>
                <w:rFonts w:ascii="Arial Narrow" w:hAnsi="Arial Narrow" w:cs="Arial"/>
                <w:lang w:eastAsia="es-CO"/>
              </w:rPr>
              <w:t>0%</w:t>
            </w:r>
          </w:p>
        </w:tc>
      </w:tr>
      <w:tr w:rsidR="00532C3D" w14:paraId="4CDA1E70" w14:textId="77777777" w:rsidTr="00532C3D">
        <w:trPr>
          <w:trHeight w:val="289"/>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60C9E6A7" w14:textId="77777777" w:rsidR="00532C3D" w:rsidRDefault="00532C3D">
            <w:pPr>
              <w:jc w:val="center"/>
              <w:rPr>
                <w:rFonts w:ascii="Arial Narrow" w:hAnsi="Arial Narrow" w:cs="Arial"/>
                <w:b/>
                <w:bCs/>
                <w:lang w:eastAsia="es-CO"/>
              </w:rPr>
            </w:pPr>
            <w:r>
              <w:rPr>
                <w:rFonts w:ascii="Arial Narrow" w:hAnsi="Arial Narrow" w:cs="Arial"/>
                <w:b/>
                <w:bCs/>
                <w:lang w:eastAsia="es-CO"/>
              </w:rPr>
              <w:t>7.</w:t>
            </w:r>
          </w:p>
        </w:tc>
        <w:tc>
          <w:tcPr>
            <w:tcW w:w="3706" w:type="dxa"/>
            <w:tcBorders>
              <w:top w:val="nil"/>
              <w:left w:val="nil"/>
              <w:bottom w:val="single" w:sz="4" w:space="0" w:color="auto"/>
              <w:right w:val="single" w:sz="4" w:space="0" w:color="auto"/>
            </w:tcBorders>
            <w:shd w:val="clear" w:color="auto" w:fill="C5D9F1"/>
            <w:noWrap/>
            <w:vAlign w:val="bottom"/>
            <w:hideMark/>
          </w:tcPr>
          <w:p w14:paraId="3CA275ED" w14:textId="77777777" w:rsidR="00532C3D" w:rsidRDefault="00532C3D">
            <w:pPr>
              <w:rPr>
                <w:rFonts w:ascii="Arial Narrow" w:hAnsi="Arial Narrow" w:cs="Arial"/>
                <w:b/>
                <w:bCs/>
                <w:lang w:eastAsia="es-CO"/>
              </w:rPr>
            </w:pPr>
            <w:r>
              <w:rPr>
                <w:rFonts w:ascii="Arial Narrow" w:hAnsi="Arial Narrow" w:cs="Arial"/>
                <w:b/>
                <w:bCs/>
                <w:lang w:eastAsia="es-CO"/>
              </w:rPr>
              <w:t>Higiene Industrial</w:t>
            </w:r>
          </w:p>
        </w:tc>
        <w:tc>
          <w:tcPr>
            <w:tcW w:w="1449" w:type="dxa"/>
            <w:tcBorders>
              <w:top w:val="nil"/>
              <w:left w:val="nil"/>
              <w:bottom w:val="single" w:sz="4" w:space="0" w:color="auto"/>
              <w:right w:val="single" w:sz="4" w:space="0" w:color="auto"/>
            </w:tcBorders>
            <w:shd w:val="clear" w:color="auto" w:fill="C5D9F1"/>
            <w:noWrap/>
            <w:vAlign w:val="center"/>
            <w:hideMark/>
          </w:tcPr>
          <w:p w14:paraId="3F92D618" w14:textId="77777777" w:rsidR="00532C3D" w:rsidRDefault="00532C3D">
            <w:pPr>
              <w:jc w:val="center"/>
              <w:rPr>
                <w:rFonts w:ascii="Arial Narrow" w:hAnsi="Arial Narrow" w:cs="Arial"/>
                <w:b/>
                <w:bCs/>
                <w:lang w:eastAsia="es-CO"/>
              </w:rPr>
            </w:pPr>
            <w:r>
              <w:rPr>
                <w:rFonts w:ascii="Arial Narrow" w:hAnsi="Arial Narrow" w:cs="Arial"/>
                <w:b/>
                <w:bCs/>
                <w:lang w:eastAsia="es-CO"/>
              </w:rPr>
              <w:t>1</w:t>
            </w:r>
          </w:p>
        </w:tc>
        <w:tc>
          <w:tcPr>
            <w:tcW w:w="1323" w:type="dxa"/>
            <w:tcBorders>
              <w:top w:val="nil"/>
              <w:left w:val="nil"/>
              <w:bottom w:val="single" w:sz="4" w:space="0" w:color="auto"/>
              <w:right w:val="single" w:sz="4" w:space="0" w:color="auto"/>
            </w:tcBorders>
            <w:shd w:val="clear" w:color="auto" w:fill="C5D9F1"/>
            <w:noWrap/>
            <w:vAlign w:val="center"/>
            <w:hideMark/>
          </w:tcPr>
          <w:p w14:paraId="7F2C3E1E" w14:textId="77777777" w:rsidR="00532C3D" w:rsidRDefault="00532C3D">
            <w:pPr>
              <w:jc w:val="center"/>
              <w:rPr>
                <w:rFonts w:ascii="Arial Narrow" w:hAnsi="Arial Narrow" w:cs="Arial"/>
                <w:b/>
                <w:bCs/>
                <w:lang w:eastAsia="es-CO"/>
              </w:rPr>
            </w:pPr>
            <w:r>
              <w:rPr>
                <w:rFonts w:ascii="Arial Narrow" w:hAnsi="Arial Narrow" w:cs="Arial"/>
                <w:b/>
                <w:bCs/>
                <w:lang w:eastAsia="es-CO"/>
              </w:rPr>
              <w:t>0</w:t>
            </w:r>
          </w:p>
        </w:tc>
        <w:tc>
          <w:tcPr>
            <w:tcW w:w="1521" w:type="dxa"/>
            <w:tcBorders>
              <w:top w:val="nil"/>
              <w:left w:val="nil"/>
              <w:bottom w:val="single" w:sz="4" w:space="0" w:color="auto"/>
              <w:right w:val="single" w:sz="4" w:space="0" w:color="auto"/>
            </w:tcBorders>
            <w:shd w:val="clear" w:color="auto" w:fill="C5D9F1"/>
            <w:noWrap/>
            <w:vAlign w:val="center"/>
            <w:hideMark/>
          </w:tcPr>
          <w:p w14:paraId="5F57F836" w14:textId="77777777" w:rsidR="00532C3D" w:rsidRDefault="00532C3D">
            <w:pPr>
              <w:jc w:val="center"/>
              <w:rPr>
                <w:rFonts w:ascii="Arial Narrow" w:hAnsi="Arial Narrow" w:cs="Arial"/>
                <w:b/>
                <w:bCs/>
                <w:lang w:eastAsia="es-CO"/>
              </w:rPr>
            </w:pPr>
            <w:r>
              <w:rPr>
                <w:rFonts w:ascii="Arial Narrow" w:hAnsi="Arial Narrow" w:cs="Arial"/>
                <w:b/>
                <w:bCs/>
                <w:lang w:eastAsia="es-CO"/>
              </w:rPr>
              <w:t>0%</w:t>
            </w:r>
          </w:p>
        </w:tc>
      </w:tr>
      <w:tr w:rsidR="00532C3D" w14:paraId="19482FEC"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66CE7AF6" w14:textId="77777777" w:rsidR="00532C3D" w:rsidRDefault="00532C3D">
            <w:pPr>
              <w:jc w:val="center"/>
              <w:rPr>
                <w:rFonts w:ascii="Arial Narrow" w:hAnsi="Arial Narrow" w:cs="Arial"/>
                <w:lang w:eastAsia="es-CO"/>
              </w:rPr>
            </w:pPr>
            <w:r>
              <w:rPr>
                <w:rFonts w:ascii="Arial Narrow" w:hAnsi="Arial Narrow" w:cs="Arial"/>
                <w:lang w:eastAsia="es-CO"/>
              </w:rPr>
              <w:t>7.1.</w:t>
            </w:r>
          </w:p>
        </w:tc>
        <w:tc>
          <w:tcPr>
            <w:tcW w:w="3706" w:type="dxa"/>
            <w:tcBorders>
              <w:top w:val="nil"/>
              <w:left w:val="nil"/>
              <w:bottom w:val="single" w:sz="4" w:space="0" w:color="auto"/>
              <w:right w:val="single" w:sz="4" w:space="0" w:color="auto"/>
            </w:tcBorders>
            <w:shd w:val="clear" w:color="auto" w:fill="DAEEF3"/>
            <w:noWrap/>
            <w:vAlign w:val="bottom"/>
            <w:hideMark/>
          </w:tcPr>
          <w:p w14:paraId="1A502C20" w14:textId="77777777" w:rsidR="00532C3D" w:rsidRDefault="00532C3D">
            <w:pPr>
              <w:rPr>
                <w:rFonts w:ascii="Arial Narrow" w:hAnsi="Arial Narrow" w:cs="Arial"/>
                <w:lang w:eastAsia="es-CO"/>
              </w:rPr>
            </w:pPr>
            <w:r>
              <w:rPr>
                <w:rFonts w:ascii="Arial Narrow" w:hAnsi="Arial Narrow" w:cs="Arial"/>
                <w:lang w:eastAsia="es-CO"/>
              </w:rPr>
              <w:t>Mediciones Ambientales</w:t>
            </w:r>
          </w:p>
        </w:tc>
        <w:tc>
          <w:tcPr>
            <w:tcW w:w="1449" w:type="dxa"/>
            <w:tcBorders>
              <w:top w:val="nil"/>
              <w:left w:val="nil"/>
              <w:bottom w:val="single" w:sz="4" w:space="0" w:color="auto"/>
              <w:right w:val="single" w:sz="4" w:space="0" w:color="auto"/>
            </w:tcBorders>
            <w:noWrap/>
            <w:vAlign w:val="center"/>
            <w:hideMark/>
          </w:tcPr>
          <w:p w14:paraId="10B98BAA" w14:textId="77777777" w:rsidR="00532C3D" w:rsidRDefault="00532C3D">
            <w:pPr>
              <w:jc w:val="center"/>
              <w:rPr>
                <w:rFonts w:ascii="Arial Narrow" w:hAnsi="Arial Narrow" w:cs="Arial"/>
                <w:lang w:eastAsia="es-CO"/>
              </w:rPr>
            </w:pPr>
            <w:r>
              <w:rPr>
                <w:rFonts w:ascii="Arial Narrow" w:hAnsi="Arial Narrow" w:cs="Arial"/>
                <w:lang w:eastAsia="es-CO"/>
              </w:rPr>
              <w:t>1</w:t>
            </w:r>
          </w:p>
        </w:tc>
        <w:tc>
          <w:tcPr>
            <w:tcW w:w="1323" w:type="dxa"/>
            <w:tcBorders>
              <w:top w:val="nil"/>
              <w:left w:val="nil"/>
              <w:bottom w:val="single" w:sz="4" w:space="0" w:color="auto"/>
              <w:right w:val="single" w:sz="4" w:space="0" w:color="auto"/>
            </w:tcBorders>
            <w:noWrap/>
            <w:vAlign w:val="center"/>
            <w:hideMark/>
          </w:tcPr>
          <w:p w14:paraId="392FA989" w14:textId="77777777" w:rsidR="00532C3D" w:rsidRDefault="00532C3D">
            <w:pPr>
              <w:jc w:val="center"/>
              <w:rPr>
                <w:rFonts w:ascii="Arial Narrow" w:hAnsi="Arial Narrow" w:cs="Arial"/>
                <w:lang w:eastAsia="es-CO"/>
              </w:rPr>
            </w:pPr>
            <w:r>
              <w:rPr>
                <w:rFonts w:ascii="Arial Narrow" w:hAnsi="Arial Narrow" w:cs="Arial"/>
                <w:lang w:eastAsia="es-CO"/>
              </w:rPr>
              <w:t>0</w:t>
            </w:r>
          </w:p>
        </w:tc>
        <w:tc>
          <w:tcPr>
            <w:tcW w:w="1521" w:type="dxa"/>
            <w:tcBorders>
              <w:top w:val="nil"/>
              <w:left w:val="nil"/>
              <w:bottom w:val="single" w:sz="4" w:space="0" w:color="auto"/>
              <w:right w:val="single" w:sz="4" w:space="0" w:color="auto"/>
            </w:tcBorders>
            <w:noWrap/>
            <w:vAlign w:val="center"/>
            <w:hideMark/>
          </w:tcPr>
          <w:p w14:paraId="7487D01F" w14:textId="77777777" w:rsidR="00532C3D" w:rsidRDefault="00532C3D">
            <w:pPr>
              <w:jc w:val="center"/>
              <w:rPr>
                <w:rFonts w:ascii="Arial Narrow" w:hAnsi="Arial Narrow" w:cs="Arial"/>
                <w:lang w:eastAsia="es-CO"/>
              </w:rPr>
            </w:pPr>
            <w:r>
              <w:rPr>
                <w:rFonts w:ascii="Arial Narrow" w:hAnsi="Arial Narrow" w:cs="Arial"/>
                <w:lang w:eastAsia="es-CO"/>
              </w:rPr>
              <w:t>0%</w:t>
            </w:r>
          </w:p>
        </w:tc>
      </w:tr>
      <w:tr w:rsidR="00532C3D" w14:paraId="069FF1C5" w14:textId="77777777" w:rsidTr="00532C3D">
        <w:trPr>
          <w:trHeight w:val="289"/>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0163318D" w14:textId="77777777" w:rsidR="00532C3D" w:rsidRDefault="00532C3D">
            <w:pPr>
              <w:jc w:val="center"/>
              <w:rPr>
                <w:rFonts w:ascii="Arial Narrow" w:hAnsi="Arial Narrow" w:cs="Arial"/>
                <w:b/>
                <w:bCs/>
                <w:lang w:eastAsia="es-CO"/>
              </w:rPr>
            </w:pPr>
            <w:r>
              <w:rPr>
                <w:rFonts w:ascii="Arial Narrow" w:hAnsi="Arial Narrow" w:cs="Arial"/>
                <w:b/>
                <w:bCs/>
                <w:lang w:eastAsia="es-CO"/>
              </w:rPr>
              <w:t>7</w:t>
            </w:r>
          </w:p>
        </w:tc>
        <w:tc>
          <w:tcPr>
            <w:tcW w:w="3706" w:type="dxa"/>
            <w:tcBorders>
              <w:top w:val="nil"/>
              <w:left w:val="nil"/>
              <w:bottom w:val="single" w:sz="4" w:space="0" w:color="auto"/>
              <w:right w:val="single" w:sz="4" w:space="0" w:color="auto"/>
            </w:tcBorders>
            <w:shd w:val="clear" w:color="auto" w:fill="C5D9F1"/>
            <w:noWrap/>
            <w:vAlign w:val="bottom"/>
            <w:hideMark/>
          </w:tcPr>
          <w:p w14:paraId="5570A645" w14:textId="77777777" w:rsidR="00532C3D" w:rsidRDefault="00532C3D">
            <w:pPr>
              <w:rPr>
                <w:rFonts w:ascii="Arial Narrow" w:hAnsi="Arial Narrow" w:cs="Arial"/>
                <w:b/>
                <w:bCs/>
                <w:lang w:eastAsia="es-CO"/>
              </w:rPr>
            </w:pPr>
            <w:r>
              <w:rPr>
                <w:rFonts w:ascii="Arial Narrow" w:hAnsi="Arial Narrow" w:cs="Arial"/>
                <w:b/>
                <w:bCs/>
                <w:lang w:eastAsia="es-CO"/>
              </w:rPr>
              <w:t>Seguridad Industrial</w:t>
            </w:r>
          </w:p>
        </w:tc>
        <w:tc>
          <w:tcPr>
            <w:tcW w:w="1449" w:type="dxa"/>
            <w:tcBorders>
              <w:top w:val="nil"/>
              <w:left w:val="nil"/>
              <w:bottom w:val="single" w:sz="4" w:space="0" w:color="auto"/>
              <w:right w:val="single" w:sz="4" w:space="0" w:color="auto"/>
            </w:tcBorders>
            <w:shd w:val="clear" w:color="auto" w:fill="C5D9F1"/>
            <w:noWrap/>
            <w:vAlign w:val="center"/>
            <w:hideMark/>
          </w:tcPr>
          <w:p w14:paraId="5DA779CF" w14:textId="77777777" w:rsidR="00532C3D" w:rsidRDefault="00532C3D">
            <w:pPr>
              <w:jc w:val="center"/>
              <w:rPr>
                <w:rFonts w:ascii="Arial Narrow" w:hAnsi="Arial Narrow" w:cs="Arial"/>
                <w:b/>
                <w:bCs/>
                <w:lang w:eastAsia="es-CO"/>
              </w:rPr>
            </w:pPr>
            <w:r>
              <w:rPr>
                <w:rFonts w:ascii="Arial Narrow" w:hAnsi="Arial Narrow" w:cs="Arial"/>
                <w:b/>
                <w:bCs/>
                <w:lang w:eastAsia="es-CO"/>
              </w:rPr>
              <w:t>35</w:t>
            </w:r>
          </w:p>
        </w:tc>
        <w:tc>
          <w:tcPr>
            <w:tcW w:w="1323" w:type="dxa"/>
            <w:tcBorders>
              <w:top w:val="nil"/>
              <w:left w:val="nil"/>
              <w:bottom w:val="single" w:sz="4" w:space="0" w:color="auto"/>
              <w:right w:val="single" w:sz="4" w:space="0" w:color="auto"/>
            </w:tcBorders>
            <w:shd w:val="clear" w:color="auto" w:fill="C5D9F1"/>
            <w:noWrap/>
            <w:vAlign w:val="center"/>
            <w:hideMark/>
          </w:tcPr>
          <w:p w14:paraId="7CF8F035" w14:textId="77777777" w:rsidR="00532C3D" w:rsidRDefault="00532C3D">
            <w:pPr>
              <w:jc w:val="center"/>
              <w:rPr>
                <w:rFonts w:ascii="Arial Narrow" w:hAnsi="Arial Narrow" w:cs="Arial"/>
                <w:b/>
                <w:bCs/>
                <w:lang w:eastAsia="es-CO"/>
              </w:rPr>
            </w:pPr>
            <w:r>
              <w:rPr>
                <w:rFonts w:ascii="Arial Narrow" w:hAnsi="Arial Narrow" w:cs="Arial"/>
                <w:b/>
                <w:bCs/>
                <w:lang w:eastAsia="es-CO"/>
              </w:rPr>
              <w:t>28</w:t>
            </w:r>
          </w:p>
        </w:tc>
        <w:tc>
          <w:tcPr>
            <w:tcW w:w="1521" w:type="dxa"/>
            <w:tcBorders>
              <w:top w:val="nil"/>
              <w:left w:val="nil"/>
              <w:bottom w:val="single" w:sz="4" w:space="0" w:color="auto"/>
              <w:right w:val="single" w:sz="4" w:space="0" w:color="auto"/>
            </w:tcBorders>
            <w:shd w:val="clear" w:color="auto" w:fill="C5D9F1"/>
            <w:noWrap/>
            <w:vAlign w:val="center"/>
            <w:hideMark/>
          </w:tcPr>
          <w:p w14:paraId="752424AD" w14:textId="77777777" w:rsidR="00532C3D" w:rsidRDefault="00532C3D">
            <w:pPr>
              <w:jc w:val="center"/>
              <w:rPr>
                <w:rFonts w:ascii="Arial Narrow" w:hAnsi="Arial Narrow" w:cs="Arial"/>
                <w:b/>
                <w:bCs/>
                <w:lang w:eastAsia="es-CO"/>
              </w:rPr>
            </w:pPr>
            <w:r>
              <w:rPr>
                <w:rFonts w:ascii="Arial Narrow" w:hAnsi="Arial Narrow" w:cs="Arial"/>
                <w:b/>
                <w:bCs/>
                <w:lang w:eastAsia="es-CO"/>
              </w:rPr>
              <w:t>80%</w:t>
            </w:r>
          </w:p>
        </w:tc>
      </w:tr>
      <w:tr w:rsidR="00532C3D" w14:paraId="6DEBD5E9"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410ABBDA" w14:textId="77777777" w:rsidR="00532C3D" w:rsidRDefault="00532C3D">
            <w:pPr>
              <w:jc w:val="center"/>
              <w:rPr>
                <w:rFonts w:ascii="Arial Narrow" w:hAnsi="Arial Narrow" w:cs="Arial"/>
                <w:lang w:eastAsia="es-CO"/>
              </w:rPr>
            </w:pPr>
            <w:r>
              <w:rPr>
                <w:rFonts w:ascii="Arial Narrow" w:hAnsi="Arial Narrow" w:cs="Arial"/>
                <w:lang w:eastAsia="es-CO"/>
              </w:rPr>
              <w:t>7.1</w:t>
            </w:r>
          </w:p>
        </w:tc>
        <w:tc>
          <w:tcPr>
            <w:tcW w:w="3706" w:type="dxa"/>
            <w:tcBorders>
              <w:top w:val="nil"/>
              <w:left w:val="nil"/>
              <w:bottom w:val="single" w:sz="4" w:space="0" w:color="auto"/>
              <w:right w:val="single" w:sz="4" w:space="0" w:color="auto"/>
            </w:tcBorders>
            <w:shd w:val="clear" w:color="auto" w:fill="DCE6F1"/>
            <w:noWrap/>
            <w:vAlign w:val="bottom"/>
            <w:hideMark/>
          </w:tcPr>
          <w:p w14:paraId="53D57741" w14:textId="77777777" w:rsidR="00532C3D" w:rsidRDefault="00532C3D">
            <w:pPr>
              <w:rPr>
                <w:rFonts w:ascii="Arial Narrow" w:hAnsi="Arial Narrow" w:cs="Arial"/>
                <w:lang w:eastAsia="es-CO"/>
              </w:rPr>
            </w:pPr>
            <w:r>
              <w:rPr>
                <w:rFonts w:ascii="Arial Narrow" w:hAnsi="Arial Narrow" w:cs="Arial"/>
                <w:lang w:eastAsia="es-CO"/>
              </w:rPr>
              <w:t>Prog. Orden y Aseo</w:t>
            </w:r>
          </w:p>
        </w:tc>
        <w:tc>
          <w:tcPr>
            <w:tcW w:w="1449" w:type="dxa"/>
            <w:tcBorders>
              <w:top w:val="nil"/>
              <w:left w:val="nil"/>
              <w:bottom w:val="single" w:sz="4" w:space="0" w:color="auto"/>
              <w:right w:val="single" w:sz="4" w:space="0" w:color="auto"/>
            </w:tcBorders>
            <w:noWrap/>
            <w:vAlign w:val="center"/>
            <w:hideMark/>
          </w:tcPr>
          <w:p w14:paraId="3F4CE961"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1323" w:type="dxa"/>
            <w:tcBorders>
              <w:top w:val="nil"/>
              <w:left w:val="nil"/>
              <w:bottom w:val="single" w:sz="4" w:space="0" w:color="auto"/>
              <w:right w:val="single" w:sz="4" w:space="0" w:color="auto"/>
            </w:tcBorders>
            <w:noWrap/>
            <w:vAlign w:val="center"/>
            <w:hideMark/>
          </w:tcPr>
          <w:p w14:paraId="04A2163E"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1521" w:type="dxa"/>
            <w:tcBorders>
              <w:top w:val="nil"/>
              <w:left w:val="nil"/>
              <w:bottom w:val="single" w:sz="4" w:space="0" w:color="auto"/>
              <w:right w:val="single" w:sz="4" w:space="0" w:color="auto"/>
            </w:tcBorders>
            <w:noWrap/>
            <w:vAlign w:val="center"/>
            <w:hideMark/>
          </w:tcPr>
          <w:p w14:paraId="593C007E" w14:textId="77777777" w:rsidR="00532C3D" w:rsidRDefault="00532C3D">
            <w:pPr>
              <w:jc w:val="center"/>
              <w:rPr>
                <w:rFonts w:ascii="Arial Narrow" w:hAnsi="Arial Narrow" w:cs="Arial"/>
                <w:lang w:eastAsia="es-CO"/>
              </w:rPr>
            </w:pPr>
            <w:r>
              <w:rPr>
                <w:rFonts w:ascii="Arial Narrow" w:hAnsi="Arial Narrow" w:cs="Arial"/>
                <w:lang w:eastAsia="es-CO"/>
              </w:rPr>
              <w:t>100%</w:t>
            </w:r>
          </w:p>
        </w:tc>
      </w:tr>
      <w:tr w:rsidR="00532C3D" w14:paraId="4CED3829"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0B7A3A51" w14:textId="77777777" w:rsidR="00532C3D" w:rsidRDefault="00532C3D">
            <w:pPr>
              <w:jc w:val="center"/>
              <w:rPr>
                <w:rFonts w:ascii="Arial Narrow" w:hAnsi="Arial Narrow" w:cs="Arial"/>
                <w:lang w:eastAsia="es-CO"/>
              </w:rPr>
            </w:pPr>
            <w:r>
              <w:rPr>
                <w:rFonts w:ascii="Arial Narrow" w:hAnsi="Arial Narrow" w:cs="Arial"/>
                <w:lang w:eastAsia="es-CO"/>
              </w:rPr>
              <w:t>7.2</w:t>
            </w:r>
          </w:p>
        </w:tc>
        <w:tc>
          <w:tcPr>
            <w:tcW w:w="3706" w:type="dxa"/>
            <w:tcBorders>
              <w:top w:val="nil"/>
              <w:left w:val="nil"/>
              <w:bottom w:val="single" w:sz="4" w:space="0" w:color="auto"/>
              <w:right w:val="single" w:sz="4" w:space="0" w:color="auto"/>
            </w:tcBorders>
            <w:shd w:val="clear" w:color="auto" w:fill="DCE6F1"/>
            <w:noWrap/>
            <w:vAlign w:val="bottom"/>
            <w:hideMark/>
          </w:tcPr>
          <w:p w14:paraId="6B1BF3D7" w14:textId="77777777" w:rsidR="00532C3D" w:rsidRDefault="00532C3D">
            <w:pPr>
              <w:rPr>
                <w:rFonts w:ascii="Arial Narrow" w:hAnsi="Arial Narrow" w:cs="Arial"/>
                <w:lang w:eastAsia="es-CO"/>
              </w:rPr>
            </w:pPr>
            <w:r>
              <w:rPr>
                <w:rFonts w:ascii="Arial Narrow" w:hAnsi="Arial Narrow" w:cs="Arial"/>
                <w:lang w:eastAsia="es-CO"/>
              </w:rPr>
              <w:t>Ries. Químico</w:t>
            </w:r>
          </w:p>
        </w:tc>
        <w:tc>
          <w:tcPr>
            <w:tcW w:w="1449" w:type="dxa"/>
            <w:tcBorders>
              <w:top w:val="nil"/>
              <w:left w:val="nil"/>
              <w:bottom w:val="single" w:sz="4" w:space="0" w:color="auto"/>
              <w:right w:val="single" w:sz="4" w:space="0" w:color="auto"/>
            </w:tcBorders>
            <w:noWrap/>
            <w:vAlign w:val="center"/>
            <w:hideMark/>
          </w:tcPr>
          <w:p w14:paraId="2A6664B6" w14:textId="77777777" w:rsidR="00532C3D" w:rsidRDefault="00532C3D">
            <w:pPr>
              <w:jc w:val="center"/>
              <w:rPr>
                <w:rFonts w:ascii="Arial Narrow" w:hAnsi="Arial Narrow" w:cs="Arial"/>
                <w:lang w:eastAsia="es-CO"/>
              </w:rPr>
            </w:pPr>
            <w:r>
              <w:rPr>
                <w:rFonts w:ascii="Arial Narrow" w:hAnsi="Arial Narrow" w:cs="Arial"/>
                <w:lang w:eastAsia="es-CO"/>
              </w:rPr>
              <w:t>3</w:t>
            </w:r>
          </w:p>
        </w:tc>
        <w:tc>
          <w:tcPr>
            <w:tcW w:w="1323" w:type="dxa"/>
            <w:tcBorders>
              <w:top w:val="nil"/>
              <w:left w:val="nil"/>
              <w:bottom w:val="single" w:sz="4" w:space="0" w:color="auto"/>
              <w:right w:val="single" w:sz="4" w:space="0" w:color="auto"/>
            </w:tcBorders>
            <w:noWrap/>
            <w:vAlign w:val="center"/>
            <w:hideMark/>
          </w:tcPr>
          <w:p w14:paraId="35325948" w14:textId="77777777" w:rsidR="00532C3D" w:rsidRDefault="00532C3D">
            <w:pPr>
              <w:jc w:val="center"/>
              <w:rPr>
                <w:rFonts w:ascii="Arial Narrow" w:hAnsi="Arial Narrow" w:cs="Arial"/>
                <w:lang w:eastAsia="es-CO"/>
              </w:rPr>
            </w:pPr>
            <w:r>
              <w:rPr>
                <w:rFonts w:ascii="Arial Narrow" w:hAnsi="Arial Narrow" w:cs="Arial"/>
                <w:lang w:eastAsia="es-CO"/>
              </w:rPr>
              <w:t>3</w:t>
            </w:r>
          </w:p>
        </w:tc>
        <w:tc>
          <w:tcPr>
            <w:tcW w:w="1521" w:type="dxa"/>
            <w:tcBorders>
              <w:top w:val="nil"/>
              <w:left w:val="nil"/>
              <w:bottom w:val="single" w:sz="4" w:space="0" w:color="auto"/>
              <w:right w:val="single" w:sz="4" w:space="0" w:color="auto"/>
            </w:tcBorders>
            <w:noWrap/>
            <w:vAlign w:val="center"/>
            <w:hideMark/>
          </w:tcPr>
          <w:p w14:paraId="6797FDB7" w14:textId="77777777" w:rsidR="00532C3D" w:rsidRDefault="00532C3D">
            <w:pPr>
              <w:jc w:val="center"/>
              <w:rPr>
                <w:rFonts w:ascii="Arial Narrow" w:hAnsi="Arial Narrow" w:cs="Arial"/>
                <w:lang w:eastAsia="es-CO"/>
              </w:rPr>
            </w:pPr>
            <w:r>
              <w:rPr>
                <w:rFonts w:ascii="Arial Narrow" w:hAnsi="Arial Narrow" w:cs="Arial"/>
                <w:lang w:eastAsia="es-CO"/>
              </w:rPr>
              <w:t>100%</w:t>
            </w:r>
          </w:p>
        </w:tc>
      </w:tr>
      <w:tr w:rsidR="00532C3D" w14:paraId="0E99E4FC"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43905F33" w14:textId="77777777" w:rsidR="00532C3D" w:rsidRDefault="00532C3D">
            <w:pPr>
              <w:jc w:val="center"/>
              <w:rPr>
                <w:rFonts w:ascii="Arial Narrow" w:hAnsi="Arial Narrow" w:cs="Arial"/>
                <w:lang w:eastAsia="es-CO"/>
              </w:rPr>
            </w:pPr>
            <w:r>
              <w:rPr>
                <w:rFonts w:ascii="Arial Narrow" w:hAnsi="Arial Narrow" w:cs="Arial"/>
                <w:lang w:eastAsia="es-CO"/>
              </w:rPr>
              <w:t>7.3</w:t>
            </w:r>
          </w:p>
        </w:tc>
        <w:tc>
          <w:tcPr>
            <w:tcW w:w="3706" w:type="dxa"/>
            <w:tcBorders>
              <w:top w:val="nil"/>
              <w:left w:val="nil"/>
              <w:bottom w:val="single" w:sz="4" w:space="0" w:color="auto"/>
              <w:right w:val="single" w:sz="4" w:space="0" w:color="auto"/>
            </w:tcBorders>
            <w:shd w:val="clear" w:color="auto" w:fill="DCE6F1"/>
            <w:noWrap/>
            <w:vAlign w:val="bottom"/>
            <w:hideMark/>
          </w:tcPr>
          <w:p w14:paraId="14A10D5C" w14:textId="77777777" w:rsidR="00532C3D" w:rsidRDefault="00532C3D">
            <w:pPr>
              <w:rPr>
                <w:rFonts w:ascii="Arial Narrow" w:hAnsi="Arial Narrow" w:cs="Arial"/>
                <w:lang w:eastAsia="es-CO"/>
              </w:rPr>
            </w:pPr>
            <w:r>
              <w:rPr>
                <w:rFonts w:ascii="Arial Narrow" w:hAnsi="Arial Narrow" w:cs="Arial"/>
                <w:lang w:eastAsia="es-CO"/>
              </w:rPr>
              <w:t>Prog. REPORT</w:t>
            </w:r>
          </w:p>
        </w:tc>
        <w:tc>
          <w:tcPr>
            <w:tcW w:w="1449" w:type="dxa"/>
            <w:tcBorders>
              <w:top w:val="nil"/>
              <w:left w:val="nil"/>
              <w:bottom w:val="single" w:sz="4" w:space="0" w:color="auto"/>
              <w:right w:val="single" w:sz="4" w:space="0" w:color="auto"/>
            </w:tcBorders>
            <w:noWrap/>
            <w:vAlign w:val="center"/>
            <w:hideMark/>
          </w:tcPr>
          <w:p w14:paraId="018A3022" w14:textId="77777777" w:rsidR="00532C3D" w:rsidRDefault="00532C3D">
            <w:pPr>
              <w:jc w:val="center"/>
              <w:rPr>
                <w:rFonts w:ascii="Arial Narrow" w:hAnsi="Arial Narrow" w:cs="Arial"/>
                <w:lang w:eastAsia="es-CO"/>
              </w:rPr>
            </w:pPr>
            <w:r>
              <w:rPr>
                <w:rFonts w:ascii="Arial Narrow" w:hAnsi="Arial Narrow" w:cs="Arial"/>
                <w:lang w:eastAsia="es-CO"/>
              </w:rPr>
              <w:t>11</w:t>
            </w:r>
          </w:p>
        </w:tc>
        <w:tc>
          <w:tcPr>
            <w:tcW w:w="1323" w:type="dxa"/>
            <w:tcBorders>
              <w:top w:val="nil"/>
              <w:left w:val="nil"/>
              <w:bottom w:val="single" w:sz="4" w:space="0" w:color="auto"/>
              <w:right w:val="single" w:sz="4" w:space="0" w:color="auto"/>
            </w:tcBorders>
            <w:noWrap/>
            <w:vAlign w:val="center"/>
            <w:hideMark/>
          </w:tcPr>
          <w:p w14:paraId="2D653430" w14:textId="77777777" w:rsidR="00532C3D" w:rsidRDefault="00532C3D">
            <w:pPr>
              <w:jc w:val="center"/>
              <w:rPr>
                <w:rFonts w:ascii="Arial Narrow" w:hAnsi="Arial Narrow" w:cs="Arial"/>
                <w:lang w:eastAsia="es-CO"/>
              </w:rPr>
            </w:pPr>
            <w:r>
              <w:rPr>
                <w:rFonts w:ascii="Arial Narrow" w:hAnsi="Arial Narrow" w:cs="Arial"/>
                <w:lang w:eastAsia="es-CO"/>
              </w:rPr>
              <w:t>8</w:t>
            </w:r>
          </w:p>
        </w:tc>
        <w:tc>
          <w:tcPr>
            <w:tcW w:w="1521" w:type="dxa"/>
            <w:tcBorders>
              <w:top w:val="nil"/>
              <w:left w:val="nil"/>
              <w:bottom w:val="single" w:sz="4" w:space="0" w:color="auto"/>
              <w:right w:val="single" w:sz="4" w:space="0" w:color="auto"/>
            </w:tcBorders>
            <w:noWrap/>
            <w:vAlign w:val="center"/>
            <w:hideMark/>
          </w:tcPr>
          <w:p w14:paraId="1E8FD2E2" w14:textId="77777777" w:rsidR="00532C3D" w:rsidRDefault="00532C3D">
            <w:pPr>
              <w:jc w:val="center"/>
              <w:rPr>
                <w:rFonts w:ascii="Arial Narrow" w:hAnsi="Arial Narrow" w:cs="Arial"/>
                <w:lang w:eastAsia="es-CO"/>
              </w:rPr>
            </w:pPr>
            <w:r>
              <w:rPr>
                <w:rFonts w:ascii="Arial Narrow" w:hAnsi="Arial Narrow" w:cs="Arial"/>
                <w:lang w:eastAsia="es-CO"/>
              </w:rPr>
              <w:t>73%</w:t>
            </w:r>
          </w:p>
        </w:tc>
      </w:tr>
      <w:tr w:rsidR="00532C3D" w14:paraId="3778152F"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40F24E35" w14:textId="77777777" w:rsidR="00532C3D" w:rsidRDefault="00532C3D">
            <w:pPr>
              <w:jc w:val="center"/>
              <w:rPr>
                <w:rFonts w:ascii="Arial Narrow" w:hAnsi="Arial Narrow" w:cs="Arial"/>
                <w:lang w:eastAsia="es-CO"/>
              </w:rPr>
            </w:pPr>
            <w:r>
              <w:rPr>
                <w:rFonts w:ascii="Arial Narrow" w:hAnsi="Arial Narrow" w:cs="Arial"/>
                <w:lang w:eastAsia="es-CO"/>
              </w:rPr>
              <w:t>7.4</w:t>
            </w:r>
          </w:p>
        </w:tc>
        <w:tc>
          <w:tcPr>
            <w:tcW w:w="3706" w:type="dxa"/>
            <w:tcBorders>
              <w:top w:val="nil"/>
              <w:left w:val="nil"/>
              <w:bottom w:val="single" w:sz="4" w:space="0" w:color="auto"/>
              <w:right w:val="single" w:sz="4" w:space="0" w:color="auto"/>
            </w:tcBorders>
            <w:shd w:val="clear" w:color="auto" w:fill="DCE6F1"/>
            <w:noWrap/>
            <w:vAlign w:val="bottom"/>
            <w:hideMark/>
          </w:tcPr>
          <w:p w14:paraId="2AAF215B" w14:textId="77777777" w:rsidR="00532C3D" w:rsidRDefault="00532C3D">
            <w:pPr>
              <w:rPr>
                <w:rFonts w:ascii="Arial Narrow" w:hAnsi="Arial Narrow" w:cs="Arial"/>
                <w:lang w:eastAsia="es-CO"/>
              </w:rPr>
            </w:pPr>
            <w:r>
              <w:rPr>
                <w:rFonts w:ascii="Arial Narrow" w:hAnsi="Arial Narrow" w:cs="Arial"/>
                <w:lang w:eastAsia="es-CO"/>
              </w:rPr>
              <w:t>Prog. Protección Contra Caída</w:t>
            </w:r>
          </w:p>
        </w:tc>
        <w:tc>
          <w:tcPr>
            <w:tcW w:w="1449" w:type="dxa"/>
            <w:tcBorders>
              <w:top w:val="nil"/>
              <w:left w:val="nil"/>
              <w:bottom w:val="single" w:sz="4" w:space="0" w:color="auto"/>
              <w:right w:val="single" w:sz="4" w:space="0" w:color="auto"/>
            </w:tcBorders>
            <w:noWrap/>
            <w:vAlign w:val="center"/>
            <w:hideMark/>
          </w:tcPr>
          <w:p w14:paraId="1B9F76FA" w14:textId="77777777" w:rsidR="00532C3D" w:rsidRDefault="00532C3D">
            <w:pPr>
              <w:jc w:val="center"/>
              <w:rPr>
                <w:rFonts w:ascii="Arial Narrow" w:hAnsi="Arial Narrow" w:cs="Arial"/>
                <w:lang w:eastAsia="es-CO"/>
              </w:rPr>
            </w:pPr>
            <w:r>
              <w:rPr>
                <w:rFonts w:ascii="Arial Narrow" w:hAnsi="Arial Narrow" w:cs="Arial"/>
                <w:lang w:eastAsia="es-CO"/>
              </w:rPr>
              <w:t>2</w:t>
            </w:r>
          </w:p>
        </w:tc>
        <w:tc>
          <w:tcPr>
            <w:tcW w:w="1323" w:type="dxa"/>
            <w:tcBorders>
              <w:top w:val="nil"/>
              <w:left w:val="nil"/>
              <w:bottom w:val="single" w:sz="4" w:space="0" w:color="auto"/>
              <w:right w:val="single" w:sz="4" w:space="0" w:color="auto"/>
            </w:tcBorders>
            <w:noWrap/>
            <w:vAlign w:val="center"/>
            <w:hideMark/>
          </w:tcPr>
          <w:p w14:paraId="4FA42345" w14:textId="77777777" w:rsidR="00532C3D" w:rsidRDefault="00532C3D">
            <w:pPr>
              <w:jc w:val="center"/>
              <w:rPr>
                <w:rFonts w:ascii="Arial Narrow" w:hAnsi="Arial Narrow" w:cs="Arial"/>
                <w:lang w:eastAsia="es-CO"/>
              </w:rPr>
            </w:pPr>
            <w:r>
              <w:rPr>
                <w:rFonts w:ascii="Arial Narrow" w:hAnsi="Arial Narrow" w:cs="Arial"/>
                <w:lang w:eastAsia="es-CO"/>
              </w:rPr>
              <w:t>0</w:t>
            </w:r>
          </w:p>
        </w:tc>
        <w:tc>
          <w:tcPr>
            <w:tcW w:w="1521" w:type="dxa"/>
            <w:tcBorders>
              <w:top w:val="nil"/>
              <w:left w:val="nil"/>
              <w:bottom w:val="single" w:sz="4" w:space="0" w:color="auto"/>
              <w:right w:val="single" w:sz="4" w:space="0" w:color="auto"/>
            </w:tcBorders>
            <w:noWrap/>
            <w:vAlign w:val="center"/>
            <w:hideMark/>
          </w:tcPr>
          <w:p w14:paraId="66E9EEB9" w14:textId="77777777" w:rsidR="00532C3D" w:rsidRDefault="00532C3D">
            <w:pPr>
              <w:jc w:val="center"/>
              <w:rPr>
                <w:rFonts w:ascii="Arial Narrow" w:hAnsi="Arial Narrow" w:cs="Arial"/>
                <w:lang w:eastAsia="es-CO"/>
              </w:rPr>
            </w:pPr>
            <w:r>
              <w:rPr>
                <w:rFonts w:ascii="Arial Narrow" w:hAnsi="Arial Narrow" w:cs="Arial"/>
                <w:lang w:eastAsia="es-CO"/>
              </w:rPr>
              <w:t>0%</w:t>
            </w:r>
          </w:p>
        </w:tc>
      </w:tr>
      <w:tr w:rsidR="00532C3D" w14:paraId="44434371"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14D18E15" w14:textId="77777777" w:rsidR="00532C3D" w:rsidRDefault="00532C3D">
            <w:pPr>
              <w:jc w:val="center"/>
              <w:rPr>
                <w:rFonts w:ascii="Arial Narrow" w:hAnsi="Arial Narrow" w:cs="Arial"/>
                <w:lang w:eastAsia="es-CO"/>
              </w:rPr>
            </w:pPr>
            <w:r>
              <w:rPr>
                <w:rFonts w:ascii="Arial Narrow" w:hAnsi="Arial Narrow" w:cs="Arial"/>
                <w:lang w:eastAsia="es-CO"/>
              </w:rPr>
              <w:t>7.5</w:t>
            </w:r>
          </w:p>
        </w:tc>
        <w:tc>
          <w:tcPr>
            <w:tcW w:w="3706" w:type="dxa"/>
            <w:tcBorders>
              <w:top w:val="nil"/>
              <w:left w:val="nil"/>
              <w:bottom w:val="single" w:sz="4" w:space="0" w:color="auto"/>
              <w:right w:val="single" w:sz="4" w:space="0" w:color="auto"/>
            </w:tcBorders>
            <w:shd w:val="clear" w:color="auto" w:fill="DCE6F1"/>
            <w:noWrap/>
            <w:vAlign w:val="bottom"/>
            <w:hideMark/>
          </w:tcPr>
          <w:p w14:paraId="46448595" w14:textId="77777777" w:rsidR="00532C3D" w:rsidRDefault="00532C3D">
            <w:pPr>
              <w:rPr>
                <w:rFonts w:ascii="Arial Narrow" w:hAnsi="Arial Narrow" w:cs="Arial"/>
                <w:lang w:eastAsia="es-CO"/>
              </w:rPr>
            </w:pPr>
            <w:r>
              <w:rPr>
                <w:rFonts w:ascii="Arial Narrow" w:hAnsi="Arial Narrow" w:cs="Arial"/>
                <w:lang w:eastAsia="es-CO"/>
              </w:rPr>
              <w:t>Plan Estratégico de Seguridad Vial</w:t>
            </w:r>
          </w:p>
        </w:tc>
        <w:tc>
          <w:tcPr>
            <w:tcW w:w="1449" w:type="dxa"/>
            <w:tcBorders>
              <w:top w:val="nil"/>
              <w:left w:val="nil"/>
              <w:bottom w:val="single" w:sz="4" w:space="0" w:color="auto"/>
              <w:right w:val="single" w:sz="4" w:space="0" w:color="auto"/>
            </w:tcBorders>
            <w:noWrap/>
            <w:vAlign w:val="center"/>
            <w:hideMark/>
          </w:tcPr>
          <w:p w14:paraId="4DC589AF" w14:textId="77777777" w:rsidR="00532C3D" w:rsidRDefault="00532C3D">
            <w:pPr>
              <w:jc w:val="center"/>
              <w:rPr>
                <w:rFonts w:ascii="Arial Narrow" w:hAnsi="Arial Narrow" w:cs="Arial"/>
                <w:lang w:eastAsia="es-CO"/>
              </w:rPr>
            </w:pPr>
            <w:r>
              <w:rPr>
                <w:rFonts w:ascii="Arial Narrow" w:hAnsi="Arial Narrow" w:cs="Arial"/>
                <w:lang w:eastAsia="es-CO"/>
              </w:rPr>
              <w:t>11</w:t>
            </w:r>
          </w:p>
        </w:tc>
        <w:tc>
          <w:tcPr>
            <w:tcW w:w="1323" w:type="dxa"/>
            <w:tcBorders>
              <w:top w:val="nil"/>
              <w:left w:val="nil"/>
              <w:bottom w:val="single" w:sz="4" w:space="0" w:color="auto"/>
              <w:right w:val="single" w:sz="4" w:space="0" w:color="auto"/>
            </w:tcBorders>
            <w:noWrap/>
            <w:vAlign w:val="center"/>
            <w:hideMark/>
          </w:tcPr>
          <w:p w14:paraId="2E3FCF46" w14:textId="77777777" w:rsidR="00532C3D" w:rsidRDefault="00532C3D">
            <w:pPr>
              <w:jc w:val="center"/>
              <w:rPr>
                <w:rFonts w:ascii="Arial Narrow" w:hAnsi="Arial Narrow" w:cs="Arial"/>
                <w:lang w:eastAsia="es-CO"/>
              </w:rPr>
            </w:pPr>
            <w:r>
              <w:rPr>
                <w:rFonts w:ascii="Arial Narrow" w:hAnsi="Arial Narrow" w:cs="Arial"/>
                <w:lang w:eastAsia="es-CO"/>
              </w:rPr>
              <w:t>8</w:t>
            </w:r>
          </w:p>
        </w:tc>
        <w:tc>
          <w:tcPr>
            <w:tcW w:w="1521" w:type="dxa"/>
            <w:tcBorders>
              <w:top w:val="nil"/>
              <w:left w:val="nil"/>
              <w:bottom w:val="single" w:sz="4" w:space="0" w:color="auto"/>
              <w:right w:val="single" w:sz="4" w:space="0" w:color="auto"/>
            </w:tcBorders>
            <w:noWrap/>
            <w:vAlign w:val="center"/>
            <w:hideMark/>
          </w:tcPr>
          <w:p w14:paraId="60FF7BF5" w14:textId="77777777" w:rsidR="00532C3D" w:rsidRDefault="00532C3D">
            <w:pPr>
              <w:jc w:val="center"/>
              <w:rPr>
                <w:rFonts w:ascii="Arial Narrow" w:hAnsi="Arial Narrow" w:cs="Arial"/>
                <w:lang w:eastAsia="es-CO"/>
              </w:rPr>
            </w:pPr>
            <w:r>
              <w:rPr>
                <w:rFonts w:ascii="Arial Narrow" w:hAnsi="Arial Narrow" w:cs="Arial"/>
                <w:lang w:eastAsia="es-CO"/>
              </w:rPr>
              <w:t>73%</w:t>
            </w:r>
          </w:p>
        </w:tc>
      </w:tr>
      <w:tr w:rsidR="00532C3D" w14:paraId="595FCBC1"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637F0CEE" w14:textId="77777777" w:rsidR="00532C3D" w:rsidRDefault="00532C3D">
            <w:pPr>
              <w:jc w:val="center"/>
              <w:rPr>
                <w:rFonts w:ascii="Arial Narrow" w:hAnsi="Arial Narrow" w:cs="Arial"/>
                <w:lang w:eastAsia="es-CO"/>
              </w:rPr>
            </w:pPr>
            <w:r>
              <w:rPr>
                <w:rFonts w:ascii="Arial Narrow" w:hAnsi="Arial Narrow" w:cs="Arial"/>
                <w:lang w:eastAsia="es-CO"/>
              </w:rPr>
              <w:t>7.6</w:t>
            </w:r>
          </w:p>
        </w:tc>
        <w:tc>
          <w:tcPr>
            <w:tcW w:w="3706" w:type="dxa"/>
            <w:tcBorders>
              <w:top w:val="nil"/>
              <w:left w:val="nil"/>
              <w:bottom w:val="single" w:sz="4" w:space="0" w:color="auto"/>
              <w:right w:val="single" w:sz="4" w:space="0" w:color="auto"/>
            </w:tcBorders>
            <w:shd w:val="clear" w:color="auto" w:fill="DCE6F1"/>
            <w:noWrap/>
            <w:vAlign w:val="bottom"/>
            <w:hideMark/>
          </w:tcPr>
          <w:p w14:paraId="1C200039" w14:textId="77777777" w:rsidR="00532C3D" w:rsidRDefault="00532C3D">
            <w:pPr>
              <w:rPr>
                <w:rFonts w:ascii="Arial Narrow" w:hAnsi="Arial Narrow" w:cs="Arial"/>
                <w:lang w:eastAsia="es-CO"/>
              </w:rPr>
            </w:pPr>
            <w:r>
              <w:rPr>
                <w:rFonts w:ascii="Arial Narrow" w:hAnsi="Arial Narrow" w:cs="Arial"/>
                <w:lang w:eastAsia="es-CO"/>
              </w:rPr>
              <w:t>EPP</w:t>
            </w:r>
          </w:p>
        </w:tc>
        <w:tc>
          <w:tcPr>
            <w:tcW w:w="1449" w:type="dxa"/>
            <w:tcBorders>
              <w:top w:val="nil"/>
              <w:left w:val="nil"/>
              <w:bottom w:val="single" w:sz="4" w:space="0" w:color="auto"/>
              <w:right w:val="single" w:sz="4" w:space="0" w:color="auto"/>
            </w:tcBorders>
            <w:noWrap/>
            <w:vAlign w:val="center"/>
            <w:hideMark/>
          </w:tcPr>
          <w:p w14:paraId="12B5448E" w14:textId="77777777" w:rsidR="00532C3D" w:rsidRDefault="00532C3D">
            <w:pPr>
              <w:jc w:val="center"/>
              <w:rPr>
                <w:rFonts w:ascii="Arial Narrow" w:hAnsi="Arial Narrow" w:cs="Arial"/>
                <w:lang w:eastAsia="es-CO"/>
              </w:rPr>
            </w:pPr>
            <w:r>
              <w:rPr>
                <w:rFonts w:ascii="Arial Narrow" w:hAnsi="Arial Narrow" w:cs="Arial"/>
                <w:lang w:eastAsia="es-CO"/>
              </w:rPr>
              <w:t>4</w:t>
            </w:r>
          </w:p>
        </w:tc>
        <w:tc>
          <w:tcPr>
            <w:tcW w:w="1323" w:type="dxa"/>
            <w:tcBorders>
              <w:top w:val="nil"/>
              <w:left w:val="nil"/>
              <w:bottom w:val="single" w:sz="4" w:space="0" w:color="auto"/>
              <w:right w:val="single" w:sz="4" w:space="0" w:color="auto"/>
            </w:tcBorders>
            <w:noWrap/>
            <w:vAlign w:val="center"/>
            <w:hideMark/>
          </w:tcPr>
          <w:p w14:paraId="4F13B7C1" w14:textId="77777777" w:rsidR="00532C3D" w:rsidRDefault="00532C3D">
            <w:pPr>
              <w:jc w:val="center"/>
              <w:rPr>
                <w:rFonts w:ascii="Arial Narrow" w:hAnsi="Arial Narrow" w:cs="Arial"/>
                <w:lang w:eastAsia="es-CO"/>
              </w:rPr>
            </w:pPr>
            <w:r>
              <w:rPr>
                <w:rFonts w:ascii="Arial Narrow" w:hAnsi="Arial Narrow" w:cs="Arial"/>
                <w:lang w:eastAsia="es-CO"/>
              </w:rPr>
              <w:t>5</w:t>
            </w:r>
          </w:p>
        </w:tc>
        <w:tc>
          <w:tcPr>
            <w:tcW w:w="1521" w:type="dxa"/>
            <w:tcBorders>
              <w:top w:val="nil"/>
              <w:left w:val="nil"/>
              <w:bottom w:val="single" w:sz="4" w:space="0" w:color="auto"/>
              <w:right w:val="single" w:sz="4" w:space="0" w:color="auto"/>
            </w:tcBorders>
            <w:noWrap/>
            <w:vAlign w:val="center"/>
            <w:hideMark/>
          </w:tcPr>
          <w:p w14:paraId="427D3B7C" w14:textId="77777777" w:rsidR="00532C3D" w:rsidRDefault="00532C3D">
            <w:pPr>
              <w:jc w:val="center"/>
              <w:rPr>
                <w:rFonts w:ascii="Arial Narrow" w:hAnsi="Arial Narrow" w:cs="Arial"/>
                <w:lang w:eastAsia="es-CO"/>
              </w:rPr>
            </w:pPr>
            <w:r>
              <w:rPr>
                <w:rFonts w:ascii="Arial Narrow" w:hAnsi="Arial Narrow" w:cs="Arial"/>
                <w:lang w:eastAsia="es-CO"/>
              </w:rPr>
              <w:t>125%</w:t>
            </w:r>
          </w:p>
        </w:tc>
      </w:tr>
      <w:tr w:rsidR="00532C3D" w14:paraId="1BC97E0A" w14:textId="77777777" w:rsidTr="00532C3D">
        <w:trPr>
          <w:trHeight w:val="289"/>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4B187E6F" w14:textId="77777777" w:rsidR="00532C3D" w:rsidRDefault="00532C3D">
            <w:pPr>
              <w:jc w:val="center"/>
              <w:rPr>
                <w:rFonts w:ascii="Arial Narrow" w:hAnsi="Arial Narrow" w:cs="Arial"/>
                <w:lang w:eastAsia="es-CO"/>
              </w:rPr>
            </w:pPr>
            <w:r>
              <w:rPr>
                <w:rFonts w:ascii="Arial Narrow" w:hAnsi="Arial Narrow" w:cs="Arial"/>
                <w:lang w:eastAsia="es-CO"/>
              </w:rPr>
              <w:t>8</w:t>
            </w:r>
          </w:p>
        </w:tc>
        <w:tc>
          <w:tcPr>
            <w:tcW w:w="3706" w:type="dxa"/>
            <w:tcBorders>
              <w:top w:val="nil"/>
              <w:left w:val="nil"/>
              <w:bottom w:val="single" w:sz="4" w:space="0" w:color="auto"/>
              <w:right w:val="single" w:sz="4" w:space="0" w:color="auto"/>
            </w:tcBorders>
            <w:shd w:val="clear" w:color="auto" w:fill="C5D9F1"/>
            <w:noWrap/>
            <w:vAlign w:val="bottom"/>
            <w:hideMark/>
          </w:tcPr>
          <w:p w14:paraId="05B74191" w14:textId="77777777" w:rsidR="00532C3D" w:rsidRDefault="00532C3D">
            <w:pPr>
              <w:rPr>
                <w:rFonts w:ascii="Arial Narrow" w:hAnsi="Arial Narrow" w:cs="Arial"/>
                <w:b/>
                <w:bCs/>
                <w:lang w:eastAsia="es-CO"/>
              </w:rPr>
            </w:pPr>
            <w:r>
              <w:rPr>
                <w:rFonts w:ascii="Arial Narrow" w:hAnsi="Arial Narrow" w:cs="Arial"/>
                <w:b/>
                <w:bCs/>
                <w:lang w:eastAsia="es-CO"/>
              </w:rPr>
              <w:t>Plan de Emergencia</w:t>
            </w:r>
          </w:p>
        </w:tc>
        <w:tc>
          <w:tcPr>
            <w:tcW w:w="1449" w:type="dxa"/>
            <w:tcBorders>
              <w:top w:val="nil"/>
              <w:left w:val="nil"/>
              <w:bottom w:val="single" w:sz="4" w:space="0" w:color="auto"/>
              <w:right w:val="single" w:sz="4" w:space="0" w:color="auto"/>
            </w:tcBorders>
            <w:shd w:val="clear" w:color="auto" w:fill="C5D9F1"/>
            <w:noWrap/>
            <w:vAlign w:val="center"/>
            <w:hideMark/>
          </w:tcPr>
          <w:p w14:paraId="625B17F6" w14:textId="77777777" w:rsidR="00532C3D" w:rsidRDefault="00532C3D">
            <w:pPr>
              <w:jc w:val="center"/>
              <w:rPr>
                <w:rFonts w:ascii="Arial Narrow" w:hAnsi="Arial Narrow" w:cs="Arial"/>
                <w:b/>
                <w:bCs/>
                <w:lang w:eastAsia="es-CO"/>
              </w:rPr>
            </w:pPr>
            <w:r>
              <w:rPr>
                <w:rFonts w:ascii="Arial Narrow" w:hAnsi="Arial Narrow" w:cs="Arial"/>
                <w:b/>
                <w:bCs/>
                <w:lang w:eastAsia="es-CO"/>
              </w:rPr>
              <w:t>17</w:t>
            </w:r>
          </w:p>
        </w:tc>
        <w:tc>
          <w:tcPr>
            <w:tcW w:w="1323" w:type="dxa"/>
            <w:tcBorders>
              <w:top w:val="nil"/>
              <w:left w:val="nil"/>
              <w:bottom w:val="single" w:sz="4" w:space="0" w:color="auto"/>
              <w:right w:val="single" w:sz="4" w:space="0" w:color="auto"/>
            </w:tcBorders>
            <w:shd w:val="clear" w:color="auto" w:fill="C5D9F1"/>
            <w:noWrap/>
            <w:vAlign w:val="center"/>
            <w:hideMark/>
          </w:tcPr>
          <w:p w14:paraId="5BB332B9" w14:textId="77777777" w:rsidR="00532C3D" w:rsidRDefault="00532C3D">
            <w:pPr>
              <w:jc w:val="center"/>
              <w:rPr>
                <w:rFonts w:ascii="Arial Narrow" w:hAnsi="Arial Narrow" w:cs="Arial"/>
                <w:b/>
                <w:bCs/>
                <w:lang w:eastAsia="es-CO"/>
              </w:rPr>
            </w:pPr>
            <w:r>
              <w:rPr>
                <w:rFonts w:ascii="Arial Narrow" w:hAnsi="Arial Narrow" w:cs="Arial"/>
                <w:b/>
                <w:bCs/>
                <w:lang w:eastAsia="es-CO"/>
              </w:rPr>
              <w:t>7</w:t>
            </w:r>
          </w:p>
        </w:tc>
        <w:tc>
          <w:tcPr>
            <w:tcW w:w="1521" w:type="dxa"/>
            <w:tcBorders>
              <w:top w:val="nil"/>
              <w:left w:val="nil"/>
              <w:bottom w:val="single" w:sz="4" w:space="0" w:color="auto"/>
              <w:right w:val="single" w:sz="4" w:space="0" w:color="auto"/>
            </w:tcBorders>
            <w:shd w:val="clear" w:color="auto" w:fill="C5D9F1"/>
            <w:noWrap/>
            <w:vAlign w:val="center"/>
            <w:hideMark/>
          </w:tcPr>
          <w:p w14:paraId="04ADD4CD" w14:textId="77777777" w:rsidR="00532C3D" w:rsidRDefault="00532C3D">
            <w:pPr>
              <w:jc w:val="center"/>
              <w:rPr>
                <w:rFonts w:ascii="Arial Narrow" w:hAnsi="Arial Narrow" w:cs="Arial"/>
                <w:b/>
                <w:bCs/>
                <w:lang w:eastAsia="es-CO"/>
              </w:rPr>
            </w:pPr>
            <w:r>
              <w:rPr>
                <w:rFonts w:ascii="Arial Narrow" w:hAnsi="Arial Narrow" w:cs="Arial"/>
                <w:b/>
                <w:bCs/>
                <w:lang w:eastAsia="es-CO"/>
              </w:rPr>
              <w:t>41%</w:t>
            </w:r>
          </w:p>
        </w:tc>
      </w:tr>
      <w:tr w:rsidR="00532C3D" w14:paraId="3DF0842A" w14:textId="77777777" w:rsidTr="00532C3D">
        <w:trPr>
          <w:trHeight w:val="289"/>
        </w:trPr>
        <w:tc>
          <w:tcPr>
            <w:tcW w:w="484" w:type="dxa"/>
            <w:tcBorders>
              <w:top w:val="nil"/>
              <w:left w:val="single" w:sz="4" w:space="0" w:color="auto"/>
              <w:bottom w:val="single" w:sz="4" w:space="0" w:color="auto"/>
              <w:right w:val="single" w:sz="4" w:space="0" w:color="auto"/>
            </w:tcBorders>
            <w:shd w:val="clear" w:color="auto" w:fill="C5D9F1"/>
            <w:noWrap/>
            <w:vAlign w:val="center"/>
            <w:hideMark/>
          </w:tcPr>
          <w:p w14:paraId="1BF4F6A3" w14:textId="77777777" w:rsidR="00532C3D" w:rsidRDefault="00532C3D">
            <w:pPr>
              <w:jc w:val="center"/>
              <w:rPr>
                <w:rFonts w:ascii="Arial Narrow" w:hAnsi="Arial Narrow" w:cs="Arial"/>
                <w:b/>
                <w:bCs/>
                <w:lang w:eastAsia="es-CO"/>
              </w:rPr>
            </w:pPr>
            <w:r>
              <w:rPr>
                <w:rFonts w:ascii="Arial Narrow" w:hAnsi="Arial Narrow" w:cs="Arial"/>
                <w:b/>
                <w:bCs/>
                <w:lang w:eastAsia="es-CO"/>
              </w:rPr>
              <w:t>9</w:t>
            </w:r>
          </w:p>
        </w:tc>
        <w:tc>
          <w:tcPr>
            <w:tcW w:w="3706" w:type="dxa"/>
            <w:tcBorders>
              <w:top w:val="nil"/>
              <w:left w:val="nil"/>
              <w:bottom w:val="single" w:sz="4" w:space="0" w:color="auto"/>
              <w:right w:val="single" w:sz="4" w:space="0" w:color="auto"/>
            </w:tcBorders>
            <w:shd w:val="clear" w:color="auto" w:fill="C5D9F1"/>
            <w:noWrap/>
            <w:vAlign w:val="bottom"/>
            <w:hideMark/>
          </w:tcPr>
          <w:p w14:paraId="1FA69D1D" w14:textId="77777777" w:rsidR="00532C3D" w:rsidRDefault="00532C3D">
            <w:pPr>
              <w:rPr>
                <w:rFonts w:ascii="Arial Narrow" w:hAnsi="Arial Narrow" w:cs="Arial"/>
                <w:b/>
                <w:bCs/>
                <w:lang w:eastAsia="es-CO"/>
              </w:rPr>
            </w:pPr>
            <w:r>
              <w:rPr>
                <w:rFonts w:ascii="Arial Narrow" w:hAnsi="Arial Narrow" w:cs="Arial"/>
                <w:b/>
                <w:bCs/>
                <w:lang w:eastAsia="es-CO"/>
              </w:rPr>
              <w:t>Evaluación y Monitoreo</w:t>
            </w:r>
          </w:p>
        </w:tc>
        <w:tc>
          <w:tcPr>
            <w:tcW w:w="1449" w:type="dxa"/>
            <w:tcBorders>
              <w:top w:val="nil"/>
              <w:left w:val="nil"/>
              <w:bottom w:val="single" w:sz="4" w:space="0" w:color="auto"/>
              <w:right w:val="single" w:sz="4" w:space="0" w:color="auto"/>
            </w:tcBorders>
            <w:shd w:val="clear" w:color="auto" w:fill="C5D9F1"/>
            <w:noWrap/>
            <w:vAlign w:val="center"/>
            <w:hideMark/>
          </w:tcPr>
          <w:p w14:paraId="55E62977" w14:textId="77777777" w:rsidR="00532C3D" w:rsidRDefault="00532C3D">
            <w:pPr>
              <w:jc w:val="center"/>
              <w:rPr>
                <w:rFonts w:ascii="Arial Narrow" w:hAnsi="Arial Narrow" w:cs="Arial"/>
                <w:b/>
                <w:bCs/>
                <w:lang w:eastAsia="es-CO"/>
              </w:rPr>
            </w:pPr>
            <w:r>
              <w:rPr>
                <w:rFonts w:ascii="Arial Narrow" w:hAnsi="Arial Narrow" w:cs="Arial"/>
                <w:b/>
                <w:bCs/>
                <w:lang w:eastAsia="es-CO"/>
              </w:rPr>
              <w:t>66</w:t>
            </w:r>
          </w:p>
        </w:tc>
        <w:tc>
          <w:tcPr>
            <w:tcW w:w="1323" w:type="dxa"/>
            <w:tcBorders>
              <w:top w:val="nil"/>
              <w:left w:val="nil"/>
              <w:bottom w:val="single" w:sz="4" w:space="0" w:color="auto"/>
              <w:right w:val="single" w:sz="4" w:space="0" w:color="auto"/>
            </w:tcBorders>
            <w:shd w:val="clear" w:color="auto" w:fill="C5D9F1"/>
            <w:noWrap/>
            <w:vAlign w:val="center"/>
            <w:hideMark/>
          </w:tcPr>
          <w:p w14:paraId="79D1A274" w14:textId="77777777" w:rsidR="00532C3D" w:rsidRDefault="00532C3D">
            <w:pPr>
              <w:jc w:val="center"/>
              <w:rPr>
                <w:rFonts w:ascii="Arial Narrow" w:hAnsi="Arial Narrow" w:cs="Arial"/>
                <w:b/>
                <w:bCs/>
                <w:lang w:eastAsia="es-CO"/>
              </w:rPr>
            </w:pPr>
            <w:r>
              <w:rPr>
                <w:rFonts w:ascii="Arial Narrow" w:hAnsi="Arial Narrow" w:cs="Arial"/>
                <w:b/>
                <w:bCs/>
                <w:lang w:eastAsia="es-CO"/>
              </w:rPr>
              <w:t>43</w:t>
            </w:r>
          </w:p>
        </w:tc>
        <w:tc>
          <w:tcPr>
            <w:tcW w:w="1521" w:type="dxa"/>
            <w:tcBorders>
              <w:top w:val="nil"/>
              <w:left w:val="nil"/>
              <w:bottom w:val="single" w:sz="4" w:space="0" w:color="auto"/>
              <w:right w:val="single" w:sz="4" w:space="0" w:color="auto"/>
            </w:tcBorders>
            <w:shd w:val="clear" w:color="auto" w:fill="C5D9F1"/>
            <w:noWrap/>
            <w:vAlign w:val="center"/>
            <w:hideMark/>
          </w:tcPr>
          <w:p w14:paraId="7A522F61" w14:textId="77777777" w:rsidR="00532C3D" w:rsidRDefault="00532C3D">
            <w:pPr>
              <w:jc w:val="center"/>
              <w:rPr>
                <w:rFonts w:ascii="Arial Narrow" w:hAnsi="Arial Narrow" w:cs="Arial"/>
                <w:b/>
                <w:bCs/>
                <w:lang w:eastAsia="es-CO"/>
              </w:rPr>
            </w:pPr>
            <w:r>
              <w:rPr>
                <w:rFonts w:ascii="Arial Narrow" w:hAnsi="Arial Narrow" w:cs="Arial"/>
                <w:b/>
                <w:bCs/>
                <w:lang w:eastAsia="es-CO"/>
              </w:rPr>
              <w:t>65%</w:t>
            </w:r>
          </w:p>
        </w:tc>
      </w:tr>
      <w:tr w:rsidR="00532C3D" w14:paraId="7A8C9A08"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4F0B16B3" w14:textId="77777777" w:rsidR="00532C3D" w:rsidRDefault="00532C3D">
            <w:pPr>
              <w:jc w:val="center"/>
              <w:rPr>
                <w:rFonts w:ascii="Arial Narrow" w:hAnsi="Arial Narrow" w:cs="Arial"/>
                <w:lang w:eastAsia="es-CO"/>
              </w:rPr>
            </w:pPr>
            <w:r>
              <w:rPr>
                <w:rFonts w:ascii="Arial Narrow" w:hAnsi="Arial Narrow" w:cs="Arial"/>
                <w:lang w:eastAsia="es-CO"/>
              </w:rPr>
              <w:t>9.1</w:t>
            </w:r>
          </w:p>
        </w:tc>
        <w:tc>
          <w:tcPr>
            <w:tcW w:w="3706" w:type="dxa"/>
            <w:tcBorders>
              <w:top w:val="nil"/>
              <w:left w:val="nil"/>
              <w:bottom w:val="single" w:sz="4" w:space="0" w:color="auto"/>
              <w:right w:val="single" w:sz="4" w:space="0" w:color="auto"/>
            </w:tcBorders>
            <w:shd w:val="clear" w:color="auto" w:fill="DCE6F1"/>
            <w:noWrap/>
            <w:vAlign w:val="bottom"/>
            <w:hideMark/>
          </w:tcPr>
          <w:p w14:paraId="7772A9E4" w14:textId="77777777" w:rsidR="00532C3D" w:rsidRDefault="00532C3D">
            <w:pPr>
              <w:rPr>
                <w:rFonts w:ascii="Arial Narrow" w:hAnsi="Arial Narrow" w:cs="Arial"/>
                <w:lang w:eastAsia="es-CO"/>
              </w:rPr>
            </w:pPr>
            <w:r>
              <w:rPr>
                <w:rFonts w:ascii="Arial Narrow" w:hAnsi="Arial Narrow" w:cs="Arial"/>
                <w:lang w:eastAsia="es-CO"/>
              </w:rPr>
              <w:t>Seguimiento ATEL</w:t>
            </w:r>
          </w:p>
        </w:tc>
        <w:tc>
          <w:tcPr>
            <w:tcW w:w="1449" w:type="dxa"/>
            <w:tcBorders>
              <w:top w:val="nil"/>
              <w:left w:val="nil"/>
              <w:bottom w:val="single" w:sz="4" w:space="0" w:color="auto"/>
              <w:right w:val="single" w:sz="4" w:space="0" w:color="auto"/>
            </w:tcBorders>
            <w:noWrap/>
            <w:vAlign w:val="center"/>
            <w:hideMark/>
          </w:tcPr>
          <w:p w14:paraId="04EC7A01" w14:textId="77777777" w:rsidR="00532C3D" w:rsidRDefault="00532C3D">
            <w:pPr>
              <w:jc w:val="center"/>
              <w:rPr>
                <w:rFonts w:ascii="Arial Narrow" w:hAnsi="Arial Narrow" w:cs="Arial"/>
                <w:lang w:eastAsia="es-CO"/>
              </w:rPr>
            </w:pPr>
            <w:r>
              <w:rPr>
                <w:rFonts w:ascii="Arial Narrow" w:hAnsi="Arial Narrow" w:cs="Arial"/>
                <w:lang w:eastAsia="es-CO"/>
              </w:rPr>
              <w:t>38</w:t>
            </w:r>
          </w:p>
        </w:tc>
        <w:tc>
          <w:tcPr>
            <w:tcW w:w="1323" w:type="dxa"/>
            <w:tcBorders>
              <w:top w:val="nil"/>
              <w:left w:val="nil"/>
              <w:bottom w:val="single" w:sz="4" w:space="0" w:color="auto"/>
              <w:right w:val="single" w:sz="4" w:space="0" w:color="auto"/>
            </w:tcBorders>
            <w:noWrap/>
            <w:vAlign w:val="center"/>
            <w:hideMark/>
          </w:tcPr>
          <w:p w14:paraId="7F113AAC" w14:textId="77777777" w:rsidR="00532C3D" w:rsidRDefault="00532C3D">
            <w:pPr>
              <w:jc w:val="center"/>
              <w:rPr>
                <w:rFonts w:ascii="Arial Narrow" w:hAnsi="Arial Narrow" w:cs="Arial"/>
                <w:lang w:eastAsia="es-CO"/>
              </w:rPr>
            </w:pPr>
            <w:r>
              <w:rPr>
                <w:rFonts w:ascii="Arial Narrow" w:hAnsi="Arial Narrow" w:cs="Arial"/>
                <w:lang w:eastAsia="es-CO"/>
              </w:rPr>
              <w:t>29</w:t>
            </w:r>
          </w:p>
        </w:tc>
        <w:tc>
          <w:tcPr>
            <w:tcW w:w="1521" w:type="dxa"/>
            <w:tcBorders>
              <w:top w:val="nil"/>
              <w:left w:val="nil"/>
              <w:bottom w:val="single" w:sz="4" w:space="0" w:color="auto"/>
              <w:right w:val="single" w:sz="4" w:space="0" w:color="auto"/>
            </w:tcBorders>
            <w:noWrap/>
            <w:vAlign w:val="center"/>
            <w:hideMark/>
          </w:tcPr>
          <w:p w14:paraId="5304CF2C" w14:textId="77777777" w:rsidR="00532C3D" w:rsidRDefault="00532C3D">
            <w:pPr>
              <w:jc w:val="center"/>
              <w:rPr>
                <w:rFonts w:ascii="Arial Narrow" w:hAnsi="Arial Narrow" w:cs="Arial"/>
                <w:lang w:eastAsia="es-CO"/>
              </w:rPr>
            </w:pPr>
            <w:r>
              <w:rPr>
                <w:rFonts w:ascii="Arial Narrow" w:hAnsi="Arial Narrow" w:cs="Arial"/>
                <w:lang w:eastAsia="es-CO"/>
              </w:rPr>
              <w:t>76%</w:t>
            </w:r>
          </w:p>
        </w:tc>
      </w:tr>
      <w:tr w:rsidR="00532C3D" w14:paraId="7244C34F" w14:textId="77777777" w:rsidTr="00532C3D">
        <w:trPr>
          <w:trHeight w:val="246"/>
        </w:trPr>
        <w:tc>
          <w:tcPr>
            <w:tcW w:w="484" w:type="dxa"/>
            <w:tcBorders>
              <w:top w:val="nil"/>
              <w:left w:val="single" w:sz="4" w:space="0" w:color="auto"/>
              <w:bottom w:val="single" w:sz="4" w:space="0" w:color="auto"/>
              <w:right w:val="single" w:sz="4" w:space="0" w:color="auto"/>
            </w:tcBorders>
            <w:shd w:val="clear" w:color="auto" w:fill="DCE6F1"/>
            <w:noWrap/>
            <w:vAlign w:val="center"/>
            <w:hideMark/>
          </w:tcPr>
          <w:p w14:paraId="7EFE16F2" w14:textId="77777777" w:rsidR="00532C3D" w:rsidRDefault="00532C3D">
            <w:pPr>
              <w:jc w:val="center"/>
              <w:rPr>
                <w:rFonts w:ascii="Arial Narrow" w:hAnsi="Arial Narrow" w:cs="Arial"/>
                <w:lang w:eastAsia="es-CO"/>
              </w:rPr>
            </w:pPr>
            <w:r>
              <w:rPr>
                <w:rFonts w:ascii="Arial Narrow" w:hAnsi="Arial Narrow" w:cs="Arial"/>
                <w:lang w:eastAsia="es-CO"/>
              </w:rPr>
              <w:t>9.2</w:t>
            </w:r>
          </w:p>
        </w:tc>
        <w:tc>
          <w:tcPr>
            <w:tcW w:w="3706" w:type="dxa"/>
            <w:tcBorders>
              <w:top w:val="nil"/>
              <w:left w:val="nil"/>
              <w:bottom w:val="single" w:sz="4" w:space="0" w:color="auto"/>
              <w:right w:val="single" w:sz="4" w:space="0" w:color="auto"/>
            </w:tcBorders>
            <w:shd w:val="clear" w:color="auto" w:fill="DCE6F1"/>
            <w:noWrap/>
            <w:vAlign w:val="bottom"/>
            <w:hideMark/>
          </w:tcPr>
          <w:p w14:paraId="74C32D6F" w14:textId="77777777" w:rsidR="00532C3D" w:rsidRDefault="00532C3D">
            <w:pPr>
              <w:rPr>
                <w:rFonts w:ascii="Arial Narrow" w:hAnsi="Arial Narrow" w:cs="Arial"/>
                <w:lang w:eastAsia="es-CO"/>
              </w:rPr>
            </w:pPr>
            <w:r>
              <w:rPr>
                <w:rFonts w:ascii="Arial Narrow" w:hAnsi="Arial Narrow" w:cs="Arial"/>
                <w:lang w:eastAsia="es-CO"/>
              </w:rPr>
              <w:t>Gestión y Mejora</w:t>
            </w:r>
          </w:p>
        </w:tc>
        <w:tc>
          <w:tcPr>
            <w:tcW w:w="1449" w:type="dxa"/>
            <w:tcBorders>
              <w:top w:val="nil"/>
              <w:left w:val="nil"/>
              <w:bottom w:val="single" w:sz="4" w:space="0" w:color="auto"/>
              <w:right w:val="single" w:sz="4" w:space="0" w:color="auto"/>
            </w:tcBorders>
            <w:noWrap/>
            <w:vAlign w:val="center"/>
            <w:hideMark/>
          </w:tcPr>
          <w:p w14:paraId="7EB2EE56" w14:textId="77777777" w:rsidR="00532C3D" w:rsidRDefault="00532C3D">
            <w:pPr>
              <w:jc w:val="center"/>
              <w:rPr>
                <w:rFonts w:ascii="Arial Narrow" w:hAnsi="Arial Narrow" w:cs="Arial"/>
                <w:lang w:eastAsia="es-CO"/>
              </w:rPr>
            </w:pPr>
            <w:r>
              <w:rPr>
                <w:rFonts w:ascii="Arial Narrow" w:hAnsi="Arial Narrow" w:cs="Arial"/>
                <w:lang w:eastAsia="es-CO"/>
              </w:rPr>
              <w:t>28</w:t>
            </w:r>
          </w:p>
        </w:tc>
        <w:tc>
          <w:tcPr>
            <w:tcW w:w="1323" w:type="dxa"/>
            <w:tcBorders>
              <w:top w:val="nil"/>
              <w:left w:val="nil"/>
              <w:bottom w:val="single" w:sz="4" w:space="0" w:color="auto"/>
              <w:right w:val="single" w:sz="4" w:space="0" w:color="auto"/>
            </w:tcBorders>
            <w:noWrap/>
            <w:vAlign w:val="center"/>
            <w:hideMark/>
          </w:tcPr>
          <w:p w14:paraId="316E528D" w14:textId="77777777" w:rsidR="00532C3D" w:rsidRDefault="00532C3D">
            <w:pPr>
              <w:jc w:val="center"/>
              <w:rPr>
                <w:rFonts w:ascii="Arial Narrow" w:hAnsi="Arial Narrow" w:cs="Arial"/>
                <w:lang w:eastAsia="es-CO"/>
              </w:rPr>
            </w:pPr>
            <w:r>
              <w:rPr>
                <w:rFonts w:ascii="Arial Narrow" w:hAnsi="Arial Narrow" w:cs="Arial"/>
                <w:lang w:eastAsia="es-CO"/>
              </w:rPr>
              <w:t>14</w:t>
            </w:r>
          </w:p>
        </w:tc>
        <w:tc>
          <w:tcPr>
            <w:tcW w:w="1521" w:type="dxa"/>
            <w:tcBorders>
              <w:top w:val="nil"/>
              <w:left w:val="nil"/>
              <w:bottom w:val="single" w:sz="4" w:space="0" w:color="auto"/>
              <w:right w:val="single" w:sz="4" w:space="0" w:color="auto"/>
            </w:tcBorders>
            <w:noWrap/>
            <w:vAlign w:val="center"/>
            <w:hideMark/>
          </w:tcPr>
          <w:p w14:paraId="7061C80E" w14:textId="77777777" w:rsidR="00532C3D" w:rsidRDefault="00532C3D">
            <w:pPr>
              <w:jc w:val="center"/>
              <w:rPr>
                <w:rFonts w:ascii="Arial Narrow" w:hAnsi="Arial Narrow" w:cs="Arial"/>
                <w:lang w:eastAsia="es-CO"/>
              </w:rPr>
            </w:pPr>
            <w:r>
              <w:rPr>
                <w:rFonts w:ascii="Arial Narrow" w:hAnsi="Arial Narrow" w:cs="Arial"/>
                <w:lang w:eastAsia="es-CO"/>
              </w:rPr>
              <w:t>50%</w:t>
            </w:r>
          </w:p>
        </w:tc>
      </w:tr>
      <w:tr w:rsidR="00532C3D" w14:paraId="27A5A9D3" w14:textId="77777777" w:rsidTr="00532C3D">
        <w:trPr>
          <w:trHeight w:val="246"/>
        </w:trPr>
        <w:tc>
          <w:tcPr>
            <w:tcW w:w="484" w:type="dxa"/>
            <w:tcBorders>
              <w:top w:val="nil"/>
              <w:left w:val="single" w:sz="4" w:space="0" w:color="auto"/>
              <w:bottom w:val="single" w:sz="4" w:space="0" w:color="auto"/>
              <w:right w:val="single" w:sz="4" w:space="0" w:color="auto"/>
            </w:tcBorders>
            <w:noWrap/>
            <w:vAlign w:val="bottom"/>
            <w:hideMark/>
          </w:tcPr>
          <w:p w14:paraId="5305A236" w14:textId="77777777" w:rsidR="00532C3D" w:rsidRDefault="00532C3D">
            <w:pPr>
              <w:rPr>
                <w:rFonts w:ascii="Arial Narrow" w:hAnsi="Arial Narrow" w:cs="Arial"/>
                <w:lang w:eastAsia="es-CO"/>
              </w:rPr>
            </w:pPr>
            <w:r>
              <w:rPr>
                <w:rFonts w:ascii="Arial Narrow" w:hAnsi="Arial Narrow" w:cs="Arial"/>
                <w:lang w:eastAsia="es-CO"/>
              </w:rPr>
              <w:t> </w:t>
            </w:r>
          </w:p>
        </w:tc>
        <w:tc>
          <w:tcPr>
            <w:tcW w:w="3706" w:type="dxa"/>
            <w:tcBorders>
              <w:top w:val="nil"/>
              <w:left w:val="nil"/>
              <w:bottom w:val="single" w:sz="4" w:space="0" w:color="auto"/>
              <w:right w:val="single" w:sz="4" w:space="0" w:color="auto"/>
            </w:tcBorders>
            <w:noWrap/>
            <w:vAlign w:val="bottom"/>
            <w:hideMark/>
          </w:tcPr>
          <w:p w14:paraId="1A2CDCD8" w14:textId="77777777" w:rsidR="00532C3D" w:rsidRDefault="00532C3D">
            <w:pPr>
              <w:jc w:val="right"/>
              <w:rPr>
                <w:rFonts w:ascii="Arial Narrow" w:hAnsi="Arial Narrow" w:cs="Arial"/>
                <w:b/>
                <w:bCs/>
                <w:lang w:eastAsia="es-CO"/>
              </w:rPr>
            </w:pPr>
            <w:r>
              <w:rPr>
                <w:rFonts w:ascii="Arial Narrow" w:hAnsi="Arial Narrow" w:cs="Arial"/>
                <w:b/>
                <w:bCs/>
                <w:lang w:eastAsia="es-CO"/>
              </w:rPr>
              <w:t>TOTAL</w:t>
            </w:r>
          </w:p>
        </w:tc>
        <w:tc>
          <w:tcPr>
            <w:tcW w:w="1449" w:type="dxa"/>
            <w:tcBorders>
              <w:top w:val="nil"/>
              <w:left w:val="nil"/>
              <w:bottom w:val="single" w:sz="4" w:space="0" w:color="auto"/>
              <w:right w:val="single" w:sz="4" w:space="0" w:color="auto"/>
            </w:tcBorders>
            <w:noWrap/>
            <w:vAlign w:val="center"/>
            <w:hideMark/>
          </w:tcPr>
          <w:p w14:paraId="4620FB2C" w14:textId="77777777" w:rsidR="00532C3D" w:rsidRDefault="00532C3D">
            <w:pPr>
              <w:jc w:val="center"/>
              <w:rPr>
                <w:rFonts w:ascii="Arial Narrow" w:hAnsi="Arial Narrow" w:cs="Arial"/>
                <w:b/>
                <w:bCs/>
                <w:lang w:eastAsia="es-CO"/>
              </w:rPr>
            </w:pPr>
            <w:r>
              <w:rPr>
                <w:rFonts w:ascii="Arial Narrow" w:hAnsi="Arial Narrow" w:cs="Arial"/>
                <w:b/>
                <w:bCs/>
                <w:lang w:eastAsia="es-CO"/>
              </w:rPr>
              <w:t>245</w:t>
            </w:r>
          </w:p>
        </w:tc>
        <w:tc>
          <w:tcPr>
            <w:tcW w:w="1323" w:type="dxa"/>
            <w:tcBorders>
              <w:top w:val="nil"/>
              <w:left w:val="nil"/>
              <w:bottom w:val="single" w:sz="4" w:space="0" w:color="auto"/>
              <w:right w:val="single" w:sz="4" w:space="0" w:color="auto"/>
            </w:tcBorders>
            <w:noWrap/>
            <w:vAlign w:val="center"/>
            <w:hideMark/>
          </w:tcPr>
          <w:p w14:paraId="7A50A35E" w14:textId="77777777" w:rsidR="00532C3D" w:rsidRDefault="00532C3D">
            <w:pPr>
              <w:jc w:val="center"/>
              <w:rPr>
                <w:rFonts w:ascii="Arial Narrow" w:hAnsi="Arial Narrow" w:cs="Arial"/>
                <w:b/>
                <w:bCs/>
                <w:lang w:eastAsia="es-CO"/>
              </w:rPr>
            </w:pPr>
            <w:r>
              <w:rPr>
                <w:rFonts w:ascii="Arial Narrow" w:hAnsi="Arial Narrow" w:cs="Arial"/>
                <w:b/>
                <w:bCs/>
                <w:lang w:eastAsia="es-CO"/>
              </w:rPr>
              <w:t>170</w:t>
            </w:r>
          </w:p>
        </w:tc>
        <w:tc>
          <w:tcPr>
            <w:tcW w:w="1521" w:type="dxa"/>
            <w:tcBorders>
              <w:top w:val="nil"/>
              <w:left w:val="nil"/>
              <w:bottom w:val="single" w:sz="4" w:space="0" w:color="auto"/>
              <w:right w:val="single" w:sz="4" w:space="0" w:color="auto"/>
            </w:tcBorders>
            <w:noWrap/>
            <w:vAlign w:val="center"/>
            <w:hideMark/>
          </w:tcPr>
          <w:p w14:paraId="02984BEE" w14:textId="77777777" w:rsidR="00532C3D" w:rsidRDefault="00532C3D">
            <w:pPr>
              <w:jc w:val="center"/>
              <w:rPr>
                <w:rFonts w:ascii="Arial Narrow" w:hAnsi="Arial Narrow" w:cs="Arial"/>
                <w:b/>
                <w:bCs/>
                <w:lang w:eastAsia="es-CO"/>
              </w:rPr>
            </w:pPr>
            <w:r>
              <w:rPr>
                <w:rFonts w:ascii="Arial Narrow" w:hAnsi="Arial Narrow" w:cs="Arial"/>
                <w:b/>
                <w:bCs/>
                <w:lang w:eastAsia="es-CO"/>
              </w:rPr>
              <w:t>69%</w:t>
            </w:r>
          </w:p>
        </w:tc>
      </w:tr>
    </w:tbl>
    <w:p w14:paraId="1970DE9F" w14:textId="77777777" w:rsidR="00532C3D" w:rsidRDefault="00532C3D" w:rsidP="00532C3D">
      <w:pPr>
        <w:pStyle w:val="Descripcin"/>
        <w:rPr>
          <w:rFonts w:ascii="Arial" w:eastAsia="Calibri" w:hAnsi="Arial" w:cs="Arial"/>
          <w:color w:val="auto"/>
          <w:sz w:val="16"/>
          <w:szCs w:val="16"/>
          <w:lang w:eastAsia="en-US"/>
        </w:rPr>
      </w:pPr>
      <w:r>
        <w:rPr>
          <w:rFonts w:ascii="Arial" w:hAnsi="Arial" w:cs="Arial"/>
          <w:color w:val="auto"/>
          <w:sz w:val="16"/>
          <w:szCs w:val="16"/>
        </w:rPr>
        <w:t>Fuente:  Área de Talento Humano IDRD</w:t>
      </w:r>
    </w:p>
    <w:p w14:paraId="1A193183" w14:textId="77777777" w:rsidR="00532C3D" w:rsidRDefault="00532C3D" w:rsidP="00532C3D">
      <w:pPr>
        <w:jc w:val="both"/>
        <w:rPr>
          <w:rFonts w:ascii="Arial" w:hAnsi="Arial" w:cs="Arial"/>
          <w:color w:val="auto"/>
          <w:sz w:val="24"/>
          <w:szCs w:val="24"/>
        </w:rPr>
      </w:pPr>
      <w:r>
        <w:rPr>
          <w:rFonts w:ascii="Arial" w:hAnsi="Arial" w:cs="Arial"/>
          <w:sz w:val="24"/>
          <w:szCs w:val="24"/>
        </w:rPr>
        <w:t>En el marco de la implementación del Plan Anual de Seguridad y Salud en el Trabajo 2020, se han venido adelantado las siguientes actividades de promoción y prevención dirigida a los funcionarios y contratistas del IDRD:</w:t>
      </w:r>
    </w:p>
    <w:p w14:paraId="538D2776" w14:textId="77777777" w:rsidR="00532C3D" w:rsidRDefault="00532C3D" w:rsidP="00532C3D">
      <w:pPr>
        <w:jc w:val="both"/>
        <w:rPr>
          <w:rFonts w:ascii="Arial" w:hAnsi="Arial" w:cs="Arial"/>
          <w:sz w:val="24"/>
          <w:szCs w:val="24"/>
        </w:rPr>
      </w:pPr>
    </w:p>
    <w:p w14:paraId="692FAE89" w14:textId="77777777" w:rsidR="00532C3D" w:rsidRPr="00A32D12" w:rsidRDefault="00532C3D" w:rsidP="007D409D">
      <w:pPr>
        <w:pStyle w:val="Prrafodelista"/>
        <w:numPr>
          <w:ilvl w:val="0"/>
          <w:numId w:val="36"/>
        </w:numPr>
        <w:suppressAutoHyphens w:val="0"/>
        <w:spacing w:after="0" w:line="240" w:lineRule="auto"/>
        <w:jc w:val="both"/>
        <w:rPr>
          <w:rFonts w:ascii="Arial" w:hAnsi="Arial" w:cs="Arial"/>
          <w:sz w:val="24"/>
          <w:szCs w:val="24"/>
        </w:rPr>
      </w:pPr>
      <w:r w:rsidRPr="00A32D12">
        <w:rPr>
          <w:rFonts w:ascii="Arial" w:hAnsi="Arial" w:cs="Arial"/>
          <w:sz w:val="24"/>
          <w:szCs w:val="24"/>
        </w:rPr>
        <w:t>Definición y medición de indicadores de estructura, proceso y resultado del Sistema de Gestión de Seguridad y Salud en el Trabajo.</w:t>
      </w:r>
    </w:p>
    <w:p w14:paraId="6547A159"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Acompañamiento por parte del Área de Desarrollo Humano en las reuniones mensuales del COPASST y capacitación sobre inspecciones de seguridad y estándares mínimos del Sistema de Gestión de Seguridad y Salud en el Trabajo.</w:t>
      </w:r>
    </w:p>
    <w:p w14:paraId="0805BC89"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lastRenderedPageBreak/>
        <w:t xml:space="preserve">Conformación del Comité de Convivencia Laboral, mediante Resolución 118 del 06 de marzo de 2020 </w:t>
      </w:r>
      <w:bookmarkStart w:id="47" w:name="_Hlk33626060"/>
      <w:r w:rsidRPr="00A32D12">
        <w:rPr>
          <w:rFonts w:ascii="Arial" w:hAnsi="Arial" w:cs="Arial"/>
          <w:i/>
          <w:sz w:val="24"/>
          <w:szCs w:val="24"/>
        </w:rPr>
        <w:t>“Por la cual se conforma el Comité de Convivencia Laboral del Instituto Distrital de Recreación y Deporte para la vigencia 2020 - 2022”</w:t>
      </w:r>
      <w:bookmarkEnd w:id="47"/>
      <w:r w:rsidRPr="00A32D12">
        <w:rPr>
          <w:rFonts w:ascii="Arial" w:hAnsi="Arial" w:cs="Arial"/>
          <w:i/>
          <w:sz w:val="24"/>
          <w:szCs w:val="24"/>
        </w:rPr>
        <w:t xml:space="preserve">. </w:t>
      </w:r>
      <w:r w:rsidRPr="00A32D12">
        <w:rPr>
          <w:rFonts w:ascii="Arial" w:hAnsi="Arial" w:cs="Arial"/>
          <w:sz w:val="24"/>
          <w:szCs w:val="24"/>
        </w:rPr>
        <w:t>Se socializó la Cartilla de Acoso Laboral y Sexual Laboral – Protocolo de prevención y atención emitida por la Secretaría de la Mujer a los nuevos miembros del Comité de Convivencia Laboral, capacitación en funciones y responsabilidades del CCL.</w:t>
      </w:r>
    </w:p>
    <w:p w14:paraId="5F1E8825"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Implementación de estrategias para mitigar los efectos adversos y los cuidados para tener en cuenta frente al trabajo en casa por la emergencia sanitaria que vive el país por causa de la pandemia del COVID-19 en el país, con el acompañamiento de la ARL Positiva.</w:t>
      </w:r>
    </w:p>
    <w:p w14:paraId="3159CC02"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Estructuración, documentación e implementación del programa de Programas de Vigilancia Epidemiológica asociados a Desordenes Musculoesqueléticos con el apoyo de la ARL Positiva. Se han realizado inspecciones de puestos de trabajo y emitido recomendaciones laborales para abordar la higiene postural, teniendo en cuenta las valoraciones médico-laborales realizadas a 30 funcionarios, así mismo, se ha realizado acompañamiento y valoración con fisioterapeuta mediante videollamada a 34 funcionarios y contratistas que han manifestado síntomas a nivel osteomuscular.</w:t>
      </w:r>
    </w:p>
    <w:p w14:paraId="5CF43706" w14:textId="77777777" w:rsidR="00532C3D" w:rsidRPr="00A32D12" w:rsidRDefault="00532C3D" w:rsidP="00532C3D">
      <w:pPr>
        <w:pStyle w:val="Prrafodelista"/>
        <w:jc w:val="both"/>
        <w:rPr>
          <w:rFonts w:ascii="Arial" w:hAnsi="Arial" w:cs="Arial"/>
          <w:sz w:val="24"/>
          <w:szCs w:val="24"/>
        </w:rPr>
      </w:pPr>
    </w:p>
    <w:p w14:paraId="1FEFDA44" w14:textId="77777777" w:rsidR="00532C3D" w:rsidRPr="00A32D12" w:rsidRDefault="00532C3D" w:rsidP="00532C3D">
      <w:pPr>
        <w:pStyle w:val="Prrafodelista"/>
        <w:jc w:val="both"/>
        <w:rPr>
          <w:rFonts w:ascii="Arial" w:hAnsi="Arial" w:cs="Arial"/>
          <w:sz w:val="24"/>
          <w:szCs w:val="24"/>
        </w:rPr>
      </w:pPr>
      <w:r w:rsidRPr="00A32D12">
        <w:rPr>
          <w:rFonts w:ascii="Arial" w:hAnsi="Arial" w:cs="Arial"/>
          <w:sz w:val="24"/>
          <w:szCs w:val="24"/>
        </w:rPr>
        <w:t>Por otro lado, se realizó la encuesta de desórdenes musculoesqueléticos a 1230 funcionarios y contratistas del IDRD, los cuales se caracterizaron y se citaron para participar según corresponda en las escuelas osteomusculares de miembros superiores, miembros inferiores, cuello y espalda.</w:t>
      </w:r>
    </w:p>
    <w:p w14:paraId="4F952A8F" w14:textId="77777777" w:rsidR="00532C3D" w:rsidRPr="00A32D12" w:rsidRDefault="00532C3D" w:rsidP="00532C3D">
      <w:pPr>
        <w:pStyle w:val="Prrafodelista"/>
        <w:jc w:val="both"/>
        <w:rPr>
          <w:rFonts w:ascii="Arial" w:hAnsi="Arial" w:cs="Arial"/>
          <w:sz w:val="24"/>
          <w:szCs w:val="24"/>
        </w:rPr>
      </w:pPr>
    </w:p>
    <w:p w14:paraId="288E9135"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Se continúa trabajando en el ajuste de la política de prevención del consumo de tabaco, alcohol y drogas con la asesoría de ELAD una firma especializada en el tema. Se realizó un conversatorio dirigido a los funcionarios y contratistas “No todos los Héroes tienen capa”, con el fin de realizar un proceso de sensibilización frente a las consecuencias del consumo de alcohol y drogas.</w:t>
      </w:r>
    </w:p>
    <w:p w14:paraId="00656F41"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 xml:space="preserve">Entrega de elementos de protección individual como guantes, monogafas, tapabocas, gel antibacterial y un folleto informativo sobre medidas de prevención frente a Covid-19, para el personal que realiza actividades de manera presencial. </w:t>
      </w:r>
    </w:p>
    <w:p w14:paraId="4E69D1A7"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Desarrollo de mesas laborales con la ARL Positiva para realizar seguimiento a los casos de accidentes de trabajo y enfermedades laborales.</w:t>
      </w:r>
    </w:p>
    <w:p w14:paraId="4C9CC09F"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Se han divulgado fyler por COMUNIDAD con información sobre prevención de accidentes, enfermedades, hábitos de vida saludable, prevención y mitigación de contagio frente al Covid- 19 y respuesta ante emergencias, entre otros.</w:t>
      </w:r>
    </w:p>
    <w:p w14:paraId="34966A88" w14:textId="75180B51" w:rsidR="00532C3D" w:rsidRPr="00A32D12" w:rsidRDefault="00A82904"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Socialización a</w:t>
      </w:r>
      <w:r w:rsidR="00532C3D" w:rsidRPr="00A32D12">
        <w:rPr>
          <w:rFonts w:ascii="Arial" w:hAnsi="Arial" w:cs="Arial"/>
          <w:sz w:val="24"/>
          <w:szCs w:val="24"/>
        </w:rPr>
        <w:t xml:space="preserve"> todos los funcionarios y contratistas a través de COMUNIDAD, del informe de recomendaciones para evitar incidentes y accidentes en el trabajo, conforme a las lecciones aprendidas como consecuencia de los accidentes laborales mensualmente de enero - agosto de 2020.</w:t>
      </w:r>
    </w:p>
    <w:p w14:paraId="0981A3EC"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lastRenderedPageBreak/>
        <w:t>Mediante Resolución 167 del 18 de mayo de 2020, se adoptó los protocolos de bioseguridad para mitigar, controlar y realizar el adecuado manejo de la pandemia del Coronavirus COVID-19 en el Instituto Distrital de Recreación y Deporte”.</w:t>
      </w:r>
    </w:p>
    <w:p w14:paraId="4D7A5745" w14:textId="77777777"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Definición del mecanismo de caracterización de la población con preexistencias de salud en riesgo frente al COVID-19 por medio de una encuesta de condiciones de salud y un formulario de reporte diario de signos y síntomas a fin de vigilar el estado de salud de los funcionarios y contratistas del IDRD, e identificar los casos sospechosos y positivos para establecer medidas preventivas para evitar contagios e identificación de cercos epidemiológicos, en cumplimiento de la Resolución 666 de 2020 emitida por el Gobierno Nacional y Distrital, frente a una “Nueva Realidad”.</w:t>
      </w:r>
    </w:p>
    <w:p w14:paraId="75BA414B" w14:textId="27A9E5F8" w:rsidR="00532C3D" w:rsidRPr="00A32D12" w:rsidRDefault="00532C3D" w:rsidP="007D409D">
      <w:pPr>
        <w:pStyle w:val="Prrafodelista"/>
        <w:numPr>
          <w:ilvl w:val="0"/>
          <w:numId w:val="37"/>
        </w:numPr>
        <w:suppressAutoHyphens w:val="0"/>
        <w:spacing w:after="160" w:line="240" w:lineRule="auto"/>
        <w:jc w:val="both"/>
        <w:rPr>
          <w:rFonts w:ascii="Arial" w:hAnsi="Arial" w:cs="Arial"/>
          <w:sz w:val="24"/>
          <w:szCs w:val="24"/>
        </w:rPr>
      </w:pPr>
      <w:r w:rsidRPr="00A32D12">
        <w:rPr>
          <w:rFonts w:ascii="Arial" w:hAnsi="Arial" w:cs="Arial"/>
          <w:sz w:val="24"/>
          <w:szCs w:val="24"/>
        </w:rPr>
        <w:t>Elaboración y socialización de los siguientes instructivos a todos los funcionarios y contratistas del IDRD:</w:t>
      </w:r>
    </w:p>
    <w:p w14:paraId="0567CD6A" w14:textId="77777777" w:rsidR="00532C3D" w:rsidRPr="00A32D12" w:rsidRDefault="000D18F2" w:rsidP="00A270F4">
      <w:pPr>
        <w:pStyle w:val="TDC1"/>
        <w:rPr>
          <w:rFonts w:eastAsiaTheme="minorHAnsi"/>
          <w:lang w:eastAsia="en-US"/>
        </w:rPr>
      </w:pPr>
      <w:hyperlink r:id="rId9" w:anchor="_Toc40709710" w:history="1">
        <w:r w:rsidR="00532C3D" w:rsidRPr="00A32D12">
          <w:rPr>
            <w:rStyle w:val="Hipervnculo"/>
            <w:rFonts w:eastAsiaTheme="minorHAnsi"/>
            <w:b w:val="0"/>
            <w:bCs w:val="0"/>
            <w:color w:val="auto"/>
            <w:u w:val="none"/>
            <w:lang w:eastAsia="en-US"/>
          </w:rPr>
          <w:t>1. Instructivo sobre el correcto lavado de manos</w:t>
        </w:r>
      </w:hyperlink>
    </w:p>
    <w:p w14:paraId="7A401606" w14:textId="77777777" w:rsidR="00532C3D" w:rsidRPr="00A32D12" w:rsidRDefault="000D18F2" w:rsidP="00A270F4">
      <w:pPr>
        <w:pStyle w:val="TDC1"/>
        <w:rPr>
          <w:rFonts w:eastAsiaTheme="minorHAnsi"/>
          <w:lang w:eastAsia="en-US"/>
        </w:rPr>
      </w:pPr>
      <w:hyperlink r:id="rId10" w:anchor="_Toc40709711" w:history="1">
        <w:r w:rsidR="00532C3D" w:rsidRPr="00A32D12">
          <w:rPr>
            <w:rStyle w:val="Hipervnculo"/>
            <w:rFonts w:eastAsiaTheme="minorHAnsi"/>
            <w:b w:val="0"/>
            <w:bCs w:val="0"/>
            <w:color w:val="auto"/>
            <w:u w:val="none"/>
            <w:lang w:eastAsia="en-US"/>
          </w:rPr>
          <w:t>2. Instructivo sobre el correcto uso de elementos de protección personal</w:t>
        </w:r>
      </w:hyperlink>
    </w:p>
    <w:p w14:paraId="0799DF11" w14:textId="77777777" w:rsidR="00532C3D" w:rsidRPr="00A32D12" w:rsidRDefault="000D18F2" w:rsidP="00A270F4">
      <w:pPr>
        <w:pStyle w:val="TDC1"/>
        <w:rPr>
          <w:rFonts w:eastAsiaTheme="minorHAnsi"/>
          <w:lang w:eastAsia="en-US"/>
        </w:rPr>
      </w:pPr>
      <w:hyperlink r:id="rId11" w:anchor="_Toc40709713" w:history="1">
        <w:r w:rsidR="00532C3D" w:rsidRPr="00A32D12">
          <w:rPr>
            <w:rStyle w:val="Hipervnculo"/>
            <w:rFonts w:eastAsiaTheme="minorHAnsi"/>
            <w:b w:val="0"/>
            <w:bCs w:val="0"/>
            <w:color w:val="auto"/>
            <w:u w:val="none"/>
            <w:lang w:eastAsia="en-US"/>
          </w:rPr>
          <w:t>3. Instructivo de recomendaciones generales para realizar la limpieza y desinfección de áreas de trabajo</w:t>
        </w:r>
      </w:hyperlink>
    </w:p>
    <w:p w14:paraId="350F3E75" w14:textId="77777777" w:rsidR="00532C3D" w:rsidRPr="00A32D12" w:rsidRDefault="000D18F2" w:rsidP="00A270F4">
      <w:pPr>
        <w:pStyle w:val="TDC1"/>
        <w:rPr>
          <w:rFonts w:eastAsiaTheme="minorHAnsi"/>
          <w:lang w:eastAsia="en-US"/>
        </w:rPr>
      </w:pPr>
      <w:hyperlink r:id="rId12" w:anchor="_Toc40709714" w:history="1">
        <w:r w:rsidR="00532C3D" w:rsidRPr="00A32D12">
          <w:rPr>
            <w:rStyle w:val="Hipervnculo"/>
            <w:rFonts w:eastAsiaTheme="minorHAnsi"/>
            <w:b w:val="0"/>
            <w:bCs w:val="0"/>
            <w:color w:val="auto"/>
            <w:u w:val="none"/>
            <w:lang w:eastAsia="en-US"/>
          </w:rPr>
          <w:t>4. Instructivo para el trabajo en casa y el trabajo presencial frente a la emergencia por COVID-19</w:t>
        </w:r>
      </w:hyperlink>
    </w:p>
    <w:p w14:paraId="24DBD996" w14:textId="77777777" w:rsidR="00532C3D" w:rsidRPr="00A32D12" w:rsidRDefault="000D18F2" w:rsidP="00A270F4">
      <w:pPr>
        <w:pStyle w:val="TDC1"/>
        <w:rPr>
          <w:rFonts w:eastAsiaTheme="minorHAnsi"/>
          <w:lang w:eastAsia="en-US"/>
        </w:rPr>
      </w:pPr>
      <w:hyperlink r:id="rId13" w:anchor="_Toc40709715" w:history="1">
        <w:r w:rsidR="00532C3D" w:rsidRPr="00A32D12">
          <w:rPr>
            <w:rStyle w:val="Hipervnculo"/>
            <w:rFonts w:eastAsiaTheme="minorHAnsi"/>
            <w:b w:val="0"/>
            <w:bCs w:val="0"/>
            <w:color w:val="auto"/>
            <w:u w:val="none"/>
            <w:lang w:eastAsia="en-US"/>
          </w:rPr>
          <w:t>5. Instructivo de limpieza y desinfección de vehículos como mecanismo de contención ante la exposición de COVID-19</w:t>
        </w:r>
      </w:hyperlink>
    </w:p>
    <w:p w14:paraId="2137031F" w14:textId="77777777" w:rsidR="00532C3D" w:rsidRPr="00A32D12" w:rsidRDefault="00532C3D" w:rsidP="00532C3D">
      <w:pPr>
        <w:pStyle w:val="Prrafodelista"/>
        <w:jc w:val="both"/>
        <w:rPr>
          <w:rFonts w:ascii="Arial" w:eastAsia="Times New Roman" w:hAnsi="Arial" w:cs="Arial"/>
          <w:sz w:val="24"/>
          <w:szCs w:val="24"/>
          <w:lang w:eastAsia="es-CO"/>
        </w:rPr>
      </w:pPr>
    </w:p>
    <w:p w14:paraId="567F7582" w14:textId="77777777" w:rsidR="00532C3D" w:rsidRPr="00A32D12" w:rsidRDefault="00532C3D" w:rsidP="007D409D">
      <w:pPr>
        <w:pStyle w:val="Prrafodelista"/>
        <w:numPr>
          <w:ilvl w:val="0"/>
          <w:numId w:val="35"/>
        </w:numPr>
        <w:suppressAutoHyphens w:val="0"/>
        <w:spacing w:after="160" w:line="240" w:lineRule="auto"/>
        <w:jc w:val="both"/>
        <w:rPr>
          <w:rFonts w:ascii="Arial" w:hAnsi="Arial" w:cs="Arial"/>
          <w:sz w:val="24"/>
          <w:szCs w:val="24"/>
        </w:rPr>
      </w:pPr>
      <w:r w:rsidRPr="00A32D12">
        <w:rPr>
          <w:rFonts w:ascii="Arial" w:hAnsi="Arial" w:cs="Arial"/>
          <w:sz w:val="24"/>
          <w:szCs w:val="24"/>
        </w:rPr>
        <w:t>Realización de la semana de la Seguridad y Salud en el Trabajo virtual, en donde se resaltan las siguientes actividades dirigidas para los funcionarios y contratistas del IDRD:</w:t>
      </w:r>
    </w:p>
    <w:p w14:paraId="72CBCD5F" w14:textId="77777777" w:rsidR="00532C3D" w:rsidRPr="00A32D12" w:rsidRDefault="00532C3D" w:rsidP="00532C3D">
      <w:pPr>
        <w:jc w:val="both"/>
        <w:rPr>
          <w:rFonts w:ascii="Arial" w:hAnsi="Arial" w:cs="Arial"/>
          <w:sz w:val="24"/>
          <w:szCs w:val="24"/>
        </w:rPr>
      </w:pPr>
    </w:p>
    <w:p w14:paraId="0F92AADA" w14:textId="5971EF68" w:rsidR="00532C3D" w:rsidRDefault="00532C3D" w:rsidP="00532C3D">
      <w:pPr>
        <w:jc w:val="both"/>
        <w:rPr>
          <w:rFonts w:ascii="Arial" w:hAnsi="Arial" w:cs="Arial"/>
        </w:rPr>
      </w:pPr>
      <w:r>
        <w:rPr>
          <w:rFonts w:ascii="Arial" w:hAnsi="Arial" w:cs="Arial"/>
        </w:rPr>
        <w:lastRenderedPageBreak/>
        <w:t xml:space="preserve">                        </w:t>
      </w:r>
      <w:r>
        <w:rPr>
          <w:noProof/>
        </w:rPr>
        <w:drawing>
          <wp:inline distT="0" distB="0" distL="0" distR="0" wp14:anchorId="4DAF0815" wp14:editId="5E17FDD6">
            <wp:extent cx="3930650" cy="39033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650" cy="3903345"/>
                    </a:xfrm>
                    <a:prstGeom prst="rect">
                      <a:avLst/>
                    </a:prstGeom>
                    <a:noFill/>
                    <a:ln>
                      <a:noFill/>
                    </a:ln>
                  </pic:spPr>
                </pic:pic>
              </a:graphicData>
            </a:graphic>
          </wp:inline>
        </w:drawing>
      </w:r>
    </w:p>
    <w:p w14:paraId="08B1320F" w14:textId="77777777" w:rsidR="00532C3D" w:rsidRDefault="00532C3D" w:rsidP="00532C3D">
      <w:pPr>
        <w:pStyle w:val="Prrafodelista"/>
        <w:jc w:val="both"/>
        <w:rPr>
          <w:rFonts w:ascii="Arial" w:hAnsi="Arial" w:cs="Arial"/>
        </w:rPr>
      </w:pPr>
    </w:p>
    <w:p w14:paraId="10DA1A28" w14:textId="77777777" w:rsidR="00532C3D" w:rsidRPr="00A32D12" w:rsidRDefault="00532C3D" w:rsidP="007D409D">
      <w:pPr>
        <w:pStyle w:val="Prrafodelista"/>
        <w:numPr>
          <w:ilvl w:val="0"/>
          <w:numId w:val="35"/>
        </w:numPr>
        <w:suppressAutoHyphens w:val="0"/>
        <w:spacing w:after="160" w:line="240" w:lineRule="auto"/>
        <w:jc w:val="both"/>
        <w:rPr>
          <w:rFonts w:ascii="Arial" w:hAnsi="Arial" w:cs="Arial"/>
          <w:sz w:val="24"/>
          <w:szCs w:val="24"/>
        </w:rPr>
      </w:pPr>
      <w:r w:rsidRPr="00A32D12">
        <w:rPr>
          <w:rFonts w:ascii="Arial" w:hAnsi="Arial" w:cs="Arial"/>
          <w:sz w:val="24"/>
          <w:szCs w:val="24"/>
        </w:rPr>
        <w:t>Se ha venido avanzando en la elaboración del Plan Estratégico de Seguridad Vial y el Plan Integral de Movilidad Sostenible con el apoyo de la Secretaria de Movilidad y de la Unidad de Mantenimiento Vial, en el marco del Plan Padrino.</w:t>
      </w:r>
    </w:p>
    <w:p w14:paraId="1A2A268F" w14:textId="77777777" w:rsidR="00532C3D" w:rsidRPr="00A32D12" w:rsidRDefault="00532C3D" w:rsidP="007D409D">
      <w:pPr>
        <w:pStyle w:val="Prrafodelista"/>
        <w:numPr>
          <w:ilvl w:val="0"/>
          <w:numId w:val="35"/>
        </w:numPr>
        <w:suppressAutoHyphens w:val="0"/>
        <w:spacing w:after="160" w:line="240" w:lineRule="auto"/>
        <w:jc w:val="both"/>
        <w:rPr>
          <w:rFonts w:ascii="Arial" w:hAnsi="Arial" w:cs="Arial"/>
          <w:sz w:val="24"/>
          <w:szCs w:val="24"/>
        </w:rPr>
      </w:pPr>
      <w:r w:rsidRPr="00A32D12">
        <w:rPr>
          <w:rFonts w:ascii="Arial" w:hAnsi="Arial" w:cs="Arial"/>
          <w:sz w:val="24"/>
          <w:szCs w:val="24"/>
        </w:rPr>
        <w:t>Seguimiento y acompañamiento emocional a los casos sospechosos y confirmados para Covid-19, los cuales se reportan a través del SIDEAP en el módulo de Sistema de Alarmas Tempranas para Covid-19, liderado por el Departamento Administrativo del Servicio Civil Distrital – DASCD.</w:t>
      </w:r>
    </w:p>
    <w:p w14:paraId="5E15EE00" w14:textId="77777777" w:rsidR="00532C3D" w:rsidRPr="00A32D12" w:rsidRDefault="00532C3D" w:rsidP="00532C3D">
      <w:pPr>
        <w:pStyle w:val="Prrafodelista"/>
        <w:jc w:val="both"/>
        <w:rPr>
          <w:rFonts w:ascii="Arial" w:hAnsi="Arial" w:cs="Arial"/>
          <w:sz w:val="24"/>
          <w:szCs w:val="24"/>
        </w:rPr>
      </w:pPr>
    </w:p>
    <w:p w14:paraId="0A585CBB" w14:textId="77777777" w:rsidR="00532C3D" w:rsidRPr="00A32D12" w:rsidRDefault="00532C3D" w:rsidP="00532C3D">
      <w:pPr>
        <w:pStyle w:val="Prrafodelista"/>
        <w:jc w:val="both"/>
        <w:rPr>
          <w:rFonts w:ascii="Arial" w:hAnsi="Arial" w:cs="Arial"/>
          <w:sz w:val="24"/>
          <w:szCs w:val="24"/>
        </w:rPr>
      </w:pPr>
      <w:r w:rsidRPr="00A32D12">
        <w:rPr>
          <w:rFonts w:ascii="Arial" w:hAnsi="Arial" w:cs="Arial"/>
          <w:sz w:val="24"/>
          <w:szCs w:val="24"/>
        </w:rPr>
        <w:t>A la fecha, se han reportado 69 casos de funcionarios y contratistas confirmados como positivos para COVID-19 con síntomas leves o asintomáticos, de los cuales 61 son recuperados y 8 activos.</w:t>
      </w:r>
    </w:p>
    <w:p w14:paraId="7AEA2688" w14:textId="77777777" w:rsidR="00532C3D" w:rsidRDefault="00532C3D" w:rsidP="00532C3D">
      <w:pPr>
        <w:pStyle w:val="Prrafodelista"/>
        <w:jc w:val="both"/>
        <w:rPr>
          <w:rFonts w:ascii="Arial" w:hAnsi="Arial" w:cs="Arial"/>
        </w:rPr>
      </w:pPr>
    </w:p>
    <w:p w14:paraId="03D51CE1" w14:textId="33F1AD1D" w:rsidR="00532C3D" w:rsidRDefault="00532C3D" w:rsidP="00532C3D">
      <w:pPr>
        <w:pStyle w:val="Prrafodelista"/>
        <w:jc w:val="both"/>
        <w:rPr>
          <w:rFonts w:ascii="Arial" w:hAnsi="Arial" w:cs="Arial"/>
        </w:rPr>
      </w:pPr>
    </w:p>
    <w:p w14:paraId="598B04EE" w14:textId="4548FEAB" w:rsidR="007E386C" w:rsidRDefault="007E386C" w:rsidP="00532C3D">
      <w:pPr>
        <w:pStyle w:val="Prrafodelista"/>
        <w:jc w:val="both"/>
        <w:rPr>
          <w:rFonts w:ascii="Arial" w:hAnsi="Arial" w:cs="Arial"/>
        </w:rPr>
      </w:pPr>
    </w:p>
    <w:p w14:paraId="1C5EC8A8" w14:textId="11843910" w:rsidR="007E386C" w:rsidRDefault="007E386C" w:rsidP="00532C3D">
      <w:pPr>
        <w:pStyle w:val="Prrafodelista"/>
        <w:jc w:val="both"/>
        <w:rPr>
          <w:rFonts w:ascii="Arial" w:hAnsi="Arial" w:cs="Arial"/>
        </w:rPr>
      </w:pPr>
    </w:p>
    <w:p w14:paraId="188DD436" w14:textId="1412D457" w:rsidR="00A32D12" w:rsidRDefault="00A32D12" w:rsidP="00532C3D">
      <w:pPr>
        <w:pStyle w:val="Prrafodelista"/>
        <w:jc w:val="both"/>
        <w:rPr>
          <w:rFonts w:ascii="Arial" w:hAnsi="Arial" w:cs="Arial"/>
        </w:rPr>
      </w:pPr>
    </w:p>
    <w:p w14:paraId="3168D457" w14:textId="1DA6D311" w:rsidR="00A32D12" w:rsidRDefault="00A32D12" w:rsidP="00532C3D">
      <w:pPr>
        <w:pStyle w:val="Prrafodelista"/>
        <w:jc w:val="both"/>
        <w:rPr>
          <w:rFonts w:ascii="Arial" w:hAnsi="Arial" w:cs="Arial"/>
        </w:rPr>
      </w:pPr>
    </w:p>
    <w:p w14:paraId="23FBF544" w14:textId="13FCED20" w:rsidR="00A32D12" w:rsidRDefault="00A32D12" w:rsidP="00532C3D">
      <w:pPr>
        <w:pStyle w:val="Prrafodelista"/>
        <w:jc w:val="both"/>
        <w:rPr>
          <w:rFonts w:ascii="Arial" w:hAnsi="Arial" w:cs="Arial"/>
        </w:rPr>
      </w:pPr>
    </w:p>
    <w:p w14:paraId="692199AC" w14:textId="77777777" w:rsidR="00A32D12" w:rsidRDefault="00A32D12" w:rsidP="00532C3D">
      <w:pPr>
        <w:pStyle w:val="Prrafodelista"/>
        <w:jc w:val="both"/>
        <w:rPr>
          <w:rFonts w:ascii="Arial" w:hAnsi="Arial" w:cs="Arial"/>
        </w:rPr>
      </w:pPr>
    </w:p>
    <w:p w14:paraId="0E63DE58" w14:textId="28558301" w:rsidR="007E386C" w:rsidRDefault="007E386C" w:rsidP="00532C3D">
      <w:pPr>
        <w:pStyle w:val="Prrafodelista"/>
        <w:jc w:val="both"/>
        <w:rPr>
          <w:rFonts w:ascii="Arial" w:hAnsi="Arial" w:cs="Arial"/>
        </w:rPr>
      </w:pPr>
    </w:p>
    <w:p w14:paraId="738F7735" w14:textId="77777777" w:rsidR="007E386C" w:rsidRDefault="007E386C" w:rsidP="00532C3D">
      <w:pPr>
        <w:pStyle w:val="Prrafodelista"/>
        <w:jc w:val="both"/>
        <w:rPr>
          <w:rFonts w:ascii="Arial" w:hAnsi="Arial" w:cs="Arial"/>
        </w:rPr>
      </w:pPr>
    </w:p>
    <w:tbl>
      <w:tblPr>
        <w:tblW w:w="9213" w:type="dxa"/>
        <w:tblCellMar>
          <w:left w:w="0" w:type="dxa"/>
          <w:right w:w="0" w:type="dxa"/>
        </w:tblCellMar>
        <w:tblLook w:val="04A0" w:firstRow="1" w:lastRow="0" w:firstColumn="1" w:lastColumn="0" w:noHBand="0" w:noVBand="1"/>
      </w:tblPr>
      <w:tblGrid>
        <w:gridCol w:w="2199"/>
        <w:gridCol w:w="2207"/>
        <w:gridCol w:w="3540"/>
        <w:gridCol w:w="661"/>
        <w:gridCol w:w="606"/>
      </w:tblGrid>
      <w:tr w:rsidR="00532C3D" w14:paraId="1D009191" w14:textId="77777777" w:rsidTr="00532C3D">
        <w:trPr>
          <w:trHeight w:val="293"/>
        </w:trPr>
        <w:tc>
          <w:tcPr>
            <w:tcW w:w="9213" w:type="dxa"/>
            <w:gridSpan w:val="5"/>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21C1A5C1" w14:textId="77777777" w:rsidR="00532C3D" w:rsidRDefault="00532C3D">
            <w:pPr>
              <w:jc w:val="center"/>
              <w:rPr>
                <w:rFonts w:ascii="Arial Narrow" w:hAnsi="Arial Narrow"/>
                <w:b/>
                <w:bCs/>
                <w:color w:val="000000"/>
                <w:lang w:eastAsia="es-CO"/>
              </w:rPr>
            </w:pPr>
            <w:r>
              <w:rPr>
                <w:rFonts w:ascii="Arial Narrow" w:hAnsi="Arial Narrow"/>
                <w:b/>
                <w:bCs/>
                <w:color w:val="000000"/>
                <w:lang w:eastAsia="es-CO"/>
              </w:rPr>
              <w:t>Fecha de Reporte 29 de septiembre de 2020</w:t>
            </w:r>
          </w:p>
        </w:tc>
      </w:tr>
      <w:tr w:rsidR="00532C3D" w14:paraId="172302E5" w14:textId="77777777" w:rsidTr="00532C3D">
        <w:trPr>
          <w:trHeight w:val="293"/>
        </w:trPr>
        <w:tc>
          <w:tcPr>
            <w:tcW w:w="2199" w:type="dxa"/>
            <w:tcBorders>
              <w:top w:val="nil"/>
              <w:left w:val="single" w:sz="8" w:space="0" w:color="auto"/>
              <w:bottom w:val="nil"/>
              <w:right w:val="single" w:sz="4" w:space="0" w:color="auto"/>
            </w:tcBorders>
            <w:shd w:val="clear" w:color="auto" w:fill="BFBFBF"/>
            <w:tcMar>
              <w:top w:w="15" w:type="dxa"/>
              <w:left w:w="15" w:type="dxa"/>
              <w:bottom w:w="0" w:type="dxa"/>
              <w:right w:w="15" w:type="dxa"/>
            </w:tcMar>
            <w:vAlign w:val="center"/>
            <w:hideMark/>
          </w:tcPr>
          <w:p w14:paraId="39DD20D9" w14:textId="77777777" w:rsidR="00532C3D" w:rsidRDefault="00532C3D">
            <w:pPr>
              <w:jc w:val="center"/>
              <w:rPr>
                <w:rFonts w:ascii="Arial Narrow" w:hAnsi="Arial Narrow"/>
                <w:b/>
                <w:bCs/>
                <w:color w:val="000000"/>
                <w:lang w:eastAsia="es-CO"/>
              </w:rPr>
            </w:pPr>
            <w:r>
              <w:rPr>
                <w:rFonts w:ascii="Arial Narrow" w:hAnsi="Arial Narrow"/>
                <w:b/>
                <w:bCs/>
                <w:color w:val="000000"/>
                <w:lang w:eastAsia="es-CO"/>
              </w:rPr>
              <w:t>CLASIFICACIÓN </w:t>
            </w:r>
          </w:p>
        </w:tc>
        <w:tc>
          <w:tcPr>
            <w:tcW w:w="2207" w:type="dxa"/>
            <w:tcBorders>
              <w:top w:val="nil"/>
              <w:left w:val="nil"/>
              <w:bottom w:val="nil"/>
              <w:right w:val="single" w:sz="4" w:space="0" w:color="auto"/>
            </w:tcBorders>
            <w:shd w:val="clear" w:color="auto" w:fill="BFBFBF"/>
            <w:tcMar>
              <w:top w:w="15" w:type="dxa"/>
              <w:left w:w="15" w:type="dxa"/>
              <w:bottom w:w="0" w:type="dxa"/>
              <w:right w:w="15" w:type="dxa"/>
            </w:tcMar>
            <w:vAlign w:val="center"/>
            <w:hideMark/>
          </w:tcPr>
          <w:p w14:paraId="7341EF02" w14:textId="77777777" w:rsidR="00532C3D" w:rsidRDefault="00532C3D">
            <w:pPr>
              <w:jc w:val="center"/>
              <w:rPr>
                <w:rFonts w:ascii="Arial Narrow" w:hAnsi="Arial Narrow"/>
                <w:b/>
                <w:bCs/>
                <w:color w:val="000000"/>
                <w:lang w:eastAsia="es-CO"/>
              </w:rPr>
            </w:pPr>
            <w:r>
              <w:rPr>
                <w:rFonts w:ascii="Arial Narrow" w:hAnsi="Arial Narrow"/>
                <w:b/>
                <w:bCs/>
                <w:color w:val="000000"/>
                <w:lang w:eastAsia="es-CO"/>
              </w:rPr>
              <w:t>OBSERVACIONES</w:t>
            </w:r>
          </w:p>
        </w:tc>
        <w:tc>
          <w:tcPr>
            <w:tcW w:w="3540" w:type="dxa"/>
            <w:tcBorders>
              <w:top w:val="nil"/>
              <w:left w:val="nil"/>
              <w:bottom w:val="nil"/>
              <w:right w:val="single" w:sz="4" w:space="0" w:color="auto"/>
            </w:tcBorders>
            <w:shd w:val="clear" w:color="auto" w:fill="BFBFBF"/>
            <w:tcMar>
              <w:top w:w="15" w:type="dxa"/>
              <w:left w:w="15" w:type="dxa"/>
              <w:bottom w:w="0" w:type="dxa"/>
              <w:right w:w="15" w:type="dxa"/>
            </w:tcMar>
            <w:vAlign w:val="center"/>
            <w:hideMark/>
          </w:tcPr>
          <w:p w14:paraId="437B192F" w14:textId="77777777" w:rsidR="00532C3D" w:rsidRDefault="00532C3D">
            <w:pPr>
              <w:jc w:val="center"/>
              <w:rPr>
                <w:rFonts w:ascii="Arial Narrow" w:hAnsi="Arial Narrow"/>
                <w:b/>
                <w:bCs/>
                <w:color w:val="000000"/>
                <w:lang w:eastAsia="es-CO"/>
              </w:rPr>
            </w:pPr>
            <w:r>
              <w:rPr>
                <w:rFonts w:ascii="Arial Narrow" w:hAnsi="Arial Narrow"/>
                <w:b/>
                <w:bCs/>
                <w:color w:val="000000"/>
                <w:lang w:eastAsia="es-CO"/>
              </w:rPr>
              <w:t>ÁREAS</w:t>
            </w:r>
          </w:p>
        </w:tc>
        <w:tc>
          <w:tcPr>
            <w:tcW w:w="661" w:type="dxa"/>
            <w:tcBorders>
              <w:top w:val="nil"/>
              <w:left w:val="nil"/>
              <w:bottom w:val="nil"/>
              <w:right w:val="single" w:sz="4" w:space="0" w:color="auto"/>
            </w:tcBorders>
            <w:shd w:val="clear" w:color="auto" w:fill="BFBFBF"/>
            <w:tcMar>
              <w:top w:w="15" w:type="dxa"/>
              <w:left w:w="15" w:type="dxa"/>
              <w:bottom w:w="0" w:type="dxa"/>
              <w:right w:w="15" w:type="dxa"/>
            </w:tcMar>
            <w:vAlign w:val="center"/>
            <w:hideMark/>
          </w:tcPr>
          <w:p w14:paraId="64820AD8" w14:textId="77777777" w:rsidR="00532C3D" w:rsidRDefault="00532C3D">
            <w:pPr>
              <w:jc w:val="center"/>
              <w:rPr>
                <w:rFonts w:ascii="Arial Narrow" w:hAnsi="Arial Narrow"/>
                <w:b/>
                <w:bCs/>
                <w:color w:val="000000"/>
                <w:lang w:eastAsia="es-CO"/>
              </w:rPr>
            </w:pPr>
            <w:r>
              <w:rPr>
                <w:rFonts w:ascii="Arial Narrow" w:hAnsi="Arial Narrow"/>
                <w:b/>
                <w:bCs/>
                <w:color w:val="000000"/>
                <w:lang w:eastAsia="es-CO"/>
              </w:rPr>
              <w:t>No. Casos</w:t>
            </w:r>
          </w:p>
        </w:tc>
        <w:tc>
          <w:tcPr>
            <w:tcW w:w="606" w:type="dxa"/>
            <w:tcBorders>
              <w:top w:val="nil"/>
              <w:left w:val="nil"/>
              <w:bottom w:val="nil"/>
              <w:right w:val="single" w:sz="8" w:space="0" w:color="auto"/>
            </w:tcBorders>
            <w:shd w:val="clear" w:color="auto" w:fill="BFBFBF"/>
            <w:tcMar>
              <w:top w:w="15" w:type="dxa"/>
              <w:left w:w="15" w:type="dxa"/>
              <w:bottom w:w="0" w:type="dxa"/>
              <w:right w:w="15" w:type="dxa"/>
            </w:tcMar>
            <w:vAlign w:val="center"/>
            <w:hideMark/>
          </w:tcPr>
          <w:p w14:paraId="6BE6FA73" w14:textId="77777777" w:rsidR="00532C3D" w:rsidRDefault="00532C3D">
            <w:pPr>
              <w:jc w:val="center"/>
              <w:rPr>
                <w:rFonts w:ascii="Arial Narrow" w:hAnsi="Arial Narrow"/>
                <w:b/>
                <w:bCs/>
                <w:color w:val="000000"/>
                <w:lang w:eastAsia="es-CO"/>
              </w:rPr>
            </w:pPr>
            <w:r>
              <w:rPr>
                <w:rFonts w:ascii="Arial Narrow" w:hAnsi="Arial Narrow"/>
                <w:b/>
                <w:bCs/>
                <w:color w:val="000000"/>
                <w:lang w:eastAsia="es-CO"/>
              </w:rPr>
              <w:t>Total</w:t>
            </w:r>
          </w:p>
        </w:tc>
      </w:tr>
      <w:tr w:rsidR="00532C3D" w14:paraId="3FB2CB91" w14:textId="77777777" w:rsidTr="00532C3D">
        <w:trPr>
          <w:trHeight w:val="279"/>
        </w:trPr>
        <w:tc>
          <w:tcPr>
            <w:tcW w:w="2199" w:type="dxa"/>
            <w:vMerge w:val="restart"/>
            <w:tcBorders>
              <w:top w:val="single" w:sz="8" w:space="0" w:color="auto"/>
              <w:left w:val="single" w:sz="8" w:space="0" w:color="auto"/>
              <w:bottom w:val="single" w:sz="8" w:space="0" w:color="000000"/>
              <w:right w:val="single" w:sz="4" w:space="0" w:color="auto"/>
            </w:tcBorders>
            <w:tcMar>
              <w:top w:w="15" w:type="dxa"/>
              <w:left w:w="15" w:type="dxa"/>
              <w:bottom w:w="0" w:type="dxa"/>
              <w:right w:w="15" w:type="dxa"/>
            </w:tcMar>
            <w:vAlign w:val="center"/>
            <w:hideMark/>
          </w:tcPr>
          <w:p w14:paraId="3532BB12" w14:textId="77777777" w:rsidR="00532C3D" w:rsidRDefault="00532C3D">
            <w:pPr>
              <w:jc w:val="center"/>
              <w:rPr>
                <w:rFonts w:ascii="Arial Narrow" w:hAnsi="Arial Narrow"/>
                <w:color w:val="000000"/>
                <w:lang w:eastAsia="es-CO"/>
              </w:rPr>
            </w:pPr>
            <w:r>
              <w:rPr>
                <w:rFonts w:ascii="Arial Narrow" w:hAnsi="Arial Narrow"/>
                <w:color w:val="000000"/>
                <w:lang w:eastAsia="es-CO"/>
              </w:rPr>
              <w:t>CASOS POSITIVOS</w:t>
            </w:r>
          </w:p>
        </w:tc>
        <w:tc>
          <w:tcPr>
            <w:tcW w:w="2207" w:type="dxa"/>
            <w:vMerge w:val="restart"/>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center"/>
            <w:hideMark/>
          </w:tcPr>
          <w:p w14:paraId="763F7DFF" w14:textId="77777777" w:rsidR="00532C3D" w:rsidRDefault="00532C3D">
            <w:pPr>
              <w:jc w:val="center"/>
              <w:rPr>
                <w:rFonts w:ascii="Arial Narrow" w:hAnsi="Arial Narrow"/>
                <w:color w:val="000000"/>
                <w:lang w:eastAsia="es-CO"/>
              </w:rPr>
            </w:pPr>
            <w:r>
              <w:rPr>
                <w:rFonts w:ascii="Arial Narrow" w:hAnsi="Arial Narrow"/>
                <w:color w:val="000000"/>
                <w:lang w:eastAsia="es-CO"/>
              </w:rPr>
              <w:t>61 recuperados</w:t>
            </w:r>
          </w:p>
        </w:tc>
        <w:tc>
          <w:tcPr>
            <w:tcW w:w="354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7CD1A561" w14:textId="77777777" w:rsidR="00532C3D" w:rsidRDefault="00532C3D">
            <w:pPr>
              <w:rPr>
                <w:rFonts w:ascii="Arial Narrow" w:hAnsi="Arial Narrow"/>
                <w:color w:val="000000"/>
                <w:lang w:eastAsia="es-CO"/>
              </w:rPr>
            </w:pPr>
            <w:r>
              <w:rPr>
                <w:rFonts w:ascii="Arial Narrow" w:hAnsi="Arial Narrow"/>
                <w:color w:val="000000"/>
                <w:lang w:eastAsia="es-CO"/>
              </w:rPr>
              <w:t>Área de Recreación </w:t>
            </w:r>
          </w:p>
        </w:tc>
        <w:tc>
          <w:tcPr>
            <w:tcW w:w="661"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11C28349" w14:textId="77777777" w:rsidR="00532C3D" w:rsidRDefault="00532C3D">
            <w:pPr>
              <w:jc w:val="center"/>
              <w:rPr>
                <w:rFonts w:ascii="Arial Narrow" w:hAnsi="Arial Narrow"/>
                <w:color w:val="000000"/>
                <w:lang w:eastAsia="es-CO"/>
              </w:rPr>
            </w:pPr>
            <w:r>
              <w:rPr>
                <w:rFonts w:ascii="Arial Narrow" w:hAnsi="Arial Narrow"/>
                <w:color w:val="000000"/>
                <w:lang w:eastAsia="es-CO"/>
              </w:rPr>
              <w:t>3</w:t>
            </w:r>
          </w:p>
        </w:tc>
        <w:tc>
          <w:tcPr>
            <w:tcW w:w="0" w:type="auto"/>
            <w:vMerge w:val="restart"/>
            <w:tcBorders>
              <w:top w:val="single" w:sz="8" w:space="0" w:color="auto"/>
              <w:left w:val="single" w:sz="4" w:space="0" w:color="auto"/>
              <w:bottom w:val="single" w:sz="8" w:space="0" w:color="000000"/>
              <w:right w:val="single" w:sz="8" w:space="0" w:color="auto"/>
            </w:tcBorders>
            <w:noWrap/>
            <w:tcMar>
              <w:top w:w="15" w:type="dxa"/>
              <w:left w:w="15" w:type="dxa"/>
              <w:bottom w:w="0" w:type="dxa"/>
              <w:right w:w="15" w:type="dxa"/>
            </w:tcMar>
            <w:vAlign w:val="center"/>
            <w:hideMark/>
          </w:tcPr>
          <w:p w14:paraId="6E334389" w14:textId="77777777" w:rsidR="00532C3D" w:rsidRDefault="00532C3D">
            <w:pPr>
              <w:jc w:val="center"/>
              <w:rPr>
                <w:rFonts w:ascii="Arial Narrow" w:hAnsi="Arial Narrow"/>
                <w:color w:val="000000"/>
                <w:lang w:eastAsia="es-CO"/>
              </w:rPr>
            </w:pPr>
            <w:r>
              <w:rPr>
                <w:rFonts w:ascii="Arial Narrow" w:hAnsi="Arial Narrow"/>
                <w:color w:val="000000"/>
                <w:lang w:eastAsia="es-CO"/>
              </w:rPr>
              <w:t>8</w:t>
            </w:r>
          </w:p>
        </w:tc>
      </w:tr>
      <w:tr w:rsidR="00532C3D" w14:paraId="76D3B68E" w14:textId="77777777" w:rsidTr="00532C3D">
        <w:trPr>
          <w:trHeight w:val="279"/>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93849A0" w14:textId="77777777" w:rsidR="00532C3D" w:rsidRDefault="00532C3D">
            <w:pPr>
              <w:rPr>
                <w:rFonts w:ascii="Arial Narrow" w:hAnsi="Arial Narrow"/>
                <w:color w:val="00000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F6D51B3" w14:textId="77777777" w:rsidR="00532C3D" w:rsidRDefault="00532C3D">
            <w:pPr>
              <w:rPr>
                <w:rFonts w:ascii="Arial Narrow" w:hAnsi="Arial Narrow"/>
                <w:color w:val="000000"/>
                <w:lang w:eastAsia="es-CO"/>
              </w:rPr>
            </w:pP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FE3F9F2" w14:textId="77777777" w:rsidR="00532C3D" w:rsidRDefault="00532C3D">
            <w:pPr>
              <w:rPr>
                <w:rFonts w:ascii="Arial Narrow" w:hAnsi="Arial Narrow"/>
                <w:color w:val="000000"/>
                <w:lang w:eastAsia="es-CO"/>
              </w:rPr>
            </w:pPr>
            <w:r>
              <w:rPr>
                <w:rFonts w:ascii="Arial Narrow" w:hAnsi="Arial Narrow"/>
                <w:color w:val="000000"/>
                <w:lang w:eastAsia="es-CO"/>
              </w:rPr>
              <w:t>Administración de Escenarios</w:t>
            </w:r>
          </w:p>
        </w:tc>
        <w:tc>
          <w:tcPr>
            <w:tcW w:w="66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7F8A26A"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387B8CC2" w14:textId="77777777" w:rsidR="00532C3D" w:rsidRDefault="00532C3D">
            <w:pPr>
              <w:rPr>
                <w:rFonts w:ascii="Arial Narrow" w:hAnsi="Arial Narrow"/>
                <w:color w:val="000000"/>
                <w:lang w:eastAsia="es-CO"/>
              </w:rPr>
            </w:pPr>
          </w:p>
        </w:tc>
      </w:tr>
      <w:tr w:rsidR="00532C3D" w14:paraId="0BC63ADE" w14:textId="77777777" w:rsidTr="00532C3D">
        <w:trPr>
          <w:trHeight w:val="279"/>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30F5BC0" w14:textId="77777777" w:rsidR="00532C3D" w:rsidRDefault="00532C3D">
            <w:pPr>
              <w:rPr>
                <w:rFonts w:ascii="Arial Narrow" w:hAnsi="Arial Narrow"/>
                <w:color w:val="00000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F3F9975" w14:textId="77777777" w:rsidR="00532C3D" w:rsidRDefault="00532C3D">
            <w:pPr>
              <w:rPr>
                <w:rFonts w:ascii="Arial Narrow" w:hAnsi="Arial Narrow"/>
                <w:color w:val="000000"/>
                <w:lang w:eastAsia="es-CO"/>
              </w:rPr>
            </w:pP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5EF0CFF" w14:textId="77777777" w:rsidR="00532C3D" w:rsidRDefault="00532C3D">
            <w:pPr>
              <w:rPr>
                <w:rFonts w:ascii="Arial Narrow" w:hAnsi="Arial Narrow"/>
                <w:color w:val="000000"/>
                <w:lang w:eastAsia="es-CO"/>
              </w:rPr>
            </w:pPr>
            <w:r>
              <w:rPr>
                <w:rFonts w:ascii="Arial Narrow" w:hAnsi="Arial Narrow"/>
                <w:color w:val="000000"/>
                <w:lang w:eastAsia="es-CO"/>
              </w:rPr>
              <w:t>Área de Deportes</w:t>
            </w:r>
          </w:p>
        </w:tc>
        <w:tc>
          <w:tcPr>
            <w:tcW w:w="661" w:type="dxa"/>
            <w:tcBorders>
              <w:top w:val="nil"/>
              <w:left w:val="nil"/>
              <w:bottom w:val="nil"/>
              <w:right w:val="single" w:sz="4" w:space="0" w:color="auto"/>
            </w:tcBorders>
            <w:tcMar>
              <w:top w:w="15" w:type="dxa"/>
              <w:left w:w="15" w:type="dxa"/>
              <w:bottom w:w="0" w:type="dxa"/>
              <w:right w:w="15" w:type="dxa"/>
            </w:tcMar>
            <w:vAlign w:val="center"/>
            <w:hideMark/>
          </w:tcPr>
          <w:p w14:paraId="6ED27743"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1B364372" w14:textId="77777777" w:rsidR="00532C3D" w:rsidRDefault="00532C3D">
            <w:pPr>
              <w:rPr>
                <w:rFonts w:ascii="Arial Narrow" w:hAnsi="Arial Narrow"/>
                <w:color w:val="000000"/>
                <w:lang w:eastAsia="es-CO"/>
              </w:rPr>
            </w:pPr>
          </w:p>
        </w:tc>
      </w:tr>
      <w:tr w:rsidR="00532C3D" w14:paraId="22BA7CFD" w14:textId="77777777" w:rsidTr="00532C3D">
        <w:trPr>
          <w:trHeight w:val="279"/>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ECD10F1" w14:textId="77777777" w:rsidR="00532C3D" w:rsidRDefault="00532C3D">
            <w:pPr>
              <w:rPr>
                <w:rFonts w:ascii="Arial Narrow" w:hAnsi="Arial Narrow"/>
                <w:color w:val="00000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C0FD388" w14:textId="77777777" w:rsidR="00532C3D" w:rsidRDefault="00532C3D">
            <w:pPr>
              <w:rPr>
                <w:rFonts w:ascii="Arial Narrow" w:hAnsi="Arial Narrow"/>
                <w:color w:val="000000"/>
                <w:lang w:eastAsia="es-CO"/>
              </w:rPr>
            </w:pPr>
          </w:p>
        </w:tc>
        <w:tc>
          <w:tcPr>
            <w:tcW w:w="3540" w:type="dxa"/>
            <w:tcBorders>
              <w:top w:val="nil"/>
              <w:left w:val="nil"/>
              <w:bottom w:val="nil"/>
              <w:right w:val="single" w:sz="4" w:space="0" w:color="auto"/>
            </w:tcBorders>
            <w:tcMar>
              <w:top w:w="15" w:type="dxa"/>
              <w:left w:w="15" w:type="dxa"/>
              <w:bottom w:w="0" w:type="dxa"/>
              <w:right w:w="15" w:type="dxa"/>
            </w:tcMar>
            <w:vAlign w:val="center"/>
            <w:hideMark/>
          </w:tcPr>
          <w:p w14:paraId="7632C40C" w14:textId="77777777" w:rsidR="00532C3D" w:rsidRDefault="00532C3D">
            <w:pPr>
              <w:rPr>
                <w:rFonts w:ascii="Arial Narrow" w:hAnsi="Arial Narrow"/>
                <w:color w:val="000000"/>
                <w:lang w:eastAsia="es-CO"/>
              </w:rPr>
            </w:pPr>
            <w:r>
              <w:rPr>
                <w:rFonts w:ascii="Arial Narrow" w:hAnsi="Arial Narrow"/>
                <w:color w:val="000000"/>
                <w:lang w:eastAsia="es-CO"/>
              </w:rPr>
              <w:t>Oficina de Asuntos Locales</w:t>
            </w:r>
          </w:p>
        </w:tc>
        <w:tc>
          <w:tcPr>
            <w:tcW w:w="661" w:type="dxa"/>
            <w:tcBorders>
              <w:top w:val="single" w:sz="4" w:space="0" w:color="auto"/>
              <w:left w:val="nil"/>
              <w:bottom w:val="nil"/>
              <w:right w:val="single" w:sz="4" w:space="0" w:color="auto"/>
            </w:tcBorders>
            <w:tcMar>
              <w:top w:w="15" w:type="dxa"/>
              <w:left w:w="15" w:type="dxa"/>
              <w:bottom w:w="0" w:type="dxa"/>
              <w:right w:w="15" w:type="dxa"/>
            </w:tcMar>
            <w:vAlign w:val="center"/>
            <w:hideMark/>
          </w:tcPr>
          <w:p w14:paraId="1497F0AE" w14:textId="77777777" w:rsidR="00532C3D" w:rsidRDefault="00532C3D">
            <w:pPr>
              <w:jc w:val="center"/>
              <w:rPr>
                <w:rFonts w:ascii="Arial Narrow" w:hAnsi="Arial Narrow"/>
                <w:color w:val="000000"/>
                <w:lang w:eastAsia="es-CO"/>
              </w:rPr>
            </w:pPr>
            <w:r>
              <w:rPr>
                <w:rFonts w:ascii="Arial Narrow" w:hAnsi="Arial Narrow"/>
                <w:color w:val="000000"/>
                <w:lang w:eastAsia="es-CO"/>
              </w:rPr>
              <w:t>2</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23F9017A" w14:textId="77777777" w:rsidR="00532C3D" w:rsidRDefault="00532C3D">
            <w:pPr>
              <w:rPr>
                <w:rFonts w:ascii="Arial Narrow" w:hAnsi="Arial Narrow"/>
                <w:color w:val="000000"/>
                <w:lang w:eastAsia="es-CO"/>
              </w:rPr>
            </w:pPr>
          </w:p>
        </w:tc>
      </w:tr>
      <w:tr w:rsidR="00532C3D" w14:paraId="509468A9" w14:textId="77777777" w:rsidTr="00532C3D">
        <w:trPr>
          <w:trHeight w:val="293"/>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759BD51" w14:textId="77777777" w:rsidR="00532C3D" w:rsidRDefault="00532C3D">
            <w:pPr>
              <w:rPr>
                <w:rFonts w:ascii="Arial Narrow" w:hAnsi="Arial Narrow"/>
                <w:color w:val="00000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8C0AA3C" w14:textId="77777777" w:rsidR="00532C3D" w:rsidRDefault="00532C3D">
            <w:pPr>
              <w:rPr>
                <w:rFonts w:ascii="Arial Narrow" w:hAnsi="Arial Narrow"/>
                <w:color w:val="000000"/>
                <w:lang w:eastAsia="es-CO"/>
              </w:rPr>
            </w:pPr>
          </w:p>
        </w:tc>
        <w:tc>
          <w:tcPr>
            <w:tcW w:w="3540"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hideMark/>
          </w:tcPr>
          <w:p w14:paraId="124FA986" w14:textId="77777777" w:rsidR="00532C3D" w:rsidRDefault="00532C3D">
            <w:pPr>
              <w:rPr>
                <w:rFonts w:ascii="Arial Narrow" w:hAnsi="Arial Narrow"/>
                <w:color w:val="000000"/>
                <w:lang w:eastAsia="es-CO"/>
              </w:rPr>
            </w:pPr>
            <w:r>
              <w:rPr>
                <w:rFonts w:ascii="Arial Narrow" w:hAnsi="Arial Narrow"/>
                <w:color w:val="000000"/>
                <w:lang w:eastAsia="es-CO"/>
              </w:rPr>
              <w:t>Subdirección Técnica de Recreación y Deporte</w:t>
            </w:r>
          </w:p>
        </w:tc>
        <w:tc>
          <w:tcPr>
            <w:tcW w:w="661"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hideMark/>
          </w:tcPr>
          <w:p w14:paraId="1527388C"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1CB1158C" w14:textId="77777777" w:rsidR="00532C3D" w:rsidRDefault="00532C3D">
            <w:pPr>
              <w:rPr>
                <w:rFonts w:ascii="Arial Narrow" w:hAnsi="Arial Narrow"/>
                <w:color w:val="000000"/>
                <w:lang w:eastAsia="es-CO"/>
              </w:rPr>
            </w:pPr>
          </w:p>
        </w:tc>
      </w:tr>
      <w:tr w:rsidR="00532C3D" w14:paraId="4BD85BDA" w14:textId="77777777" w:rsidTr="00532C3D">
        <w:trPr>
          <w:trHeight w:val="279"/>
        </w:trPr>
        <w:tc>
          <w:tcPr>
            <w:tcW w:w="2199" w:type="dxa"/>
            <w:vMerge w:val="restart"/>
            <w:tcBorders>
              <w:top w:val="nil"/>
              <w:left w:val="single" w:sz="8" w:space="0" w:color="auto"/>
              <w:bottom w:val="single" w:sz="8" w:space="0" w:color="000000"/>
              <w:right w:val="single" w:sz="4" w:space="0" w:color="auto"/>
            </w:tcBorders>
            <w:tcMar>
              <w:top w:w="15" w:type="dxa"/>
              <w:left w:w="15" w:type="dxa"/>
              <w:bottom w:w="0" w:type="dxa"/>
              <w:right w:w="15" w:type="dxa"/>
            </w:tcMar>
            <w:vAlign w:val="center"/>
            <w:hideMark/>
          </w:tcPr>
          <w:p w14:paraId="687FFC33" w14:textId="77777777" w:rsidR="00532C3D" w:rsidRDefault="00532C3D">
            <w:pPr>
              <w:jc w:val="center"/>
              <w:rPr>
                <w:rFonts w:ascii="Arial Narrow" w:hAnsi="Arial Narrow"/>
                <w:color w:val="000000"/>
                <w:lang w:eastAsia="es-CO"/>
              </w:rPr>
            </w:pPr>
            <w:r>
              <w:rPr>
                <w:rFonts w:ascii="Arial Narrow" w:hAnsi="Arial Narrow"/>
                <w:color w:val="000000"/>
                <w:lang w:eastAsia="es-CO"/>
              </w:rPr>
              <w:t>SEGUIMIENTO FAMILIARES CONTAGIADOS </w:t>
            </w:r>
          </w:p>
        </w:tc>
        <w:tc>
          <w:tcPr>
            <w:tcW w:w="2207"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center"/>
            <w:hideMark/>
          </w:tcPr>
          <w:p w14:paraId="10FB2472" w14:textId="77777777" w:rsidR="00532C3D" w:rsidRDefault="00532C3D">
            <w:pPr>
              <w:jc w:val="center"/>
              <w:rPr>
                <w:rFonts w:ascii="Arial Narrow" w:hAnsi="Arial Narrow"/>
                <w:color w:val="000000"/>
                <w:lang w:eastAsia="es-CO"/>
              </w:rPr>
            </w:pPr>
            <w:r>
              <w:rPr>
                <w:rFonts w:ascii="Arial Narrow" w:hAnsi="Arial Narrow"/>
                <w:color w:val="000000"/>
                <w:lang w:eastAsia="es-CO"/>
              </w:rPr>
              <w:t>Familiares o personas donde viven y tienen cercanía</w:t>
            </w:r>
          </w:p>
        </w:tc>
        <w:tc>
          <w:tcPr>
            <w:tcW w:w="0" w:type="auto"/>
            <w:noWrap/>
            <w:tcMar>
              <w:top w:w="15" w:type="dxa"/>
              <w:left w:w="15" w:type="dxa"/>
              <w:bottom w:w="0" w:type="dxa"/>
              <w:right w:w="15" w:type="dxa"/>
            </w:tcMar>
            <w:vAlign w:val="bottom"/>
            <w:hideMark/>
          </w:tcPr>
          <w:p w14:paraId="0DB1DCD1" w14:textId="77777777" w:rsidR="00532C3D" w:rsidRDefault="00532C3D">
            <w:pPr>
              <w:rPr>
                <w:rFonts w:ascii="Arial Narrow" w:hAnsi="Arial Narrow"/>
                <w:color w:val="000000"/>
                <w:lang w:eastAsia="es-CO"/>
              </w:rPr>
            </w:pPr>
            <w:r>
              <w:rPr>
                <w:rFonts w:ascii="Arial Narrow" w:hAnsi="Arial Narrow"/>
                <w:color w:val="000000"/>
                <w:lang w:eastAsia="es-CO"/>
              </w:rPr>
              <w:t>Área Financiera</w:t>
            </w:r>
          </w:p>
        </w:tc>
        <w:tc>
          <w:tcPr>
            <w:tcW w:w="66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7108A0"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val="restart"/>
            <w:tcBorders>
              <w:top w:val="nil"/>
              <w:left w:val="single" w:sz="4" w:space="0" w:color="auto"/>
              <w:bottom w:val="single" w:sz="8" w:space="0" w:color="000000"/>
              <w:right w:val="single" w:sz="8" w:space="0" w:color="auto"/>
            </w:tcBorders>
            <w:noWrap/>
            <w:tcMar>
              <w:top w:w="15" w:type="dxa"/>
              <w:left w:w="15" w:type="dxa"/>
              <w:bottom w:w="0" w:type="dxa"/>
              <w:right w:w="15" w:type="dxa"/>
            </w:tcMar>
            <w:vAlign w:val="center"/>
            <w:hideMark/>
          </w:tcPr>
          <w:p w14:paraId="3A64E600" w14:textId="77777777" w:rsidR="00532C3D" w:rsidRDefault="00532C3D">
            <w:pPr>
              <w:jc w:val="center"/>
              <w:rPr>
                <w:rFonts w:ascii="Arial Narrow" w:hAnsi="Arial Narrow"/>
                <w:color w:val="000000"/>
                <w:lang w:eastAsia="es-CO"/>
              </w:rPr>
            </w:pPr>
            <w:r>
              <w:rPr>
                <w:rFonts w:ascii="Arial Narrow" w:hAnsi="Arial Narrow"/>
                <w:color w:val="000000"/>
                <w:lang w:eastAsia="es-CO"/>
              </w:rPr>
              <w:t>8</w:t>
            </w:r>
          </w:p>
        </w:tc>
      </w:tr>
      <w:tr w:rsidR="00532C3D" w14:paraId="4211A366" w14:textId="77777777" w:rsidTr="00532C3D">
        <w:trPr>
          <w:trHeight w:val="279"/>
        </w:trPr>
        <w:tc>
          <w:tcPr>
            <w:tcW w:w="0" w:type="auto"/>
            <w:vMerge/>
            <w:tcBorders>
              <w:top w:val="nil"/>
              <w:left w:val="single" w:sz="8" w:space="0" w:color="auto"/>
              <w:bottom w:val="single" w:sz="8" w:space="0" w:color="000000"/>
              <w:right w:val="single" w:sz="4" w:space="0" w:color="auto"/>
            </w:tcBorders>
            <w:vAlign w:val="center"/>
            <w:hideMark/>
          </w:tcPr>
          <w:p w14:paraId="46488978" w14:textId="77777777" w:rsidR="00532C3D" w:rsidRDefault="00532C3D">
            <w:pPr>
              <w:rPr>
                <w:rFonts w:ascii="Arial Narrow" w:hAnsi="Arial Narrow"/>
                <w:color w:val="00000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67CEA12D" w14:textId="77777777" w:rsidR="00532C3D" w:rsidRDefault="00532C3D">
            <w:pPr>
              <w:rPr>
                <w:rFonts w:ascii="Arial Narrow" w:hAnsi="Arial Narrow"/>
                <w:color w:val="000000"/>
                <w:lang w:eastAsia="es-CO"/>
              </w:rPr>
            </w:pPr>
          </w:p>
        </w:tc>
        <w:tc>
          <w:tcPr>
            <w:tcW w:w="3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D0A1A5A" w14:textId="77777777" w:rsidR="00532C3D" w:rsidRDefault="00532C3D">
            <w:pPr>
              <w:rPr>
                <w:rFonts w:ascii="Arial Narrow" w:hAnsi="Arial Narrow"/>
                <w:color w:val="000000"/>
                <w:lang w:eastAsia="es-CO"/>
              </w:rPr>
            </w:pPr>
            <w:r>
              <w:rPr>
                <w:rFonts w:ascii="Arial Narrow" w:hAnsi="Arial Narrow"/>
                <w:color w:val="000000"/>
                <w:lang w:eastAsia="es-CO"/>
              </w:rPr>
              <w:t>Área de Deportes</w:t>
            </w:r>
          </w:p>
        </w:tc>
        <w:tc>
          <w:tcPr>
            <w:tcW w:w="66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7A1FB31"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tcBorders>
              <w:top w:val="nil"/>
              <w:left w:val="single" w:sz="4" w:space="0" w:color="auto"/>
              <w:bottom w:val="single" w:sz="8" w:space="0" w:color="000000"/>
              <w:right w:val="single" w:sz="8" w:space="0" w:color="auto"/>
            </w:tcBorders>
            <w:vAlign w:val="center"/>
            <w:hideMark/>
          </w:tcPr>
          <w:p w14:paraId="6C2E2A17" w14:textId="77777777" w:rsidR="00532C3D" w:rsidRDefault="00532C3D">
            <w:pPr>
              <w:rPr>
                <w:rFonts w:ascii="Arial Narrow" w:hAnsi="Arial Narrow"/>
                <w:color w:val="000000"/>
                <w:lang w:eastAsia="es-CO"/>
              </w:rPr>
            </w:pPr>
          </w:p>
        </w:tc>
      </w:tr>
      <w:tr w:rsidR="00532C3D" w14:paraId="3BC97CA7" w14:textId="77777777" w:rsidTr="00532C3D">
        <w:trPr>
          <w:trHeight w:val="293"/>
        </w:trPr>
        <w:tc>
          <w:tcPr>
            <w:tcW w:w="0" w:type="auto"/>
            <w:vMerge/>
            <w:tcBorders>
              <w:top w:val="nil"/>
              <w:left w:val="single" w:sz="8" w:space="0" w:color="auto"/>
              <w:bottom w:val="single" w:sz="8" w:space="0" w:color="000000"/>
              <w:right w:val="single" w:sz="4" w:space="0" w:color="auto"/>
            </w:tcBorders>
            <w:vAlign w:val="center"/>
            <w:hideMark/>
          </w:tcPr>
          <w:p w14:paraId="39B66163" w14:textId="77777777" w:rsidR="00532C3D" w:rsidRDefault="00532C3D">
            <w:pPr>
              <w:rPr>
                <w:rFonts w:ascii="Arial Narrow" w:hAnsi="Arial Narrow"/>
                <w:color w:val="00000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4C2EAEF" w14:textId="77777777" w:rsidR="00532C3D" w:rsidRDefault="00532C3D">
            <w:pPr>
              <w:rPr>
                <w:rFonts w:ascii="Arial Narrow" w:hAnsi="Arial Narrow"/>
                <w:color w:val="000000"/>
                <w:lang w:eastAsia="es-CO"/>
              </w:rPr>
            </w:pPr>
          </w:p>
        </w:tc>
        <w:tc>
          <w:tcPr>
            <w:tcW w:w="3540"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64BB8FBD" w14:textId="77777777" w:rsidR="00532C3D" w:rsidRDefault="00532C3D">
            <w:pPr>
              <w:rPr>
                <w:rFonts w:ascii="Arial Narrow" w:hAnsi="Arial Narrow"/>
                <w:color w:val="000000"/>
                <w:lang w:eastAsia="es-CO"/>
              </w:rPr>
            </w:pPr>
            <w:r>
              <w:rPr>
                <w:rFonts w:ascii="Arial Narrow" w:hAnsi="Arial Narrow"/>
                <w:color w:val="000000"/>
                <w:lang w:eastAsia="es-CO"/>
              </w:rPr>
              <w:t>Área de Recreación</w:t>
            </w:r>
          </w:p>
        </w:tc>
        <w:tc>
          <w:tcPr>
            <w:tcW w:w="661"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0A86395A" w14:textId="77777777" w:rsidR="00532C3D" w:rsidRDefault="00532C3D">
            <w:pPr>
              <w:jc w:val="center"/>
              <w:rPr>
                <w:rFonts w:ascii="Arial Narrow" w:hAnsi="Arial Narrow"/>
                <w:color w:val="000000"/>
                <w:lang w:eastAsia="es-CO"/>
              </w:rPr>
            </w:pPr>
            <w:r>
              <w:rPr>
                <w:rFonts w:ascii="Arial Narrow" w:hAnsi="Arial Narrow"/>
                <w:color w:val="000000"/>
                <w:lang w:eastAsia="es-CO"/>
              </w:rPr>
              <w:t>6</w:t>
            </w:r>
          </w:p>
        </w:tc>
        <w:tc>
          <w:tcPr>
            <w:tcW w:w="0" w:type="auto"/>
            <w:vMerge/>
            <w:tcBorders>
              <w:top w:val="nil"/>
              <w:left w:val="single" w:sz="4" w:space="0" w:color="auto"/>
              <w:bottom w:val="single" w:sz="8" w:space="0" w:color="000000"/>
              <w:right w:val="single" w:sz="8" w:space="0" w:color="auto"/>
            </w:tcBorders>
            <w:vAlign w:val="center"/>
            <w:hideMark/>
          </w:tcPr>
          <w:p w14:paraId="5A52F68E" w14:textId="77777777" w:rsidR="00532C3D" w:rsidRDefault="00532C3D">
            <w:pPr>
              <w:rPr>
                <w:rFonts w:ascii="Arial Narrow" w:hAnsi="Arial Narrow"/>
                <w:color w:val="000000"/>
                <w:lang w:eastAsia="es-CO"/>
              </w:rPr>
            </w:pPr>
          </w:p>
        </w:tc>
      </w:tr>
      <w:tr w:rsidR="00532C3D" w14:paraId="7FAA442C" w14:textId="77777777" w:rsidTr="00532C3D">
        <w:trPr>
          <w:trHeight w:val="279"/>
        </w:trPr>
        <w:tc>
          <w:tcPr>
            <w:tcW w:w="2199" w:type="dxa"/>
            <w:vMerge w:val="restart"/>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BBFEF0E" w14:textId="77777777" w:rsidR="00532C3D" w:rsidRDefault="00532C3D">
            <w:pPr>
              <w:jc w:val="center"/>
              <w:rPr>
                <w:rFonts w:ascii="Arial Narrow" w:hAnsi="Arial Narrow"/>
                <w:color w:val="000000"/>
                <w:lang w:eastAsia="es-CO"/>
              </w:rPr>
            </w:pPr>
            <w:r>
              <w:rPr>
                <w:rFonts w:ascii="Arial Narrow" w:hAnsi="Arial Narrow"/>
                <w:color w:val="000000"/>
                <w:lang w:eastAsia="es-CO"/>
              </w:rPr>
              <w:t>SEGUIMIENTO POR CERCO EPIDEMIOLÓGICO </w:t>
            </w:r>
          </w:p>
        </w:tc>
        <w:tc>
          <w:tcPr>
            <w:tcW w:w="2207"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42C480" w14:textId="77777777" w:rsidR="00532C3D" w:rsidRDefault="00532C3D">
            <w:pPr>
              <w:jc w:val="center"/>
              <w:rPr>
                <w:rFonts w:ascii="Arial Narrow" w:hAnsi="Arial Narrow"/>
                <w:color w:val="000000"/>
                <w:lang w:eastAsia="es-CO"/>
              </w:rPr>
            </w:pPr>
            <w:r>
              <w:rPr>
                <w:rFonts w:ascii="Arial Narrow" w:hAnsi="Arial Narrow"/>
                <w:color w:val="000000"/>
                <w:lang w:eastAsia="es-CO"/>
              </w:rPr>
              <w:t>Contacto estrecho con persona confirmada o sospechosa para Covid-19 del IDRD</w:t>
            </w: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579493B" w14:textId="77777777" w:rsidR="00532C3D" w:rsidRDefault="00532C3D">
            <w:pPr>
              <w:rPr>
                <w:rFonts w:ascii="Arial Narrow" w:hAnsi="Arial Narrow"/>
                <w:color w:val="000000"/>
                <w:lang w:eastAsia="es-CO"/>
              </w:rPr>
            </w:pPr>
            <w:r>
              <w:rPr>
                <w:rFonts w:ascii="Arial Narrow" w:hAnsi="Arial Narrow"/>
                <w:color w:val="000000"/>
                <w:lang w:eastAsia="es-CO"/>
              </w:rPr>
              <w:t>Área de Recreación </w:t>
            </w:r>
          </w:p>
        </w:tc>
        <w:tc>
          <w:tcPr>
            <w:tcW w:w="66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8FB1108" w14:textId="77777777" w:rsidR="00532C3D" w:rsidRDefault="00532C3D">
            <w:pPr>
              <w:jc w:val="center"/>
              <w:rPr>
                <w:rFonts w:ascii="Arial Narrow" w:hAnsi="Arial Narrow"/>
                <w:color w:val="000000"/>
                <w:lang w:eastAsia="es-CO"/>
              </w:rPr>
            </w:pPr>
            <w:r>
              <w:rPr>
                <w:rFonts w:ascii="Arial Narrow" w:hAnsi="Arial Narrow"/>
                <w:color w:val="000000"/>
                <w:lang w:eastAsia="es-CO"/>
              </w:rPr>
              <w:t>10</w:t>
            </w:r>
          </w:p>
        </w:tc>
        <w:tc>
          <w:tcPr>
            <w:tcW w:w="0" w:type="auto"/>
            <w:vMerge w:val="restart"/>
            <w:tcBorders>
              <w:top w:val="nil"/>
              <w:left w:val="single" w:sz="4" w:space="0" w:color="auto"/>
              <w:bottom w:val="single" w:sz="4" w:space="0" w:color="auto"/>
              <w:right w:val="single" w:sz="8" w:space="0" w:color="auto"/>
            </w:tcBorders>
            <w:noWrap/>
            <w:tcMar>
              <w:top w:w="15" w:type="dxa"/>
              <w:left w:w="15" w:type="dxa"/>
              <w:bottom w:w="0" w:type="dxa"/>
              <w:right w:w="15" w:type="dxa"/>
            </w:tcMar>
            <w:vAlign w:val="center"/>
            <w:hideMark/>
          </w:tcPr>
          <w:p w14:paraId="02C94D61" w14:textId="77777777" w:rsidR="00532C3D" w:rsidRDefault="00532C3D">
            <w:pPr>
              <w:jc w:val="center"/>
              <w:rPr>
                <w:rFonts w:ascii="Arial Narrow" w:hAnsi="Arial Narrow"/>
                <w:color w:val="000000"/>
                <w:lang w:eastAsia="es-CO"/>
              </w:rPr>
            </w:pPr>
            <w:r>
              <w:rPr>
                <w:rFonts w:ascii="Arial Narrow" w:hAnsi="Arial Narrow"/>
                <w:color w:val="000000"/>
                <w:lang w:eastAsia="es-CO"/>
              </w:rPr>
              <w:t>15</w:t>
            </w:r>
          </w:p>
        </w:tc>
      </w:tr>
      <w:tr w:rsidR="00532C3D" w14:paraId="68B11B35" w14:textId="77777777" w:rsidTr="00532C3D">
        <w:trPr>
          <w:trHeight w:val="279"/>
        </w:trPr>
        <w:tc>
          <w:tcPr>
            <w:tcW w:w="0" w:type="auto"/>
            <w:vMerge/>
            <w:tcBorders>
              <w:top w:val="nil"/>
              <w:left w:val="single" w:sz="8" w:space="0" w:color="auto"/>
              <w:bottom w:val="single" w:sz="4" w:space="0" w:color="auto"/>
              <w:right w:val="single" w:sz="4" w:space="0" w:color="auto"/>
            </w:tcBorders>
            <w:vAlign w:val="center"/>
            <w:hideMark/>
          </w:tcPr>
          <w:p w14:paraId="42064632" w14:textId="77777777" w:rsidR="00532C3D" w:rsidRDefault="00532C3D">
            <w:pPr>
              <w:rPr>
                <w:rFonts w:ascii="Arial Narrow" w:hAnsi="Arial Narrow"/>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5BFC076" w14:textId="77777777" w:rsidR="00532C3D" w:rsidRDefault="00532C3D">
            <w:pPr>
              <w:rPr>
                <w:rFonts w:ascii="Arial Narrow" w:hAnsi="Arial Narrow"/>
                <w:color w:val="000000"/>
                <w:lang w:eastAsia="es-CO"/>
              </w:rPr>
            </w:pP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8472F9B" w14:textId="77777777" w:rsidR="00532C3D" w:rsidRDefault="00532C3D">
            <w:pPr>
              <w:rPr>
                <w:rFonts w:ascii="Arial Narrow" w:hAnsi="Arial Narrow"/>
                <w:color w:val="000000"/>
                <w:lang w:eastAsia="es-CO"/>
              </w:rPr>
            </w:pPr>
            <w:r>
              <w:rPr>
                <w:rFonts w:ascii="Arial Narrow" w:hAnsi="Arial Narrow"/>
                <w:color w:val="000000"/>
                <w:lang w:eastAsia="es-CO"/>
              </w:rPr>
              <w:t>Área de Deportes</w:t>
            </w:r>
          </w:p>
        </w:tc>
        <w:tc>
          <w:tcPr>
            <w:tcW w:w="661" w:type="dxa"/>
            <w:tcBorders>
              <w:top w:val="nil"/>
              <w:left w:val="nil"/>
              <w:bottom w:val="nil"/>
              <w:right w:val="single" w:sz="4" w:space="0" w:color="auto"/>
            </w:tcBorders>
            <w:tcMar>
              <w:top w:w="15" w:type="dxa"/>
              <w:left w:w="15" w:type="dxa"/>
              <w:bottom w:w="0" w:type="dxa"/>
              <w:right w:w="15" w:type="dxa"/>
            </w:tcMar>
            <w:vAlign w:val="center"/>
            <w:hideMark/>
          </w:tcPr>
          <w:p w14:paraId="4DFA24C0" w14:textId="77777777" w:rsidR="00532C3D" w:rsidRDefault="00532C3D">
            <w:pPr>
              <w:jc w:val="center"/>
              <w:rPr>
                <w:rFonts w:ascii="Arial Narrow" w:hAnsi="Arial Narrow"/>
                <w:color w:val="000000"/>
                <w:lang w:eastAsia="es-CO"/>
              </w:rPr>
            </w:pPr>
            <w:r>
              <w:rPr>
                <w:rFonts w:ascii="Arial Narrow" w:hAnsi="Arial Narrow"/>
                <w:color w:val="000000"/>
                <w:lang w:eastAsia="es-CO"/>
              </w:rPr>
              <w:t>2</w:t>
            </w:r>
          </w:p>
        </w:tc>
        <w:tc>
          <w:tcPr>
            <w:tcW w:w="0" w:type="auto"/>
            <w:vMerge/>
            <w:tcBorders>
              <w:top w:val="nil"/>
              <w:left w:val="single" w:sz="4" w:space="0" w:color="auto"/>
              <w:bottom w:val="single" w:sz="4" w:space="0" w:color="auto"/>
              <w:right w:val="single" w:sz="8" w:space="0" w:color="auto"/>
            </w:tcBorders>
            <w:vAlign w:val="center"/>
            <w:hideMark/>
          </w:tcPr>
          <w:p w14:paraId="1060B29E" w14:textId="77777777" w:rsidR="00532C3D" w:rsidRDefault="00532C3D">
            <w:pPr>
              <w:rPr>
                <w:rFonts w:ascii="Arial Narrow" w:hAnsi="Arial Narrow"/>
                <w:color w:val="000000"/>
                <w:lang w:eastAsia="es-CO"/>
              </w:rPr>
            </w:pPr>
          </w:p>
        </w:tc>
      </w:tr>
      <w:tr w:rsidR="00532C3D" w14:paraId="3750C9BD" w14:textId="77777777" w:rsidTr="00532C3D">
        <w:trPr>
          <w:trHeight w:val="293"/>
        </w:trPr>
        <w:tc>
          <w:tcPr>
            <w:tcW w:w="0" w:type="auto"/>
            <w:vMerge/>
            <w:tcBorders>
              <w:top w:val="nil"/>
              <w:left w:val="single" w:sz="8" w:space="0" w:color="auto"/>
              <w:bottom w:val="single" w:sz="4" w:space="0" w:color="auto"/>
              <w:right w:val="single" w:sz="4" w:space="0" w:color="auto"/>
            </w:tcBorders>
            <w:vAlign w:val="center"/>
            <w:hideMark/>
          </w:tcPr>
          <w:p w14:paraId="6D6DA8DA" w14:textId="77777777" w:rsidR="00532C3D" w:rsidRDefault="00532C3D">
            <w:pPr>
              <w:rPr>
                <w:rFonts w:ascii="Arial Narrow" w:hAnsi="Arial Narrow"/>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2F3A2EA" w14:textId="77777777" w:rsidR="00532C3D" w:rsidRDefault="00532C3D">
            <w:pPr>
              <w:rPr>
                <w:rFonts w:ascii="Arial Narrow" w:hAnsi="Arial Narrow"/>
                <w:color w:val="000000"/>
                <w:lang w:eastAsia="es-CO"/>
              </w:rPr>
            </w:pPr>
          </w:p>
        </w:tc>
        <w:tc>
          <w:tcPr>
            <w:tcW w:w="0" w:type="auto"/>
            <w:tcBorders>
              <w:top w:val="nil"/>
              <w:left w:val="nil"/>
              <w:bottom w:val="nil"/>
              <w:right w:val="single" w:sz="4" w:space="0" w:color="auto"/>
            </w:tcBorders>
            <w:noWrap/>
            <w:tcMar>
              <w:top w:w="15" w:type="dxa"/>
              <w:left w:w="15" w:type="dxa"/>
              <w:bottom w:w="0" w:type="dxa"/>
              <w:right w:w="15" w:type="dxa"/>
            </w:tcMar>
            <w:vAlign w:val="bottom"/>
            <w:hideMark/>
          </w:tcPr>
          <w:p w14:paraId="77BDBE40" w14:textId="77777777" w:rsidR="00532C3D" w:rsidRDefault="00532C3D">
            <w:pPr>
              <w:rPr>
                <w:rFonts w:ascii="Arial Narrow" w:hAnsi="Arial Narrow"/>
                <w:color w:val="000000"/>
                <w:lang w:eastAsia="es-CO"/>
              </w:rPr>
            </w:pPr>
            <w:r>
              <w:rPr>
                <w:rFonts w:ascii="Arial Narrow" w:hAnsi="Arial Narrow"/>
                <w:color w:val="000000"/>
                <w:lang w:eastAsia="es-CO"/>
              </w:rPr>
              <w:t>Subdirección Técnica de Recreación y Deportes</w:t>
            </w:r>
          </w:p>
        </w:tc>
        <w:tc>
          <w:tcPr>
            <w:tcW w:w="661" w:type="dxa"/>
            <w:tcBorders>
              <w:top w:val="single" w:sz="4" w:space="0" w:color="auto"/>
              <w:left w:val="nil"/>
              <w:bottom w:val="nil"/>
              <w:right w:val="single" w:sz="4" w:space="0" w:color="auto"/>
            </w:tcBorders>
            <w:tcMar>
              <w:top w:w="15" w:type="dxa"/>
              <w:left w:w="15" w:type="dxa"/>
              <w:bottom w:w="0" w:type="dxa"/>
              <w:right w:w="15" w:type="dxa"/>
            </w:tcMar>
            <w:vAlign w:val="center"/>
            <w:hideMark/>
          </w:tcPr>
          <w:p w14:paraId="453895E2" w14:textId="77777777" w:rsidR="00532C3D" w:rsidRDefault="00532C3D">
            <w:pPr>
              <w:jc w:val="center"/>
              <w:rPr>
                <w:rFonts w:ascii="Arial Narrow" w:hAnsi="Arial Narrow"/>
                <w:color w:val="000000"/>
                <w:lang w:eastAsia="es-CO"/>
              </w:rPr>
            </w:pPr>
            <w:r>
              <w:rPr>
                <w:rFonts w:ascii="Arial Narrow" w:hAnsi="Arial Narrow"/>
                <w:color w:val="000000"/>
                <w:lang w:eastAsia="es-CO"/>
              </w:rPr>
              <w:t>3</w:t>
            </w:r>
          </w:p>
        </w:tc>
        <w:tc>
          <w:tcPr>
            <w:tcW w:w="0" w:type="auto"/>
            <w:vMerge/>
            <w:tcBorders>
              <w:top w:val="nil"/>
              <w:left w:val="single" w:sz="4" w:space="0" w:color="auto"/>
              <w:bottom w:val="single" w:sz="4" w:space="0" w:color="auto"/>
              <w:right w:val="single" w:sz="8" w:space="0" w:color="auto"/>
            </w:tcBorders>
            <w:vAlign w:val="center"/>
            <w:hideMark/>
          </w:tcPr>
          <w:p w14:paraId="26DAEA07" w14:textId="77777777" w:rsidR="00532C3D" w:rsidRDefault="00532C3D">
            <w:pPr>
              <w:rPr>
                <w:rFonts w:ascii="Arial Narrow" w:hAnsi="Arial Narrow"/>
                <w:color w:val="000000"/>
                <w:lang w:eastAsia="es-CO"/>
              </w:rPr>
            </w:pPr>
          </w:p>
        </w:tc>
      </w:tr>
      <w:tr w:rsidR="00532C3D" w14:paraId="7E521A61" w14:textId="77777777" w:rsidTr="00532C3D">
        <w:trPr>
          <w:trHeight w:val="279"/>
        </w:trPr>
        <w:tc>
          <w:tcPr>
            <w:tcW w:w="2199" w:type="dxa"/>
            <w:vMerge w:val="restart"/>
            <w:tcBorders>
              <w:top w:val="single" w:sz="8" w:space="0" w:color="auto"/>
              <w:left w:val="single" w:sz="8" w:space="0" w:color="auto"/>
              <w:bottom w:val="single" w:sz="8" w:space="0" w:color="000000"/>
              <w:right w:val="nil"/>
            </w:tcBorders>
            <w:tcMar>
              <w:top w:w="15" w:type="dxa"/>
              <w:left w:w="15" w:type="dxa"/>
              <w:bottom w:w="0" w:type="dxa"/>
              <w:right w:w="15" w:type="dxa"/>
            </w:tcMar>
            <w:vAlign w:val="center"/>
            <w:hideMark/>
          </w:tcPr>
          <w:p w14:paraId="31581E2B" w14:textId="77777777" w:rsidR="00532C3D" w:rsidRDefault="00532C3D">
            <w:pPr>
              <w:jc w:val="center"/>
              <w:rPr>
                <w:rFonts w:ascii="Arial Narrow" w:hAnsi="Arial Narrow"/>
                <w:color w:val="000000"/>
                <w:lang w:eastAsia="es-CO"/>
              </w:rPr>
            </w:pPr>
            <w:r>
              <w:rPr>
                <w:rFonts w:ascii="Arial Narrow" w:hAnsi="Arial Narrow"/>
                <w:color w:val="000000"/>
                <w:lang w:eastAsia="es-CO"/>
              </w:rPr>
              <w:t>SEGUIMIENTO POR SÍNTOMAS</w:t>
            </w:r>
          </w:p>
        </w:tc>
        <w:tc>
          <w:tcPr>
            <w:tcW w:w="2207" w:type="dxa"/>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14:paraId="1C8A2E8A" w14:textId="77777777" w:rsidR="00532C3D" w:rsidRDefault="00532C3D">
            <w:pPr>
              <w:jc w:val="center"/>
              <w:rPr>
                <w:rFonts w:ascii="Arial Narrow" w:hAnsi="Arial Narrow"/>
                <w:color w:val="000000"/>
                <w:lang w:eastAsia="es-CO"/>
              </w:rPr>
            </w:pPr>
            <w:r>
              <w:rPr>
                <w:rFonts w:ascii="Arial Narrow" w:hAnsi="Arial Narrow"/>
                <w:color w:val="000000"/>
                <w:lang w:eastAsia="es-CO"/>
              </w:rPr>
              <w:t>Personas que reportan más de tres (3) síntomas como:</w:t>
            </w:r>
          </w:p>
        </w:tc>
        <w:tc>
          <w:tcPr>
            <w:tcW w:w="354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7C283294" w14:textId="77777777" w:rsidR="00532C3D" w:rsidRDefault="00532C3D">
            <w:pPr>
              <w:rPr>
                <w:rFonts w:ascii="Arial Narrow" w:hAnsi="Arial Narrow"/>
                <w:color w:val="000000"/>
                <w:lang w:eastAsia="es-CO"/>
              </w:rPr>
            </w:pPr>
            <w:r>
              <w:rPr>
                <w:rFonts w:ascii="Arial Narrow" w:hAnsi="Arial Narrow"/>
                <w:color w:val="000000"/>
                <w:lang w:eastAsia="es-CO"/>
              </w:rPr>
              <w:t>Oficina de Asuntos Locales </w:t>
            </w:r>
          </w:p>
        </w:tc>
        <w:tc>
          <w:tcPr>
            <w:tcW w:w="661"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2D295ECA"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val="restart"/>
            <w:tcBorders>
              <w:top w:val="single" w:sz="8" w:space="0" w:color="auto"/>
              <w:left w:val="single" w:sz="4" w:space="0" w:color="auto"/>
              <w:bottom w:val="single" w:sz="8" w:space="0" w:color="000000"/>
              <w:right w:val="single" w:sz="8" w:space="0" w:color="auto"/>
            </w:tcBorders>
            <w:noWrap/>
            <w:tcMar>
              <w:top w:w="15" w:type="dxa"/>
              <w:left w:w="15" w:type="dxa"/>
              <w:bottom w:w="0" w:type="dxa"/>
              <w:right w:w="15" w:type="dxa"/>
            </w:tcMar>
            <w:vAlign w:val="center"/>
            <w:hideMark/>
          </w:tcPr>
          <w:p w14:paraId="27262B26" w14:textId="77777777" w:rsidR="00532C3D" w:rsidRDefault="00532C3D">
            <w:pPr>
              <w:jc w:val="center"/>
              <w:rPr>
                <w:rFonts w:ascii="Arial Narrow" w:hAnsi="Arial Narrow"/>
                <w:color w:val="000000"/>
                <w:lang w:eastAsia="es-CO"/>
              </w:rPr>
            </w:pPr>
            <w:r>
              <w:rPr>
                <w:rFonts w:ascii="Arial Narrow" w:hAnsi="Arial Narrow"/>
                <w:color w:val="000000"/>
                <w:lang w:eastAsia="es-CO"/>
              </w:rPr>
              <w:t>26</w:t>
            </w:r>
          </w:p>
        </w:tc>
      </w:tr>
      <w:tr w:rsidR="00532C3D" w14:paraId="1A423837" w14:textId="77777777" w:rsidTr="00532C3D">
        <w:trPr>
          <w:trHeight w:val="279"/>
        </w:trPr>
        <w:tc>
          <w:tcPr>
            <w:tcW w:w="0" w:type="auto"/>
            <w:vMerge/>
            <w:tcBorders>
              <w:top w:val="single" w:sz="8" w:space="0" w:color="auto"/>
              <w:left w:val="single" w:sz="8" w:space="0" w:color="auto"/>
              <w:bottom w:val="single" w:sz="8" w:space="0" w:color="000000"/>
              <w:right w:val="nil"/>
            </w:tcBorders>
            <w:vAlign w:val="center"/>
            <w:hideMark/>
          </w:tcPr>
          <w:p w14:paraId="2ECB09AE" w14:textId="77777777" w:rsidR="00532C3D" w:rsidRDefault="00532C3D">
            <w:pPr>
              <w:rPr>
                <w:rFonts w:ascii="Arial Narrow" w:hAnsi="Arial Narrow"/>
                <w:color w:val="000000"/>
                <w:lang w:eastAsia="es-CO"/>
              </w:rPr>
            </w:pPr>
          </w:p>
        </w:tc>
        <w:tc>
          <w:tcPr>
            <w:tcW w:w="2207" w:type="dxa"/>
            <w:tcBorders>
              <w:top w:val="nil"/>
              <w:left w:val="single" w:sz="8" w:space="0" w:color="auto"/>
              <w:bottom w:val="nil"/>
              <w:right w:val="single" w:sz="8" w:space="0" w:color="auto"/>
            </w:tcBorders>
            <w:tcMar>
              <w:top w:w="15" w:type="dxa"/>
              <w:left w:w="15" w:type="dxa"/>
              <w:bottom w:w="0" w:type="dxa"/>
              <w:right w:w="15" w:type="dxa"/>
            </w:tcMar>
            <w:vAlign w:val="center"/>
            <w:hideMark/>
          </w:tcPr>
          <w:p w14:paraId="3E3F173A" w14:textId="77777777" w:rsidR="00532C3D" w:rsidRDefault="00532C3D">
            <w:pPr>
              <w:jc w:val="center"/>
              <w:rPr>
                <w:rFonts w:ascii="Arial Narrow" w:hAnsi="Arial Narrow"/>
                <w:color w:val="000000"/>
                <w:lang w:eastAsia="es-CO"/>
              </w:rPr>
            </w:pPr>
            <w:r>
              <w:rPr>
                <w:rFonts w:ascii="Arial Narrow" w:hAnsi="Arial Narrow"/>
                <w:color w:val="000000"/>
                <w:lang w:eastAsia="es-CO"/>
              </w:rPr>
              <w:t>Fiebre superior a 38 °C</w:t>
            </w: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56ADCB2" w14:textId="77777777" w:rsidR="00532C3D" w:rsidRDefault="00532C3D">
            <w:pPr>
              <w:rPr>
                <w:rFonts w:ascii="Arial Narrow" w:hAnsi="Arial Narrow"/>
                <w:color w:val="000000"/>
                <w:lang w:eastAsia="es-CO"/>
              </w:rPr>
            </w:pPr>
            <w:r>
              <w:rPr>
                <w:rFonts w:ascii="Arial Narrow" w:hAnsi="Arial Narrow"/>
                <w:color w:val="000000"/>
                <w:lang w:eastAsia="es-CO"/>
              </w:rPr>
              <w:t>Área de Recreación </w:t>
            </w:r>
          </w:p>
        </w:tc>
        <w:tc>
          <w:tcPr>
            <w:tcW w:w="66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FA15D39" w14:textId="77777777" w:rsidR="00532C3D" w:rsidRDefault="00532C3D">
            <w:pPr>
              <w:jc w:val="center"/>
              <w:rPr>
                <w:rFonts w:ascii="Arial Narrow" w:hAnsi="Arial Narrow"/>
                <w:color w:val="000000"/>
                <w:lang w:eastAsia="es-CO"/>
              </w:rPr>
            </w:pPr>
            <w:r>
              <w:rPr>
                <w:rFonts w:ascii="Arial Narrow" w:hAnsi="Arial Narrow"/>
                <w:color w:val="000000"/>
                <w:lang w:eastAsia="es-CO"/>
              </w:rPr>
              <w:t>7</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2C823544" w14:textId="77777777" w:rsidR="00532C3D" w:rsidRDefault="00532C3D">
            <w:pPr>
              <w:rPr>
                <w:rFonts w:ascii="Arial Narrow" w:hAnsi="Arial Narrow"/>
                <w:color w:val="000000"/>
                <w:lang w:eastAsia="es-CO"/>
              </w:rPr>
            </w:pPr>
          </w:p>
        </w:tc>
      </w:tr>
      <w:tr w:rsidR="00532C3D" w14:paraId="1547012D" w14:textId="77777777" w:rsidTr="00532C3D">
        <w:trPr>
          <w:trHeight w:val="279"/>
        </w:trPr>
        <w:tc>
          <w:tcPr>
            <w:tcW w:w="0" w:type="auto"/>
            <w:vMerge/>
            <w:tcBorders>
              <w:top w:val="single" w:sz="8" w:space="0" w:color="auto"/>
              <w:left w:val="single" w:sz="8" w:space="0" w:color="auto"/>
              <w:bottom w:val="single" w:sz="8" w:space="0" w:color="000000"/>
              <w:right w:val="nil"/>
            </w:tcBorders>
            <w:vAlign w:val="center"/>
            <w:hideMark/>
          </w:tcPr>
          <w:p w14:paraId="79734688" w14:textId="77777777" w:rsidR="00532C3D" w:rsidRDefault="00532C3D">
            <w:pPr>
              <w:rPr>
                <w:rFonts w:ascii="Arial Narrow" w:hAnsi="Arial Narrow"/>
                <w:color w:val="000000"/>
                <w:lang w:eastAsia="es-CO"/>
              </w:rPr>
            </w:pPr>
          </w:p>
        </w:tc>
        <w:tc>
          <w:tcPr>
            <w:tcW w:w="2207" w:type="dxa"/>
            <w:tcBorders>
              <w:top w:val="nil"/>
              <w:left w:val="single" w:sz="8" w:space="0" w:color="auto"/>
              <w:bottom w:val="nil"/>
              <w:right w:val="single" w:sz="8" w:space="0" w:color="auto"/>
            </w:tcBorders>
            <w:tcMar>
              <w:top w:w="15" w:type="dxa"/>
              <w:left w:w="15" w:type="dxa"/>
              <w:bottom w:w="0" w:type="dxa"/>
              <w:right w:w="15" w:type="dxa"/>
            </w:tcMar>
            <w:vAlign w:val="center"/>
            <w:hideMark/>
          </w:tcPr>
          <w:p w14:paraId="5665C438" w14:textId="77777777" w:rsidR="00532C3D" w:rsidRDefault="00532C3D">
            <w:pPr>
              <w:jc w:val="center"/>
              <w:rPr>
                <w:rFonts w:ascii="Arial Narrow" w:hAnsi="Arial Narrow"/>
                <w:color w:val="000000"/>
                <w:lang w:eastAsia="es-CO"/>
              </w:rPr>
            </w:pPr>
            <w:r>
              <w:rPr>
                <w:rFonts w:ascii="Arial Narrow" w:hAnsi="Arial Narrow"/>
                <w:color w:val="000000"/>
                <w:lang w:eastAsia="es-CO"/>
              </w:rPr>
              <w:t>Congestión nasal - Tos</w:t>
            </w: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9257914" w14:textId="77777777" w:rsidR="00532C3D" w:rsidRDefault="00532C3D">
            <w:pPr>
              <w:rPr>
                <w:rFonts w:ascii="Arial Narrow" w:hAnsi="Arial Narrow"/>
                <w:color w:val="000000"/>
                <w:lang w:eastAsia="es-CO"/>
              </w:rPr>
            </w:pPr>
            <w:r>
              <w:rPr>
                <w:rFonts w:ascii="Arial Narrow" w:hAnsi="Arial Narrow"/>
                <w:color w:val="000000"/>
                <w:lang w:eastAsia="es-CO"/>
              </w:rPr>
              <w:t>Área de Desarrollo Humano </w:t>
            </w:r>
          </w:p>
        </w:tc>
        <w:tc>
          <w:tcPr>
            <w:tcW w:w="66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DA2BAD9" w14:textId="77777777" w:rsidR="00532C3D" w:rsidRDefault="00532C3D">
            <w:pPr>
              <w:jc w:val="center"/>
              <w:rPr>
                <w:rFonts w:ascii="Arial Narrow" w:hAnsi="Arial Narrow"/>
                <w:color w:val="000000"/>
                <w:lang w:eastAsia="es-CO"/>
              </w:rPr>
            </w:pPr>
            <w:r>
              <w:rPr>
                <w:rFonts w:ascii="Arial Narrow" w:hAnsi="Arial Narrow"/>
                <w:color w:val="000000"/>
                <w:lang w:eastAsia="es-CO"/>
              </w:rPr>
              <w:t>3</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76E6F4B7" w14:textId="77777777" w:rsidR="00532C3D" w:rsidRDefault="00532C3D">
            <w:pPr>
              <w:rPr>
                <w:rFonts w:ascii="Arial Narrow" w:hAnsi="Arial Narrow"/>
                <w:color w:val="000000"/>
                <w:lang w:eastAsia="es-CO"/>
              </w:rPr>
            </w:pPr>
          </w:p>
        </w:tc>
      </w:tr>
      <w:tr w:rsidR="00532C3D" w14:paraId="1675795E" w14:textId="77777777" w:rsidTr="00532C3D">
        <w:trPr>
          <w:trHeight w:val="279"/>
        </w:trPr>
        <w:tc>
          <w:tcPr>
            <w:tcW w:w="0" w:type="auto"/>
            <w:vMerge/>
            <w:tcBorders>
              <w:top w:val="single" w:sz="8" w:space="0" w:color="auto"/>
              <w:left w:val="single" w:sz="8" w:space="0" w:color="auto"/>
              <w:bottom w:val="single" w:sz="8" w:space="0" w:color="000000"/>
              <w:right w:val="nil"/>
            </w:tcBorders>
            <w:vAlign w:val="center"/>
            <w:hideMark/>
          </w:tcPr>
          <w:p w14:paraId="6004D604" w14:textId="77777777" w:rsidR="00532C3D" w:rsidRDefault="00532C3D">
            <w:pPr>
              <w:rPr>
                <w:rFonts w:ascii="Arial Narrow" w:hAnsi="Arial Narrow"/>
                <w:color w:val="000000"/>
                <w:lang w:eastAsia="es-CO"/>
              </w:rPr>
            </w:pP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hideMark/>
          </w:tcPr>
          <w:p w14:paraId="349339E9" w14:textId="77777777" w:rsidR="00532C3D" w:rsidRDefault="00532C3D">
            <w:pPr>
              <w:jc w:val="center"/>
              <w:rPr>
                <w:rFonts w:ascii="Arial Narrow" w:hAnsi="Arial Narrow"/>
                <w:color w:val="000000"/>
                <w:lang w:eastAsia="es-CO"/>
              </w:rPr>
            </w:pPr>
            <w:r>
              <w:rPr>
                <w:rFonts w:ascii="Arial Narrow" w:hAnsi="Arial Narrow"/>
                <w:color w:val="000000"/>
                <w:lang w:eastAsia="es-CO"/>
              </w:rPr>
              <w:t>Dolor de Garganta</w:t>
            </w:r>
          </w:p>
        </w:tc>
        <w:tc>
          <w:tcPr>
            <w:tcW w:w="35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F216D0C" w14:textId="77777777" w:rsidR="00532C3D" w:rsidRDefault="00532C3D">
            <w:pPr>
              <w:rPr>
                <w:rFonts w:ascii="Arial Narrow" w:hAnsi="Arial Narrow"/>
                <w:color w:val="000000"/>
                <w:lang w:eastAsia="es-CO"/>
              </w:rPr>
            </w:pPr>
            <w:r>
              <w:rPr>
                <w:rFonts w:ascii="Arial Narrow" w:hAnsi="Arial Narrow"/>
                <w:color w:val="000000"/>
                <w:lang w:eastAsia="es-CO"/>
              </w:rPr>
              <w:t>Área de Deportes</w:t>
            </w:r>
          </w:p>
        </w:tc>
        <w:tc>
          <w:tcPr>
            <w:tcW w:w="66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0613131" w14:textId="77777777" w:rsidR="00532C3D" w:rsidRDefault="00532C3D">
            <w:pPr>
              <w:jc w:val="center"/>
              <w:rPr>
                <w:rFonts w:ascii="Arial Narrow" w:hAnsi="Arial Narrow"/>
                <w:color w:val="000000"/>
                <w:lang w:eastAsia="es-CO"/>
              </w:rPr>
            </w:pPr>
            <w:r>
              <w:rPr>
                <w:rFonts w:ascii="Arial Narrow" w:hAnsi="Arial Narrow"/>
                <w:color w:val="000000"/>
                <w:lang w:eastAsia="es-CO"/>
              </w:rPr>
              <w:t>8</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7BA8D161" w14:textId="77777777" w:rsidR="00532C3D" w:rsidRDefault="00532C3D">
            <w:pPr>
              <w:rPr>
                <w:rFonts w:ascii="Arial Narrow" w:hAnsi="Arial Narrow"/>
                <w:color w:val="000000"/>
                <w:lang w:eastAsia="es-CO"/>
              </w:rPr>
            </w:pPr>
          </w:p>
        </w:tc>
      </w:tr>
      <w:tr w:rsidR="00532C3D" w14:paraId="3332351E" w14:textId="77777777" w:rsidTr="00532C3D">
        <w:trPr>
          <w:trHeight w:val="279"/>
        </w:trPr>
        <w:tc>
          <w:tcPr>
            <w:tcW w:w="0" w:type="auto"/>
            <w:vMerge/>
            <w:tcBorders>
              <w:top w:val="single" w:sz="8" w:space="0" w:color="auto"/>
              <w:left w:val="single" w:sz="8" w:space="0" w:color="auto"/>
              <w:bottom w:val="single" w:sz="8" w:space="0" w:color="000000"/>
              <w:right w:val="nil"/>
            </w:tcBorders>
            <w:vAlign w:val="center"/>
            <w:hideMark/>
          </w:tcPr>
          <w:p w14:paraId="33BDB9D4" w14:textId="77777777" w:rsidR="00532C3D" w:rsidRDefault="00532C3D">
            <w:pPr>
              <w:rPr>
                <w:rFonts w:ascii="Arial Narrow" w:hAnsi="Arial Narrow"/>
                <w:color w:val="000000"/>
                <w:lang w:eastAsia="es-CO"/>
              </w:rPr>
            </w:pP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hideMark/>
          </w:tcPr>
          <w:p w14:paraId="108EDA14" w14:textId="77777777" w:rsidR="00532C3D" w:rsidRDefault="00532C3D">
            <w:pPr>
              <w:jc w:val="center"/>
              <w:rPr>
                <w:rFonts w:ascii="Arial Narrow" w:hAnsi="Arial Narrow"/>
                <w:color w:val="000000"/>
                <w:lang w:eastAsia="es-CO"/>
              </w:rPr>
            </w:pPr>
            <w:r>
              <w:rPr>
                <w:rFonts w:ascii="Arial Narrow" w:hAnsi="Arial Narrow"/>
                <w:color w:val="000000"/>
                <w:lang w:eastAsia="es-CO"/>
              </w:rPr>
              <w:t>Dificultad respiratoria</w:t>
            </w:r>
          </w:p>
        </w:tc>
        <w:tc>
          <w:tcPr>
            <w:tcW w:w="0" w:type="auto"/>
            <w:noWrap/>
            <w:tcMar>
              <w:top w:w="15" w:type="dxa"/>
              <w:left w:w="15" w:type="dxa"/>
              <w:bottom w:w="0" w:type="dxa"/>
              <w:right w:w="15" w:type="dxa"/>
            </w:tcMar>
            <w:vAlign w:val="bottom"/>
            <w:hideMark/>
          </w:tcPr>
          <w:p w14:paraId="5350DF7F" w14:textId="77777777" w:rsidR="00532C3D" w:rsidRDefault="00532C3D">
            <w:pPr>
              <w:rPr>
                <w:rFonts w:ascii="Arial Narrow" w:hAnsi="Arial Narrow"/>
                <w:color w:val="000000"/>
                <w:lang w:eastAsia="es-CO"/>
              </w:rPr>
            </w:pPr>
            <w:r>
              <w:rPr>
                <w:rFonts w:ascii="Arial Narrow" w:hAnsi="Arial Narrow"/>
                <w:color w:val="000000"/>
                <w:lang w:eastAsia="es-CO"/>
              </w:rPr>
              <w:t>Área de Promoción de Servicios</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9AE7BF"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31B977B5" w14:textId="77777777" w:rsidR="00532C3D" w:rsidRDefault="00532C3D">
            <w:pPr>
              <w:rPr>
                <w:rFonts w:ascii="Arial Narrow" w:hAnsi="Arial Narrow"/>
                <w:color w:val="000000"/>
                <w:lang w:eastAsia="es-CO"/>
              </w:rPr>
            </w:pPr>
          </w:p>
        </w:tc>
      </w:tr>
      <w:tr w:rsidR="00532C3D" w14:paraId="46FEEC3F" w14:textId="77777777" w:rsidTr="00532C3D">
        <w:trPr>
          <w:trHeight w:val="279"/>
        </w:trPr>
        <w:tc>
          <w:tcPr>
            <w:tcW w:w="0" w:type="auto"/>
            <w:vMerge/>
            <w:tcBorders>
              <w:top w:val="single" w:sz="8" w:space="0" w:color="auto"/>
              <w:left w:val="single" w:sz="8" w:space="0" w:color="auto"/>
              <w:bottom w:val="single" w:sz="8" w:space="0" w:color="000000"/>
              <w:right w:val="nil"/>
            </w:tcBorders>
            <w:vAlign w:val="center"/>
            <w:hideMark/>
          </w:tcPr>
          <w:p w14:paraId="282C9BFD" w14:textId="77777777" w:rsidR="00532C3D" w:rsidRDefault="00532C3D">
            <w:pPr>
              <w:rPr>
                <w:rFonts w:ascii="Arial Narrow" w:hAnsi="Arial Narrow"/>
                <w:color w:val="000000"/>
                <w:lang w:eastAsia="es-CO"/>
              </w:rPr>
            </w:pPr>
          </w:p>
        </w:tc>
        <w:tc>
          <w:tcPr>
            <w:tcW w:w="2207" w:type="dxa"/>
            <w:tcBorders>
              <w:top w:val="nil"/>
              <w:left w:val="single" w:sz="8" w:space="0" w:color="auto"/>
              <w:bottom w:val="nil"/>
              <w:right w:val="single" w:sz="8" w:space="0" w:color="auto"/>
            </w:tcBorders>
            <w:tcMar>
              <w:top w:w="15" w:type="dxa"/>
              <w:left w:w="15" w:type="dxa"/>
              <w:bottom w:w="0" w:type="dxa"/>
              <w:right w:w="15" w:type="dxa"/>
            </w:tcMar>
            <w:vAlign w:val="center"/>
            <w:hideMark/>
          </w:tcPr>
          <w:p w14:paraId="5268F574" w14:textId="77777777" w:rsidR="00532C3D" w:rsidRDefault="00532C3D">
            <w:pPr>
              <w:jc w:val="center"/>
              <w:rPr>
                <w:rFonts w:ascii="Arial Narrow" w:hAnsi="Arial Narrow"/>
                <w:color w:val="000000"/>
                <w:lang w:eastAsia="es-CO"/>
              </w:rPr>
            </w:pPr>
            <w:r>
              <w:rPr>
                <w:rFonts w:ascii="Arial Narrow" w:hAnsi="Arial Narrow"/>
                <w:color w:val="000000"/>
                <w:lang w:eastAsia="es-CO"/>
              </w:rPr>
              <w:t>Escalofrío - fatiga</w:t>
            </w:r>
          </w:p>
        </w:tc>
        <w:tc>
          <w:tcPr>
            <w:tcW w:w="3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F9D33FE" w14:textId="77777777" w:rsidR="00532C3D" w:rsidRDefault="00532C3D">
            <w:pPr>
              <w:rPr>
                <w:rFonts w:ascii="Arial Narrow" w:hAnsi="Arial Narrow"/>
                <w:color w:val="000000"/>
                <w:lang w:eastAsia="es-CO"/>
              </w:rPr>
            </w:pPr>
            <w:r>
              <w:rPr>
                <w:rFonts w:ascii="Arial Narrow" w:hAnsi="Arial Narrow"/>
                <w:color w:val="000000"/>
                <w:lang w:eastAsia="es-CO"/>
              </w:rPr>
              <w:t>Subdirección Técnica de Construcciones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E04A5F" w14:textId="77777777" w:rsidR="00532C3D" w:rsidRDefault="00532C3D">
            <w:pPr>
              <w:jc w:val="center"/>
              <w:rPr>
                <w:rFonts w:ascii="Arial Narrow" w:hAnsi="Arial Narrow"/>
                <w:color w:val="000000"/>
                <w:lang w:eastAsia="es-CO"/>
              </w:rPr>
            </w:pPr>
            <w:r>
              <w:rPr>
                <w:rFonts w:ascii="Arial Narrow" w:hAnsi="Arial Narrow"/>
                <w:color w:val="000000"/>
                <w:lang w:eastAsia="es-CO"/>
              </w:rPr>
              <w:t>1</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73921A11" w14:textId="77777777" w:rsidR="00532C3D" w:rsidRDefault="00532C3D">
            <w:pPr>
              <w:rPr>
                <w:rFonts w:ascii="Arial Narrow" w:hAnsi="Arial Narrow"/>
                <w:color w:val="000000"/>
                <w:lang w:eastAsia="es-CO"/>
              </w:rPr>
            </w:pPr>
          </w:p>
        </w:tc>
      </w:tr>
      <w:tr w:rsidR="00532C3D" w14:paraId="2C9C0CFE" w14:textId="77777777" w:rsidTr="00532C3D">
        <w:trPr>
          <w:trHeight w:val="293"/>
        </w:trPr>
        <w:tc>
          <w:tcPr>
            <w:tcW w:w="0" w:type="auto"/>
            <w:vMerge/>
            <w:tcBorders>
              <w:top w:val="single" w:sz="8" w:space="0" w:color="auto"/>
              <w:left w:val="single" w:sz="8" w:space="0" w:color="auto"/>
              <w:bottom w:val="single" w:sz="8" w:space="0" w:color="000000"/>
              <w:right w:val="nil"/>
            </w:tcBorders>
            <w:vAlign w:val="center"/>
            <w:hideMark/>
          </w:tcPr>
          <w:p w14:paraId="3CBA0048" w14:textId="77777777" w:rsidR="00532C3D" w:rsidRDefault="00532C3D">
            <w:pPr>
              <w:rPr>
                <w:rFonts w:ascii="Arial Narrow" w:hAnsi="Arial Narrow"/>
                <w:color w:val="000000"/>
                <w:lang w:eastAsia="es-CO"/>
              </w:rPr>
            </w:pPr>
          </w:p>
        </w:tc>
        <w:tc>
          <w:tcPr>
            <w:tcW w:w="220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6A9AA5D" w14:textId="77777777" w:rsidR="00532C3D" w:rsidRDefault="00532C3D">
            <w:pPr>
              <w:jc w:val="center"/>
              <w:rPr>
                <w:rFonts w:ascii="Arial Narrow" w:hAnsi="Arial Narrow"/>
                <w:color w:val="000000"/>
                <w:lang w:eastAsia="es-CO"/>
              </w:rPr>
            </w:pPr>
            <w:r>
              <w:rPr>
                <w:rFonts w:ascii="Arial Narrow" w:hAnsi="Arial Narrow"/>
                <w:color w:val="000000"/>
                <w:lang w:eastAsia="es-CO"/>
              </w:rPr>
              <w:t>Pérdida de olfato y de gusto </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hideMark/>
          </w:tcPr>
          <w:p w14:paraId="75F99450" w14:textId="77777777" w:rsidR="00532C3D" w:rsidRDefault="00532C3D">
            <w:pPr>
              <w:rPr>
                <w:rFonts w:ascii="Arial Narrow" w:hAnsi="Arial Narrow"/>
                <w:color w:val="000000"/>
                <w:lang w:eastAsia="es-CO"/>
              </w:rPr>
            </w:pPr>
            <w:r>
              <w:rPr>
                <w:rFonts w:ascii="Arial Narrow" w:hAnsi="Arial Narrow"/>
                <w:color w:val="000000"/>
                <w:lang w:eastAsia="es-CO"/>
              </w:rPr>
              <w:t>Subdirección Técnica de Recreación y Deportes</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2BBBBCD" w14:textId="77777777" w:rsidR="00532C3D" w:rsidRDefault="00532C3D">
            <w:pPr>
              <w:jc w:val="center"/>
              <w:rPr>
                <w:rFonts w:ascii="Arial Narrow" w:hAnsi="Arial Narrow"/>
                <w:color w:val="000000"/>
                <w:lang w:eastAsia="es-CO"/>
              </w:rPr>
            </w:pPr>
            <w:r>
              <w:rPr>
                <w:rFonts w:ascii="Arial Narrow" w:hAnsi="Arial Narrow"/>
                <w:color w:val="000000"/>
                <w:lang w:eastAsia="es-CO"/>
              </w:rPr>
              <w:t>5</w:t>
            </w: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772048F6" w14:textId="77777777" w:rsidR="00532C3D" w:rsidRDefault="00532C3D">
            <w:pPr>
              <w:rPr>
                <w:rFonts w:ascii="Arial Narrow" w:hAnsi="Arial Narrow"/>
                <w:color w:val="000000"/>
                <w:lang w:eastAsia="es-CO"/>
              </w:rPr>
            </w:pPr>
          </w:p>
        </w:tc>
      </w:tr>
    </w:tbl>
    <w:p w14:paraId="79AB2DFB" w14:textId="77777777" w:rsidR="00532C3D" w:rsidRDefault="00532C3D" w:rsidP="00532C3D">
      <w:pPr>
        <w:pStyle w:val="Prrafodelista"/>
        <w:jc w:val="both"/>
        <w:rPr>
          <w:rFonts w:ascii="Arial" w:eastAsia="Times New Roman" w:hAnsi="Arial" w:cs="Arial"/>
          <w:color w:val="auto"/>
          <w:sz w:val="24"/>
          <w:szCs w:val="24"/>
          <w:lang w:eastAsia="es-CO"/>
        </w:rPr>
      </w:pPr>
    </w:p>
    <w:p w14:paraId="371001DA" w14:textId="77777777" w:rsidR="00532C3D" w:rsidRPr="00A32D12" w:rsidRDefault="00532C3D" w:rsidP="00532C3D">
      <w:pPr>
        <w:rPr>
          <w:rFonts w:ascii="Arial" w:hAnsi="Arial" w:cs="Arial"/>
          <w:sz w:val="24"/>
          <w:szCs w:val="24"/>
        </w:rPr>
      </w:pPr>
      <w:r w:rsidRPr="00A32D12">
        <w:rPr>
          <w:rFonts w:ascii="Arial" w:hAnsi="Arial" w:cs="Arial"/>
          <w:sz w:val="24"/>
          <w:szCs w:val="24"/>
        </w:rPr>
        <w:t>Adicionalmente, se han desarrollado los siguientes talleres de prevención y promoción de la seguridad y salud en el trabajo:</w:t>
      </w:r>
    </w:p>
    <w:p w14:paraId="7C23D1D9" w14:textId="77777777" w:rsidR="00532C3D" w:rsidRPr="00A32D12" w:rsidRDefault="00532C3D" w:rsidP="00532C3D">
      <w:pPr>
        <w:pStyle w:val="Prrafodelista"/>
        <w:rPr>
          <w:rFonts w:ascii="Arial" w:hAnsi="Arial" w:cs="Arial"/>
          <w:sz w:val="24"/>
          <w:szCs w:val="24"/>
        </w:rPr>
      </w:pPr>
    </w:p>
    <w:p w14:paraId="053660E1"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Trabajo en casa – medidas ergonómicas</w:t>
      </w:r>
    </w:p>
    <w:p w14:paraId="122F52B6"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sobre Orientación trabajo en casa en medio de la pandemia por COVID-19</w:t>
      </w:r>
    </w:p>
    <w:p w14:paraId="3C84C1B8"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Gestionemos peligros y riesgos</w:t>
      </w:r>
    </w:p>
    <w:p w14:paraId="4C089320"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sobre Conciliación vida laboral y familiar</w:t>
      </w:r>
    </w:p>
    <w:p w14:paraId="0000FFF5"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de Hábitos de vida saludable</w:t>
      </w:r>
    </w:p>
    <w:p w14:paraId="4167F880"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 xml:space="preserve">Taller virtual de Uso adecuado de elementos de protección personal </w:t>
      </w:r>
    </w:p>
    <w:p w14:paraId="4CB51D91"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Socialización Protocolo de Bioseguridad frente a la prevención y mitigación del COVID-19</w:t>
      </w:r>
    </w:p>
    <w:p w14:paraId="5B3C2DEC"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Socialización del Protocolo uso seguro de la bicicleta</w:t>
      </w:r>
    </w:p>
    <w:p w14:paraId="2EBAA64E"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Conversatorio sobre prevención de lesiones deportivas</w:t>
      </w:r>
    </w:p>
    <w:p w14:paraId="498AC392"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de Limpieza y Desinfección frente al COVID-19</w:t>
      </w:r>
    </w:p>
    <w:p w14:paraId="6B7D8B95"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Primera ayuda psicológica, gestión emocional ante situaciones de crisis</w:t>
      </w:r>
    </w:p>
    <w:p w14:paraId="4A60C146"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lastRenderedPageBreak/>
        <w:t>Taller virtual de Riesgo Público</w:t>
      </w:r>
    </w:p>
    <w:p w14:paraId="7CE374DD"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de Identificación de Peligros y Riesgos</w:t>
      </w:r>
    </w:p>
    <w:p w14:paraId="3D074BB4"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de Higiene Postural</w:t>
      </w:r>
    </w:p>
    <w:p w14:paraId="5BF01753"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de Orden y Aseo</w:t>
      </w:r>
    </w:p>
    <w:p w14:paraId="24BBAA50" w14:textId="77777777" w:rsidR="00532C3D" w:rsidRPr="00A32D12" w:rsidRDefault="00532C3D" w:rsidP="007D409D">
      <w:pPr>
        <w:pStyle w:val="Prrafodelista"/>
        <w:numPr>
          <w:ilvl w:val="0"/>
          <w:numId w:val="38"/>
        </w:numPr>
        <w:suppressAutoHyphens w:val="0"/>
        <w:spacing w:after="160" w:line="240" w:lineRule="auto"/>
        <w:rPr>
          <w:rFonts w:ascii="Arial" w:hAnsi="Arial" w:cs="Arial"/>
          <w:sz w:val="24"/>
          <w:szCs w:val="24"/>
        </w:rPr>
      </w:pPr>
      <w:r w:rsidRPr="00A32D12">
        <w:rPr>
          <w:rFonts w:ascii="Arial" w:hAnsi="Arial" w:cs="Arial"/>
          <w:sz w:val="24"/>
          <w:szCs w:val="24"/>
        </w:rPr>
        <w:t>Taller virtual sobre Cuidado de la voz como herramienta de trabajo</w:t>
      </w:r>
    </w:p>
    <w:p w14:paraId="4E818CC3" w14:textId="77777777" w:rsidR="00532C3D" w:rsidRPr="00A32D12" w:rsidRDefault="00532C3D" w:rsidP="00532C3D">
      <w:pPr>
        <w:widowControl w:val="0"/>
        <w:shd w:val="clear" w:color="auto" w:fill="FFFFFF"/>
        <w:tabs>
          <w:tab w:val="left" w:pos="964"/>
        </w:tabs>
        <w:spacing w:line="264" w:lineRule="auto"/>
        <w:jc w:val="both"/>
        <w:rPr>
          <w:rFonts w:ascii="Arial" w:hAnsi="Arial" w:cs="Arial"/>
          <w:sz w:val="24"/>
          <w:szCs w:val="24"/>
        </w:rPr>
      </w:pPr>
      <w:r w:rsidRPr="00A32D12">
        <w:rPr>
          <w:rFonts w:ascii="Arial" w:hAnsi="Arial" w:cs="Arial"/>
          <w:sz w:val="24"/>
          <w:szCs w:val="24"/>
        </w:rPr>
        <w:t>A 30 de septiembre de 2020, se cuenta con cuatro (4) casos calificados como enfermedad laboral asociados a desordenes musculoesqueléticos y dos (2) casos en proceso de calificación en primera instancia por parte de la EPS. Se han reportado cuarenta y ocho (48) accidentes de trabajo de los cuales dos (2) casos de origen común, treinta y dos (32) de origen laboral y catorce (14) en proceso de calificación por parte de la ARL Positiva.</w:t>
      </w:r>
    </w:p>
    <w:p w14:paraId="5B01FC8A" w14:textId="77777777" w:rsidR="00532C3D" w:rsidRDefault="00532C3D" w:rsidP="00532C3D">
      <w:pPr>
        <w:widowControl w:val="0"/>
        <w:shd w:val="clear" w:color="auto" w:fill="FFFFFF"/>
        <w:tabs>
          <w:tab w:val="left" w:pos="964"/>
        </w:tabs>
        <w:spacing w:line="264" w:lineRule="auto"/>
        <w:jc w:val="both"/>
        <w:rPr>
          <w:rFonts w:ascii="Arial" w:hAnsi="Arial" w:cs="Arial"/>
          <w:sz w:val="24"/>
          <w:szCs w:val="24"/>
        </w:rPr>
      </w:pPr>
    </w:p>
    <w:p w14:paraId="764222F4" w14:textId="77777777" w:rsidR="00532C3D" w:rsidRDefault="00532C3D" w:rsidP="00532C3D">
      <w:pPr>
        <w:widowControl w:val="0"/>
        <w:shd w:val="clear" w:color="auto" w:fill="FFFFFF"/>
        <w:tabs>
          <w:tab w:val="left" w:pos="964"/>
        </w:tabs>
        <w:spacing w:line="264" w:lineRule="auto"/>
        <w:jc w:val="both"/>
        <w:rPr>
          <w:rFonts w:ascii="Arial" w:hAnsi="Arial" w:cs="Arial"/>
          <w:sz w:val="24"/>
          <w:szCs w:val="24"/>
        </w:rPr>
      </w:pPr>
    </w:p>
    <w:p w14:paraId="6243EF43" w14:textId="77777777" w:rsidR="00532C3D" w:rsidRDefault="00532C3D" w:rsidP="00532C3D">
      <w:pPr>
        <w:widowControl w:val="0"/>
        <w:shd w:val="clear" w:color="auto" w:fill="FFFFFF"/>
        <w:tabs>
          <w:tab w:val="left" w:pos="964"/>
        </w:tabs>
        <w:spacing w:line="264" w:lineRule="auto"/>
        <w:jc w:val="both"/>
        <w:rPr>
          <w:rFonts w:ascii="Arial" w:hAnsi="Arial" w:cs="Arial"/>
          <w:sz w:val="24"/>
          <w:szCs w:val="24"/>
        </w:rPr>
      </w:pPr>
    </w:p>
    <w:p w14:paraId="633ECAA9" w14:textId="50A1AD17" w:rsidR="00532C3D" w:rsidRDefault="00A32D12" w:rsidP="00532C3D">
      <w:pPr>
        <w:widowControl w:val="0"/>
        <w:shd w:val="clear" w:color="auto" w:fill="FFFFFF"/>
        <w:tabs>
          <w:tab w:val="left" w:pos="964"/>
        </w:tabs>
        <w:spacing w:line="264" w:lineRule="auto"/>
        <w:jc w:val="both"/>
        <w:rPr>
          <w:rFonts w:ascii="Arial" w:hAnsi="Arial" w:cs="Arial"/>
          <w:sz w:val="24"/>
          <w:szCs w:val="24"/>
        </w:rPr>
      </w:pPr>
      <w:r>
        <w:rPr>
          <w:noProof/>
        </w:rPr>
        <w:t xml:space="preserve">                             </w:t>
      </w:r>
      <w:r w:rsidR="00532C3D">
        <w:rPr>
          <w:noProof/>
        </w:rPr>
        <w:drawing>
          <wp:inline distT="0" distB="0" distL="0" distR="0" wp14:anchorId="4ED5DB67" wp14:editId="0968BB00">
            <wp:extent cx="4231005" cy="2429510"/>
            <wp:effectExtent l="0" t="0" r="0" b="889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005" cy="2429510"/>
                    </a:xfrm>
                    <a:prstGeom prst="rect">
                      <a:avLst/>
                    </a:prstGeom>
                    <a:noFill/>
                    <a:ln>
                      <a:noFill/>
                    </a:ln>
                  </pic:spPr>
                </pic:pic>
              </a:graphicData>
            </a:graphic>
          </wp:inline>
        </w:drawing>
      </w:r>
      <w:r>
        <w:rPr>
          <w:rFonts w:ascii="Arial" w:hAnsi="Arial" w:cs="Arial"/>
          <w:sz w:val="24"/>
          <w:szCs w:val="24"/>
        </w:rPr>
        <w:t xml:space="preserve">     </w:t>
      </w:r>
    </w:p>
    <w:p w14:paraId="7AF18FC1" w14:textId="77777777" w:rsidR="00532C3D" w:rsidRDefault="00532C3D" w:rsidP="00532C3D">
      <w:pPr>
        <w:widowControl w:val="0"/>
        <w:shd w:val="clear" w:color="auto" w:fill="FFFFFF"/>
        <w:tabs>
          <w:tab w:val="left" w:pos="964"/>
        </w:tabs>
        <w:spacing w:line="264" w:lineRule="auto"/>
        <w:jc w:val="both"/>
        <w:rPr>
          <w:rFonts w:ascii="Arial" w:hAnsi="Arial" w:cs="Arial"/>
          <w:bCs/>
          <w:sz w:val="24"/>
          <w:szCs w:val="24"/>
          <w:lang w:eastAsia="es-MX"/>
        </w:rPr>
      </w:pPr>
    </w:p>
    <w:p w14:paraId="22D855AE" w14:textId="77777777" w:rsidR="00532C3D" w:rsidRDefault="00532C3D" w:rsidP="00532C3D">
      <w:pPr>
        <w:widowControl w:val="0"/>
        <w:shd w:val="clear" w:color="auto" w:fill="FFFFFF"/>
        <w:tabs>
          <w:tab w:val="left" w:pos="964"/>
        </w:tabs>
        <w:spacing w:line="264" w:lineRule="auto"/>
        <w:jc w:val="both"/>
        <w:rPr>
          <w:rFonts w:ascii="Arial" w:hAnsi="Arial" w:cs="Arial"/>
          <w:bCs/>
          <w:sz w:val="24"/>
          <w:szCs w:val="24"/>
          <w:lang w:eastAsia="es-MX"/>
        </w:rPr>
      </w:pPr>
    </w:p>
    <w:p w14:paraId="605BC9A1" w14:textId="77777777" w:rsidR="00532C3D" w:rsidRDefault="00532C3D" w:rsidP="00A32D12">
      <w:pPr>
        <w:rPr>
          <w:rFonts w:ascii="Arial" w:hAnsi="Arial" w:cs="Arial"/>
          <w:b/>
          <w:sz w:val="24"/>
          <w:szCs w:val="24"/>
          <w:lang w:val="es-ES" w:eastAsia="es-ES"/>
        </w:rPr>
      </w:pPr>
      <w:bookmarkStart w:id="48" w:name="_Toc54804917"/>
      <w:r w:rsidRPr="007E386C">
        <w:rPr>
          <w:rFonts w:ascii="Arial" w:hAnsi="Arial" w:cs="Arial"/>
          <w:b/>
          <w:sz w:val="24"/>
          <w:szCs w:val="24"/>
          <w:lang w:val="es-ES" w:eastAsia="es-ES"/>
        </w:rPr>
        <w:t>Política de integridad</w:t>
      </w:r>
      <w:bookmarkEnd w:id="48"/>
      <w:r>
        <w:rPr>
          <w:rFonts w:ascii="Arial" w:hAnsi="Arial" w:cs="Arial"/>
          <w:b/>
          <w:sz w:val="24"/>
          <w:szCs w:val="24"/>
          <w:lang w:val="es-ES" w:eastAsia="es-ES"/>
        </w:rPr>
        <w:tab/>
      </w:r>
    </w:p>
    <w:p w14:paraId="3C530206"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57818688" w14:textId="77777777"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La calificación total del autodiagnóstico de la política de integridad se ubicó en 10.9 %. siendo sus dos componentes de calificados con un nivel bajo, lo cual dio lugar a la implementación de acciones para el cierre de brechas.</w:t>
      </w:r>
    </w:p>
    <w:p w14:paraId="1F12EDE5" w14:textId="657A269E" w:rsidR="00532C3D" w:rsidRDefault="00532C3D" w:rsidP="00532C3D">
      <w:pPr>
        <w:jc w:val="both"/>
        <w:rPr>
          <w:rFonts w:ascii="Arial" w:hAnsi="Arial" w:cs="Arial"/>
          <w:sz w:val="24"/>
          <w:szCs w:val="24"/>
          <w:lang w:val="es-ES" w:eastAsia="es-ES"/>
        </w:rPr>
      </w:pPr>
    </w:p>
    <w:p w14:paraId="1A285E62" w14:textId="19B9870F" w:rsidR="00A32D12" w:rsidRDefault="00A32D12" w:rsidP="00532C3D">
      <w:pPr>
        <w:jc w:val="both"/>
        <w:rPr>
          <w:rFonts w:ascii="Arial" w:hAnsi="Arial" w:cs="Arial"/>
          <w:sz w:val="24"/>
          <w:szCs w:val="24"/>
          <w:lang w:val="es-ES" w:eastAsia="es-ES"/>
        </w:rPr>
      </w:pPr>
    </w:p>
    <w:p w14:paraId="7D7EF96D" w14:textId="0B33C688" w:rsidR="00A32D12" w:rsidRDefault="00A32D12" w:rsidP="00532C3D">
      <w:pPr>
        <w:jc w:val="both"/>
        <w:rPr>
          <w:rFonts w:ascii="Arial" w:hAnsi="Arial" w:cs="Arial"/>
          <w:sz w:val="24"/>
          <w:szCs w:val="24"/>
          <w:lang w:val="es-ES" w:eastAsia="es-ES"/>
        </w:rPr>
      </w:pPr>
    </w:p>
    <w:p w14:paraId="5C5413AA" w14:textId="20834CCF" w:rsidR="00A32D12" w:rsidRDefault="00A32D12" w:rsidP="00532C3D">
      <w:pPr>
        <w:jc w:val="both"/>
        <w:rPr>
          <w:rFonts w:ascii="Arial" w:hAnsi="Arial" w:cs="Arial"/>
          <w:sz w:val="24"/>
          <w:szCs w:val="24"/>
          <w:lang w:val="es-ES" w:eastAsia="es-ES"/>
        </w:rPr>
      </w:pPr>
    </w:p>
    <w:p w14:paraId="682651D3" w14:textId="211E0770" w:rsidR="00A32D12" w:rsidRDefault="00A32D12" w:rsidP="00532C3D">
      <w:pPr>
        <w:jc w:val="both"/>
        <w:rPr>
          <w:rFonts w:ascii="Arial" w:hAnsi="Arial" w:cs="Arial"/>
          <w:sz w:val="24"/>
          <w:szCs w:val="24"/>
          <w:lang w:val="es-ES" w:eastAsia="es-ES"/>
        </w:rPr>
      </w:pPr>
    </w:p>
    <w:p w14:paraId="181009DD" w14:textId="3A572346" w:rsidR="00A32D12" w:rsidRDefault="00A32D12" w:rsidP="00532C3D">
      <w:pPr>
        <w:jc w:val="both"/>
        <w:rPr>
          <w:rFonts w:ascii="Arial" w:hAnsi="Arial" w:cs="Arial"/>
          <w:sz w:val="24"/>
          <w:szCs w:val="24"/>
          <w:lang w:val="es-ES" w:eastAsia="es-ES"/>
        </w:rPr>
      </w:pPr>
    </w:p>
    <w:p w14:paraId="3BF112EA" w14:textId="2A6F76B9" w:rsidR="00A32D12" w:rsidRDefault="00A32D12" w:rsidP="00532C3D">
      <w:pPr>
        <w:jc w:val="both"/>
        <w:rPr>
          <w:rFonts w:ascii="Arial" w:hAnsi="Arial" w:cs="Arial"/>
          <w:sz w:val="24"/>
          <w:szCs w:val="24"/>
          <w:lang w:val="es-ES" w:eastAsia="es-ES"/>
        </w:rPr>
      </w:pPr>
    </w:p>
    <w:p w14:paraId="112A5746" w14:textId="2062D786" w:rsidR="00A32D12" w:rsidRDefault="00A32D12" w:rsidP="00532C3D">
      <w:pPr>
        <w:jc w:val="both"/>
        <w:rPr>
          <w:rFonts w:ascii="Arial" w:hAnsi="Arial" w:cs="Arial"/>
          <w:sz w:val="24"/>
          <w:szCs w:val="24"/>
          <w:lang w:val="es-ES" w:eastAsia="es-ES"/>
        </w:rPr>
      </w:pPr>
    </w:p>
    <w:p w14:paraId="0AF2E0E9" w14:textId="77777777" w:rsidR="00A32D12" w:rsidRDefault="00A32D12" w:rsidP="00532C3D">
      <w:pPr>
        <w:jc w:val="both"/>
        <w:rPr>
          <w:rFonts w:ascii="Arial" w:hAnsi="Arial" w:cs="Arial"/>
          <w:sz w:val="24"/>
          <w:szCs w:val="24"/>
          <w:lang w:val="es-ES" w:eastAsia="es-ES"/>
        </w:rPr>
      </w:pPr>
    </w:p>
    <w:tbl>
      <w:tblPr>
        <w:tblW w:w="6796" w:type="dxa"/>
        <w:tblInd w:w="849" w:type="dxa"/>
        <w:tblCellMar>
          <w:left w:w="70" w:type="dxa"/>
          <w:right w:w="70" w:type="dxa"/>
        </w:tblCellMar>
        <w:tblLook w:val="04A0" w:firstRow="1" w:lastRow="0" w:firstColumn="1" w:lastColumn="0" w:noHBand="0" w:noVBand="1"/>
      </w:tblPr>
      <w:tblGrid>
        <w:gridCol w:w="3220"/>
        <w:gridCol w:w="1760"/>
        <w:gridCol w:w="1816"/>
      </w:tblGrid>
      <w:tr w:rsidR="00532C3D" w14:paraId="27EFD790" w14:textId="77777777" w:rsidTr="007E386C">
        <w:trPr>
          <w:trHeight w:val="675"/>
        </w:trPr>
        <w:tc>
          <w:tcPr>
            <w:tcW w:w="6796" w:type="dxa"/>
            <w:gridSpan w:val="3"/>
            <w:tcBorders>
              <w:top w:val="single" w:sz="8" w:space="0" w:color="auto"/>
              <w:left w:val="single" w:sz="8" w:space="0" w:color="auto"/>
              <w:bottom w:val="single" w:sz="8" w:space="0" w:color="auto"/>
              <w:right w:val="single" w:sz="8" w:space="0" w:color="000000"/>
            </w:tcBorders>
            <w:vAlign w:val="center"/>
            <w:hideMark/>
          </w:tcPr>
          <w:p w14:paraId="343D1F8B"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lastRenderedPageBreak/>
              <w:t>RESULTADOS AUTODIAGNÓSTICO POLÍTICA DE INTEGRIDAD</w:t>
            </w:r>
          </w:p>
        </w:tc>
      </w:tr>
      <w:tr w:rsidR="00532C3D" w14:paraId="42F088F9" w14:textId="77777777" w:rsidTr="007E386C">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372D6E67"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64F13D02"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816" w:type="dxa"/>
            <w:tcBorders>
              <w:top w:val="nil"/>
              <w:left w:val="nil"/>
              <w:bottom w:val="single" w:sz="4" w:space="0" w:color="auto"/>
              <w:right w:val="single" w:sz="4" w:space="0" w:color="auto"/>
            </w:tcBorders>
            <w:shd w:val="clear" w:color="auto" w:fill="BFBFBF"/>
            <w:vAlign w:val="center"/>
            <w:hideMark/>
          </w:tcPr>
          <w:p w14:paraId="15BE5C88"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13A3510F" w14:textId="77777777" w:rsidTr="007E386C">
        <w:trPr>
          <w:trHeight w:val="1275"/>
        </w:trPr>
        <w:tc>
          <w:tcPr>
            <w:tcW w:w="3220" w:type="dxa"/>
            <w:tcBorders>
              <w:top w:val="nil"/>
              <w:left w:val="single" w:sz="4" w:space="0" w:color="auto"/>
              <w:bottom w:val="single" w:sz="4" w:space="0" w:color="auto"/>
              <w:right w:val="single" w:sz="4" w:space="0" w:color="auto"/>
            </w:tcBorders>
            <w:vAlign w:val="center"/>
            <w:hideMark/>
          </w:tcPr>
          <w:p w14:paraId="20C3A1CF" w14:textId="77777777" w:rsidR="00532C3D" w:rsidRDefault="00532C3D">
            <w:pPr>
              <w:rPr>
                <w:rFonts w:ascii="Arial" w:hAnsi="Arial" w:cs="Arial"/>
                <w:color w:val="000000"/>
                <w:lang w:val="es-MX" w:eastAsia="es-MX"/>
              </w:rPr>
            </w:pPr>
            <w:r>
              <w:rPr>
                <w:rFonts w:ascii="Arial" w:hAnsi="Arial" w:cs="Arial"/>
                <w:color w:val="000000"/>
                <w:lang w:val="es-MX" w:eastAsia="es-MX"/>
              </w:rPr>
              <w:t>Condiciones institucionales idóneas para la implementación y gestión del código de integridad</w:t>
            </w:r>
          </w:p>
        </w:tc>
        <w:tc>
          <w:tcPr>
            <w:tcW w:w="1760" w:type="dxa"/>
            <w:tcBorders>
              <w:top w:val="nil"/>
              <w:left w:val="nil"/>
              <w:bottom w:val="single" w:sz="4" w:space="0" w:color="auto"/>
              <w:right w:val="single" w:sz="4" w:space="0" w:color="auto"/>
            </w:tcBorders>
            <w:noWrap/>
            <w:vAlign w:val="center"/>
            <w:hideMark/>
          </w:tcPr>
          <w:p w14:paraId="0C23448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17.5</w:t>
            </w:r>
          </w:p>
        </w:tc>
        <w:tc>
          <w:tcPr>
            <w:tcW w:w="1816" w:type="dxa"/>
            <w:tcBorders>
              <w:top w:val="nil"/>
              <w:left w:val="nil"/>
              <w:bottom w:val="single" w:sz="4" w:space="0" w:color="auto"/>
              <w:right w:val="single" w:sz="4" w:space="0" w:color="auto"/>
            </w:tcBorders>
            <w:noWrap/>
            <w:vAlign w:val="center"/>
            <w:hideMark/>
          </w:tcPr>
          <w:p w14:paraId="400825E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17.5</w:t>
            </w:r>
          </w:p>
        </w:tc>
      </w:tr>
      <w:tr w:rsidR="00532C3D" w14:paraId="67D05497"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7B697820" w14:textId="77777777" w:rsidR="00532C3D" w:rsidRDefault="00532C3D">
            <w:pPr>
              <w:rPr>
                <w:rFonts w:ascii="Arial" w:hAnsi="Arial" w:cs="Arial"/>
                <w:color w:val="000000"/>
                <w:lang w:val="es-MX" w:eastAsia="es-MX"/>
              </w:rPr>
            </w:pPr>
            <w:r>
              <w:rPr>
                <w:rFonts w:ascii="Arial" w:hAnsi="Arial" w:cs="Arial"/>
                <w:color w:val="000000"/>
                <w:lang w:val="es-MX" w:eastAsia="es-MX"/>
              </w:rPr>
              <w:t>Promoción de la gestión del código de integridad</w:t>
            </w:r>
          </w:p>
        </w:tc>
        <w:tc>
          <w:tcPr>
            <w:tcW w:w="1760" w:type="dxa"/>
            <w:tcBorders>
              <w:top w:val="nil"/>
              <w:left w:val="nil"/>
              <w:bottom w:val="single" w:sz="4" w:space="0" w:color="auto"/>
              <w:right w:val="single" w:sz="4" w:space="0" w:color="auto"/>
            </w:tcBorders>
            <w:noWrap/>
            <w:vAlign w:val="center"/>
            <w:hideMark/>
          </w:tcPr>
          <w:p w14:paraId="18324F0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1.1</w:t>
            </w:r>
          </w:p>
        </w:tc>
        <w:tc>
          <w:tcPr>
            <w:tcW w:w="1816" w:type="dxa"/>
            <w:tcBorders>
              <w:top w:val="nil"/>
              <w:left w:val="nil"/>
              <w:bottom w:val="single" w:sz="4" w:space="0" w:color="auto"/>
              <w:right w:val="single" w:sz="4" w:space="0" w:color="auto"/>
            </w:tcBorders>
            <w:noWrap/>
            <w:vAlign w:val="center"/>
            <w:hideMark/>
          </w:tcPr>
          <w:p w14:paraId="5D0D71B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w:t>
            </w:r>
          </w:p>
        </w:tc>
      </w:tr>
      <w:tr w:rsidR="00532C3D" w14:paraId="66DC9FEA" w14:textId="77777777" w:rsidTr="007E386C">
        <w:trPr>
          <w:trHeight w:val="300"/>
        </w:trPr>
        <w:tc>
          <w:tcPr>
            <w:tcW w:w="3220" w:type="dxa"/>
            <w:tcBorders>
              <w:top w:val="nil"/>
              <w:left w:val="single" w:sz="4" w:space="0" w:color="auto"/>
              <w:bottom w:val="single" w:sz="4" w:space="0" w:color="auto"/>
              <w:right w:val="single" w:sz="4" w:space="0" w:color="auto"/>
            </w:tcBorders>
            <w:noWrap/>
            <w:vAlign w:val="center"/>
            <w:hideMark/>
          </w:tcPr>
          <w:p w14:paraId="3E4A2043"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3CC48A6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10.9</w:t>
            </w:r>
          </w:p>
        </w:tc>
        <w:tc>
          <w:tcPr>
            <w:tcW w:w="1816" w:type="dxa"/>
            <w:tcBorders>
              <w:top w:val="nil"/>
              <w:left w:val="nil"/>
              <w:bottom w:val="single" w:sz="4" w:space="0" w:color="auto"/>
              <w:right w:val="single" w:sz="4" w:space="0" w:color="auto"/>
            </w:tcBorders>
            <w:noWrap/>
            <w:vAlign w:val="center"/>
            <w:hideMark/>
          </w:tcPr>
          <w:p w14:paraId="5AFE3FA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10.4</w:t>
            </w:r>
          </w:p>
        </w:tc>
      </w:tr>
    </w:tbl>
    <w:p w14:paraId="02099D90" w14:textId="77777777" w:rsidR="00532C3D" w:rsidRDefault="00532C3D" w:rsidP="00532C3D">
      <w:pPr>
        <w:widowControl w:val="0"/>
        <w:shd w:val="clear" w:color="auto" w:fill="FFFFFF"/>
        <w:tabs>
          <w:tab w:val="left" w:pos="964"/>
        </w:tabs>
        <w:spacing w:line="264" w:lineRule="auto"/>
        <w:jc w:val="both"/>
        <w:rPr>
          <w:rFonts w:ascii="Arial" w:hAnsi="Arial" w:cs="Arial"/>
          <w:bCs/>
          <w:sz w:val="24"/>
          <w:szCs w:val="24"/>
          <w:lang w:val="es-ES" w:eastAsia="es-MX"/>
        </w:rPr>
      </w:pPr>
    </w:p>
    <w:bookmarkEnd w:id="46"/>
    <w:p w14:paraId="45EE47CC" w14:textId="77777777" w:rsidR="00532C3D" w:rsidRDefault="00532C3D" w:rsidP="00532C3D">
      <w:pPr>
        <w:widowControl w:val="0"/>
        <w:tabs>
          <w:tab w:val="left" w:pos="426"/>
        </w:tabs>
        <w:spacing w:line="264" w:lineRule="auto"/>
        <w:jc w:val="both"/>
        <w:rPr>
          <w:rFonts w:ascii="Arial" w:hAnsi="Arial" w:cs="Arial"/>
          <w:sz w:val="24"/>
          <w:szCs w:val="24"/>
          <w:lang w:eastAsia="es-ES"/>
        </w:rPr>
      </w:pPr>
      <w:r>
        <w:rPr>
          <w:rFonts w:ascii="Arial" w:hAnsi="Arial" w:cs="Arial"/>
          <w:sz w:val="24"/>
          <w:szCs w:val="24"/>
          <w:lang w:eastAsia="es-ES"/>
        </w:rPr>
        <w:t>El reto de la entidad frente a esta política inició con una evaluación frente a las condiciones institucionales idóneas para la implementación y gestión del Código de Integridad, así como para su promoción entre los servidores públicos.</w:t>
      </w:r>
    </w:p>
    <w:p w14:paraId="61453693"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374B919A" w14:textId="77777777" w:rsidR="00532C3D" w:rsidRDefault="00532C3D" w:rsidP="00532C3D">
      <w:pPr>
        <w:jc w:val="both"/>
        <w:rPr>
          <w:rFonts w:ascii="Arial" w:eastAsiaTheme="minorHAnsi" w:hAnsi="Arial" w:cs="Arial"/>
          <w:sz w:val="24"/>
          <w:szCs w:val="22"/>
          <w:lang w:val="es-ES" w:eastAsia="es-ES"/>
        </w:rPr>
      </w:pPr>
      <w:r>
        <w:rPr>
          <w:rFonts w:ascii="Arial" w:hAnsi="Arial" w:cs="Arial"/>
          <w:sz w:val="24"/>
          <w:lang w:val="es-ES" w:eastAsia="es-ES"/>
        </w:rPr>
        <w:t xml:space="preserve">Fue así como este año se realizó una nueva convocatoria entre los funcionarios para conformar un nuevo equipo de gestores de integridad cuya misión es liderar la sensibilización y motivación para el arraigo de la cultura de integridad y de servicio en las prácticas cotidianas de la entidad. </w:t>
      </w:r>
    </w:p>
    <w:p w14:paraId="691D7F82" w14:textId="22AB0B16" w:rsidR="00532C3D" w:rsidRDefault="00532C3D" w:rsidP="00532C3D">
      <w:pPr>
        <w:rPr>
          <w:rFonts w:ascii="Arial" w:hAnsi="Arial" w:cs="Arial"/>
          <w:sz w:val="24"/>
          <w:lang w:val="es-ES" w:eastAsia="es-ES"/>
        </w:rPr>
      </w:pPr>
      <w:r>
        <w:rPr>
          <w:rFonts w:ascii="Arial" w:hAnsi="Arial" w:cs="Arial"/>
          <w:sz w:val="24"/>
          <w:lang w:val="es-ES" w:eastAsia="es-ES"/>
        </w:rPr>
        <w:t>Actualmente el IDRD ha realizado la socialización y apropiación del código de integridad a través de actividades como:</w:t>
      </w:r>
    </w:p>
    <w:p w14:paraId="16D50690" w14:textId="77777777" w:rsidR="00A32D12" w:rsidRDefault="00A32D12" w:rsidP="00532C3D">
      <w:pPr>
        <w:rPr>
          <w:rFonts w:ascii="Arial" w:hAnsi="Arial" w:cs="Arial"/>
          <w:sz w:val="24"/>
          <w:lang w:val="es-ES" w:eastAsia="es-ES"/>
        </w:rPr>
      </w:pPr>
    </w:p>
    <w:p w14:paraId="2BB191C4" w14:textId="77777777" w:rsidR="00532C3D" w:rsidRDefault="00532C3D" w:rsidP="007D409D">
      <w:pPr>
        <w:numPr>
          <w:ilvl w:val="0"/>
          <w:numId w:val="39"/>
        </w:numPr>
        <w:suppressAutoHyphens w:val="0"/>
        <w:contextualSpacing/>
        <w:jc w:val="both"/>
        <w:rPr>
          <w:rFonts w:ascii="Arial" w:hAnsi="Arial" w:cs="Arial"/>
          <w:sz w:val="24"/>
          <w:lang w:val="es-ES" w:eastAsia="es-ES"/>
        </w:rPr>
      </w:pPr>
      <w:r>
        <w:rPr>
          <w:rFonts w:ascii="Arial" w:hAnsi="Arial" w:cs="Arial"/>
          <w:sz w:val="24"/>
          <w:lang w:val="es-ES" w:eastAsia="es-ES"/>
        </w:rPr>
        <w:t>El equipo de gestores de integridad del IDRD participó en la capacitación correspondiente.</w:t>
      </w:r>
    </w:p>
    <w:p w14:paraId="5631E97D" w14:textId="77777777" w:rsidR="00532C3D" w:rsidRDefault="00532C3D" w:rsidP="007D409D">
      <w:pPr>
        <w:numPr>
          <w:ilvl w:val="0"/>
          <w:numId w:val="39"/>
        </w:numPr>
        <w:suppressAutoHyphens w:val="0"/>
        <w:contextualSpacing/>
        <w:jc w:val="both"/>
        <w:rPr>
          <w:rFonts w:ascii="Arial" w:hAnsi="Arial" w:cs="Arial"/>
          <w:sz w:val="24"/>
          <w:lang w:val="es-ES" w:eastAsia="es-ES"/>
        </w:rPr>
      </w:pPr>
      <w:r>
        <w:rPr>
          <w:rFonts w:ascii="Arial" w:hAnsi="Arial" w:cs="Arial"/>
          <w:sz w:val="24"/>
          <w:lang w:val="es-ES" w:eastAsia="es-ES"/>
        </w:rPr>
        <w:t xml:space="preserve">Con la asesoría de la Oficina de Comunicaciones y con ocasión del cambio de administración se elaboró un nuevo folleto de Valores del Servidor Público, el cual se lanzó por el Correo Institucional durante el mes de junio de 2020 como parte de la estrategia de socialización al personal nuevo que llego durante la vigencia al IDRD y como mecanismo de recordación para el personal antiguo. </w:t>
      </w:r>
    </w:p>
    <w:p w14:paraId="53D73FB8" w14:textId="77777777" w:rsidR="00532C3D" w:rsidRDefault="00532C3D" w:rsidP="007D409D">
      <w:pPr>
        <w:numPr>
          <w:ilvl w:val="0"/>
          <w:numId w:val="39"/>
        </w:numPr>
        <w:suppressAutoHyphens w:val="0"/>
        <w:contextualSpacing/>
        <w:jc w:val="both"/>
        <w:rPr>
          <w:rFonts w:ascii="Arial" w:hAnsi="Arial" w:cs="Arial"/>
          <w:sz w:val="24"/>
          <w:lang w:val="es-ES" w:eastAsia="es-ES"/>
        </w:rPr>
      </w:pPr>
      <w:r>
        <w:rPr>
          <w:rFonts w:ascii="Arial" w:hAnsi="Arial" w:cs="Arial"/>
          <w:sz w:val="24"/>
          <w:lang w:val="es-ES" w:eastAsia="es-ES"/>
        </w:rPr>
        <w:t>De igual forma, durante los meses de junio y julio, por el mismo medio fueron enviados uno a uno los valores de los servidores, con el Asunto …… “El servidor público es ……”.</w:t>
      </w:r>
    </w:p>
    <w:p w14:paraId="03B4517C" w14:textId="77777777" w:rsidR="00532C3D" w:rsidRDefault="00532C3D" w:rsidP="007D409D">
      <w:pPr>
        <w:numPr>
          <w:ilvl w:val="0"/>
          <w:numId w:val="39"/>
        </w:numPr>
        <w:suppressAutoHyphens w:val="0"/>
        <w:contextualSpacing/>
        <w:jc w:val="both"/>
        <w:rPr>
          <w:rFonts w:ascii="Arial" w:hAnsi="Arial" w:cs="Arial"/>
          <w:sz w:val="24"/>
          <w:lang w:val="es-ES" w:eastAsia="es-ES"/>
        </w:rPr>
      </w:pPr>
      <w:r>
        <w:rPr>
          <w:rFonts w:ascii="Arial" w:hAnsi="Arial" w:cs="Arial"/>
          <w:sz w:val="24"/>
          <w:lang w:val="es-ES" w:eastAsia="es-ES"/>
        </w:rPr>
        <w:t>Como parte de la estrategia de socialización del Código de Integridad, en la inducción al personal nuevo también ya fue incluido el tema de valores del servidor público, la cual ya fue aplicada en una primera sesión con algunos de los funcionarios que ingresaron recientemente al Instituto.</w:t>
      </w:r>
    </w:p>
    <w:p w14:paraId="37A6BB25" w14:textId="77777777" w:rsidR="00532C3D" w:rsidRDefault="00532C3D" w:rsidP="007D409D">
      <w:pPr>
        <w:numPr>
          <w:ilvl w:val="0"/>
          <w:numId w:val="39"/>
        </w:numPr>
        <w:suppressAutoHyphens w:val="0"/>
        <w:contextualSpacing/>
        <w:jc w:val="both"/>
        <w:rPr>
          <w:rFonts w:ascii="Arial" w:hAnsi="Arial" w:cs="Arial"/>
          <w:sz w:val="24"/>
          <w:lang w:val="es-ES" w:eastAsia="es-ES"/>
        </w:rPr>
      </w:pPr>
      <w:r>
        <w:rPr>
          <w:rFonts w:ascii="Arial" w:hAnsi="Arial" w:cs="Arial"/>
          <w:sz w:val="24"/>
          <w:lang w:val="es-ES" w:eastAsia="es-ES"/>
        </w:rPr>
        <w:t>Durante el mes de Julio se realizó a través del correo Institucional un concurso a manera una encuesta entre todos los servidores de la Entidad, con el fin de evaluar el nivel de conocimientos del Código de Integridad y los valores del Servidor Público.</w:t>
      </w:r>
    </w:p>
    <w:p w14:paraId="12663DA8" w14:textId="77777777" w:rsidR="00532C3D" w:rsidRPr="00A32D12" w:rsidRDefault="00532C3D" w:rsidP="007D409D">
      <w:pPr>
        <w:numPr>
          <w:ilvl w:val="0"/>
          <w:numId w:val="39"/>
        </w:numPr>
        <w:suppressAutoHyphens w:val="0"/>
        <w:contextualSpacing/>
        <w:jc w:val="both"/>
        <w:rPr>
          <w:rFonts w:ascii="Arial" w:hAnsi="Arial" w:cs="Arial"/>
          <w:sz w:val="24"/>
          <w:szCs w:val="24"/>
          <w:lang w:val="es-ES" w:eastAsia="es-ES"/>
        </w:rPr>
      </w:pPr>
      <w:r w:rsidRPr="00A32D12">
        <w:rPr>
          <w:rFonts w:ascii="Arial" w:hAnsi="Arial" w:cs="Arial"/>
          <w:sz w:val="24"/>
          <w:szCs w:val="24"/>
          <w:lang w:val="es-ES" w:eastAsia="es-ES"/>
        </w:rPr>
        <w:lastRenderedPageBreak/>
        <w:t>Una vez obtenidos los resultados de la encuesta se solicitó al DAFP una capacitación dirigida a todos los servidores de la Entidad, con el fin de reforzar el nivel de conocimientos, la cual se llevó a cabo el día 30 de julio.</w:t>
      </w:r>
    </w:p>
    <w:p w14:paraId="775806E2" w14:textId="77777777" w:rsidR="00532C3D" w:rsidRDefault="00532C3D" w:rsidP="007D409D">
      <w:pPr>
        <w:pStyle w:val="Prrafodelista"/>
        <w:numPr>
          <w:ilvl w:val="0"/>
          <w:numId w:val="39"/>
        </w:numPr>
        <w:suppressAutoHyphens w:val="0"/>
        <w:spacing w:after="0" w:line="240" w:lineRule="auto"/>
        <w:jc w:val="both"/>
        <w:rPr>
          <w:rFonts w:ascii="Times New Roman" w:hAnsi="Times New Roman" w:cs="Times New Roman"/>
          <w:sz w:val="24"/>
          <w:lang w:eastAsia="es-CO"/>
        </w:rPr>
      </w:pPr>
      <w:r w:rsidRPr="00A32D12">
        <w:rPr>
          <w:rFonts w:ascii="Arial" w:hAnsi="Arial" w:cs="Arial"/>
          <w:sz w:val="24"/>
          <w:szCs w:val="24"/>
          <w:lang w:val="es-ES" w:eastAsia="es-ES"/>
        </w:rPr>
        <w:t>En respuesta a la nueva estrategia denominada "Senda de Integridad", liderada por la Alcaldía Mayor de Bogotá a través de la Dirección de Desarrollo Institucional, cuyo fin primordial es fortalecer la transparencia y la integridad de las entidades distritales se conformó el Equipo Senda de Integridad para el IDRD con la participación de 4 funcionarios de distintas dependencias</w:t>
      </w:r>
      <w:r>
        <w:rPr>
          <w:rFonts w:ascii="Arial" w:hAnsi="Arial" w:cs="Arial"/>
          <w:lang w:val="es-ES" w:eastAsia="es-ES"/>
        </w:rPr>
        <w:t xml:space="preserve">. </w:t>
      </w:r>
    </w:p>
    <w:p w14:paraId="070CF66E" w14:textId="77777777" w:rsidR="00532C3D" w:rsidRDefault="00532C3D" w:rsidP="00532C3D">
      <w:pPr>
        <w:widowControl w:val="0"/>
        <w:tabs>
          <w:tab w:val="left" w:pos="426"/>
        </w:tabs>
        <w:spacing w:line="264" w:lineRule="auto"/>
        <w:jc w:val="both"/>
        <w:rPr>
          <w:rFonts w:ascii="Arial" w:hAnsi="Arial" w:cs="Arial"/>
          <w:sz w:val="24"/>
          <w:szCs w:val="24"/>
          <w:lang w:eastAsia="es-ES"/>
        </w:rPr>
      </w:pPr>
    </w:p>
    <w:p w14:paraId="167D07C7" w14:textId="3FBBEF0B" w:rsidR="00532C3D" w:rsidRDefault="00751AC7" w:rsidP="00A32D12">
      <w:pPr>
        <w:rPr>
          <w:rFonts w:ascii="Arial" w:hAnsi="Arial" w:cs="Arial"/>
          <w:b/>
          <w:sz w:val="24"/>
          <w:szCs w:val="24"/>
          <w:lang w:val="es-ES" w:eastAsia="es-ES"/>
        </w:rPr>
      </w:pPr>
      <w:bookmarkStart w:id="49" w:name="_Toc54804918"/>
      <w:r>
        <w:rPr>
          <w:rFonts w:ascii="Arial" w:hAnsi="Arial" w:cs="Arial"/>
          <w:b/>
          <w:sz w:val="24"/>
          <w:szCs w:val="24"/>
          <w:lang w:val="es-ES" w:eastAsia="es-ES"/>
        </w:rPr>
        <w:t>S</w:t>
      </w:r>
      <w:r w:rsidR="00532C3D">
        <w:rPr>
          <w:rFonts w:ascii="Arial" w:hAnsi="Arial" w:cs="Arial"/>
          <w:b/>
          <w:sz w:val="24"/>
          <w:szCs w:val="24"/>
          <w:lang w:val="es-ES" w:eastAsia="es-ES"/>
        </w:rPr>
        <w:t>egunda Dimensión: Direccionamiento estratégico y planeación</w:t>
      </w:r>
      <w:bookmarkEnd w:id="49"/>
    </w:p>
    <w:p w14:paraId="55A01B8F"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7A4E149D" w14:textId="77777777" w:rsidR="00532C3D" w:rsidRDefault="00532C3D" w:rsidP="00532C3D">
      <w:pPr>
        <w:jc w:val="both"/>
        <w:rPr>
          <w:rFonts w:ascii="Arial" w:eastAsiaTheme="minorHAnsi" w:hAnsi="Arial" w:cs="Arial"/>
          <w:sz w:val="24"/>
          <w:szCs w:val="22"/>
          <w:lang w:val="es-ES" w:eastAsia="es-ES"/>
        </w:rPr>
      </w:pPr>
      <w:r>
        <w:rPr>
          <w:rFonts w:ascii="Arial" w:hAnsi="Arial" w:cs="Arial"/>
          <w:sz w:val="24"/>
          <w:lang w:val="es-ES" w:eastAsia="es-ES"/>
        </w:rPr>
        <w:t xml:space="preserve">El Direccionamiento Estratégico y Planeación en el IDRD, tiene como punto de partida el Plan Distrital de Desarrollo para la formulación del Plan estratégico (Misión, visión, objetivos estratégicos) y los proyectos de inversión, lo cual permite el cumplimiento de la misión institucional, y por ende la satisfacción de las necesidades de los grupos de interés o valor con los servicios competencia del IDRD.  </w:t>
      </w:r>
    </w:p>
    <w:p w14:paraId="3BC84950"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0DB14B1F"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659B9B8F" w14:textId="77777777" w:rsidR="00532C3D" w:rsidRDefault="00532C3D" w:rsidP="00A32D12">
      <w:pPr>
        <w:rPr>
          <w:rFonts w:ascii="Arial" w:hAnsi="Arial" w:cs="Arial"/>
          <w:b/>
          <w:sz w:val="24"/>
          <w:szCs w:val="24"/>
          <w:lang w:val="es-ES" w:eastAsia="es-ES"/>
        </w:rPr>
      </w:pPr>
      <w:bookmarkStart w:id="50" w:name="_Toc54804919"/>
      <w:r>
        <w:rPr>
          <w:rFonts w:ascii="Arial" w:hAnsi="Arial" w:cs="Arial"/>
          <w:b/>
          <w:sz w:val="24"/>
          <w:szCs w:val="24"/>
          <w:lang w:val="es-ES" w:eastAsia="es-ES"/>
        </w:rPr>
        <w:t xml:space="preserve">Política de </w:t>
      </w:r>
      <w:r w:rsidRPr="007E386C">
        <w:rPr>
          <w:rFonts w:ascii="Arial" w:hAnsi="Arial" w:cs="Arial"/>
          <w:b/>
          <w:sz w:val="24"/>
          <w:szCs w:val="24"/>
          <w:lang w:val="es-ES" w:eastAsia="es-ES"/>
        </w:rPr>
        <w:t>direccionamiento y planeación</w:t>
      </w:r>
      <w:bookmarkEnd w:id="50"/>
      <w:r>
        <w:rPr>
          <w:rFonts w:ascii="Arial" w:hAnsi="Arial" w:cs="Arial"/>
          <w:b/>
          <w:sz w:val="24"/>
          <w:szCs w:val="24"/>
          <w:lang w:val="es-ES" w:eastAsia="es-ES"/>
        </w:rPr>
        <w:t xml:space="preserve"> </w:t>
      </w:r>
    </w:p>
    <w:p w14:paraId="1DAB98BD"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5B0F51B1" w14:textId="77777777" w:rsidR="00532C3D" w:rsidRDefault="00532C3D" w:rsidP="00A32D12">
      <w:pPr>
        <w:rPr>
          <w:rFonts w:ascii="Arial" w:hAnsi="Arial" w:cs="Arial"/>
          <w:sz w:val="24"/>
          <w:szCs w:val="24"/>
          <w:lang w:val="es-ES" w:eastAsia="es-ES"/>
        </w:rPr>
      </w:pPr>
      <w:bookmarkStart w:id="51" w:name="_Toc54804920"/>
      <w:r>
        <w:rPr>
          <w:rFonts w:ascii="Arial" w:hAnsi="Arial" w:cs="Arial"/>
          <w:sz w:val="24"/>
          <w:szCs w:val="24"/>
          <w:lang w:val="es-ES" w:eastAsia="es-ES"/>
        </w:rPr>
        <w:t>La calificación total del autodiagnóstico de la política de direccionamiento y planeación se ubicó en 99.2 %. siendo sus tres componentes calificados con un rango alto.</w:t>
      </w:r>
      <w:bookmarkEnd w:id="51"/>
    </w:p>
    <w:p w14:paraId="75BDD4A1"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7120" w:type="dxa"/>
        <w:tblInd w:w="849" w:type="dxa"/>
        <w:tblCellMar>
          <w:left w:w="70" w:type="dxa"/>
          <w:right w:w="70" w:type="dxa"/>
        </w:tblCellMar>
        <w:tblLook w:val="04A0" w:firstRow="1" w:lastRow="0" w:firstColumn="1" w:lastColumn="0" w:noHBand="0" w:noVBand="1"/>
      </w:tblPr>
      <w:tblGrid>
        <w:gridCol w:w="3220"/>
        <w:gridCol w:w="1760"/>
        <w:gridCol w:w="2140"/>
      </w:tblGrid>
      <w:tr w:rsidR="00532C3D" w14:paraId="3DAB8F5B" w14:textId="77777777" w:rsidTr="00532C3D">
        <w:trPr>
          <w:trHeight w:val="630"/>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0E9322D2"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DE DIRECCIONAMIENTO Y PLANEACIÓN</w:t>
            </w:r>
          </w:p>
        </w:tc>
      </w:tr>
      <w:tr w:rsidR="00532C3D" w14:paraId="471CEED1" w14:textId="77777777" w:rsidTr="00532C3D">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79A77151"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27B339C5"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21BC1276"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23C46DB8"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3C029960" w14:textId="77777777" w:rsidR="00532C3D" w:rsidRDefault="00532C3D">
            <w:pPr>
              <w:rPr>
                <w:rFonts w:ascii="Arial" w:hAnsi="Arial" w:cs="Arial"/>
                <w:color w:val="000000"/>
                <w:lang w:val="es-MX" w:eastAsia="es-MX"/>
              </w:rPr>
            </w:pPr>
            <w:r>
              <w:rPr>
                <w:rFonts w:ascii="Arial" w:hAnsi="Arial" w:cs="Arial"/>
                <w:color w:val="000000"/>
                <w:lang w:val="es-MX" w:eastAsia="es-MX"/>
              </w:rPr>
              <w:t>Contexto Estratégico</w:t>
            </w:r>
          </w:p>
        </w:tc>
        <w:tc>
          <w:tcPr>
            <w:tcW w:w="1760" w:type="dxa"/>
            <w:tcBorders>
              <w:top w:val="nil"/>
              <w:left w:val="nil"/>
              <w:bottom w:val="single" w:sz="4" w:space="0" w:color="auto"/>
              <w:right w:val="single" w:sz="4" w:space="0" w:color="auto"/>
            </w:tcBorders>
            <w:noWrap/>
            <w:vAlign w:val="center"/>
            <w:hideMark/>
          </w:tcPr>
          <w:p w14:paraId="4AC2BC5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97.6</w:t>
            </w:r>
          </w:p>
        </w:tc>
        <w:tc>
          <w:tcPr>
            <w:tcW w:w="2140" w:type="dxa"/>
            <w:tcBorders>
              <w:top w:val="nil"/>
              <w:left w:val="nil"/>
              <w:bottom w:val="single" w:sz="4" w:space="0" w:color="auto"/>
              <w:right w:val="single" w:sz="4" w:space="0" w:color="auto"/>
            </w:tcBorders>
            <w:noWrap/>
            <w:vAlign w:val="center"/>
            <w:hideMark/>
          </w:tcPr>
          <w:p w14:paraId="2BC0F00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98.8</w:t>
            </w:r>
          </w:p>
        </w:tc>
      </w:tr>
      <w:tr w:rsidR="00532C3D" w14:paraId="0537471A"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41B20263" w14:textId="77777777" w:rsidR="00532C3D" w:rsidRDefault="00532C3D">
            <w:pPr>
              <w:rPr>
                <w:rFonts w:ascii="Arial" w:hAnsi="Arial" w:cs="Arial"/>
                <w:color w:val="000000"/>
                <w:lang w:val="es-MX" w:eastAsia="es-MX"/>
              </w:rPr>
            </w:pPr>
            <w:r>
              <w:rPr>
                <w:rFonts w:ascii="Arial" w:hAnsi="Arial" w:cs="Arial"/>
                <w:color w:val="000000"/>
                <w:lang w:val="es-MX" w:eastAsia="es-MX"/>
              </w:rPr>
              <w:t>Calidad de la planeación</w:t>
            </w:r>
          </w:p>
        </w:tc>
        <w:tc>
          <w:tcPr>
            <w:tcW w:w="1760" w:type="dxa"/>
            <w:tcBorders>
              <w:top w:val="nil"/>
              <w:left w:val="nil"/>
              <w:bottom w:val="single" w:sz="4" w:space="0" w:color="auto"/>
              <w:right w:val="single" w:sz="4" w:space="0" w:color="auto"/>
            </w:tcBorders>
            <w:noWrap/>
            <w:vAlign w:val="center"/>
            <w:hideMark/>
          </w:tcPr>
          <w:p w14:paraId="651261E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0D44031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2519ED26"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34AF5756" w14:textId="77777777" w:rsidR="00532C3D" w:rsidRDefault="00532C3D">
            <w:pPr>
              <w:rPr>
                <w:rFonts w:ascii="Arial" w:hAnsi="Arial" w:cs="Arial"/>
                <w:color w:val="000000"/>
                <w:lang w:val="es-MX" w:eastAsia="es-MX"/>
              </w:rPr>
            </w:pPr>
            <w:r>
              <w:rPr>
                <w:rFonts w:ascii="Arial" w:hAnsi="Arial" w:cs="Arial"/>
                <w:color w:val="000000"/>
                <w:lang w:val="es-MX" w:eastAsia="es-MX"/>
              </w:rPr>
              <w:t>Liderazgo estratégico</w:t>
            </w:r>
          </w:p>
        </w:tc>
        <w:tc>
          <w:tcPr>
            <w:tcW w:w="1760" w:type="dxa"/>
            <w:tcBorders>
              <w:top w:val="nil"/>
              <w:left w:val="nil"/>
              <w:bottom w:val="single" w:sz="4" w:space="0" w:color="auto"/>
              <w:right w:val="single" w:sz="4" w:space="0" w:color="auto"/>
            </w:tcBorders>
            <w:noWrap/>
            <w:vAlign w:val="center"/>
            <w:hideMark/>
          </w:tcPr>
          <w:p w14:paraId="45B63C2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7B2DBF8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4BE5786D"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6EAB8060"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4468DE3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99.2</w:t>
            </w:r>
          </w:p>
        </w:tc>
        <w:tc>
          <w:tcPr>
            <w:tcW w:w="2140" w:type="dxa"/>
            <w:tcBorders>
              <w:top w:val="nil"/>
              <w:left w:val="nil"/>
              <w:bottom w:val="single" w:sz="4" w:space="0" w:color="auto"/>
              <w:right w:val="single" w:sz="4" w:space="0" w:color="auto"/>
            </w:tcBorders>
            <w:noWrap/>
            <w:vAlign w:val="center"/>
            <w:hideMark/>
          </w:tcPr>
          <w:p w14:paraId="0621707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99.6</w:t>
            </w:r>
          </w:p>
        </w:tc>
      </w:tr>
    </w:tbl>
    <w:p w14:paraId="79CC925A"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381774FE"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76EFF622" w14:textId="77777777" w:rsidR="00532C3D" w:rsidRDefault="00532C3D" w:rsidP="00532C3D">
      <w:pPr>
        <w:jc w:val="both"/>
        <w:rPr>
          <w:rFonts w:ascii="Arial" w:eastAsiaTheme="minorHAnsi" w:hAnsi="Arial" w:cs="Arial"/>
          <w:sz w:val="24"/>
          <w:szCs w:val="24"/>
          <w:lang w:eastAsia="en-US"/>
        </w:rPr>
      </w:pPr>
      <w:r>
        <w:rPr>
          <w:rFonts w:ascii="Arial" w:hAnsi="Arial" w:cs="Arial"/>
          <w:sz w:val="24"/>
          <w:szCs w:val="24"/>
        </w:rPr>
        <w:t xml:space="preserve">El IDRD cuenta con los siguientes elementos estratégicos: </w:t>
      </w:r>
    </w:p>
    <w:p w14:paraId="6EC26997" w14:textId="641FE411" w:rsidR="00532C3D" w:rsidRDefault="00532C3D" w:rsidP="00532C3D">
      <w:pPr>
        <w:jc w:val="both"/>
        <w:rPr>
          <w:rFonts w:ascii="Arial" w:hAnsi="Arial" w:cs="Arial"/>
          <w:sz w:val="24"/>
          <w:szCs w:val="24"/>
        </w:rPr>
      </w:pPr>
    </w:p>
    <w:p w14:paraId="367D5284" w14:textId="00D372D7" w:rsidR="00A32D12" w:rsidRDefault="00A32D12" w:rsidP="00532C3D">
      <w:pPr>
        <w:jc w:val="both"/>
        <w:rPr>
          <w:rFonts w:ascii="Arial" w:hAnsi="Arial" w:cs="Arial"/>
          <w:sz w:val="24"/>
          <w:szCs w:val="24"/>
        </w:rPr>
      </w:pPr>
    </w:p>
    <w:p w14:paraId="4AE95043" w14:textId="73B8EFFB" w:rsidR="00A32D12" w:rsidRDefault="00A32D12" w:rsidP="00532C3D">
      <w:pPr>
        <w:jc w:val="both"/>
        <w:rPr>
          <w:rFonts w:ascii="Arial" w:hAnsi="Arial" w:cs="Arial"/>
          <w:sz w:val="24"/>
          <w:szCs w:val="24"/>
        </w:rPr>
      </w:pPr>
    </w:p>
    <w:p w14:paraId="18DB6D17" w14:textId="34F4DD67" w:rsidR="00A32D12" w:rsidRDefault="00A32D12" w:rsidP="00532C3D">
      <w:pPr>
        <w:jc w:val="both"/>
        <w:rPr>
          <w:rFonts w:ascii="Arial" w:hAnsi="Arial" w:cs="Arial"/>
          <w:sz w:val="24"/>
          <w:szCs w:val="24"/>
        </w:rPr>
      </w:pPr>
    </w:p>
    <w:p w14:paraId="30DE8E49" w14:textId="65056680" w:rsidR="00A32D12" w:rsidRDefault="00A32D12" w:rsidP="00532C3D">
      <w:pPr>
        <w:jc w:val="both"/>
        <w:rPr>
          <w:rFonts w:ascii="Arial" w:hAnsi="Arial" w:cs="Arial"/>
          <w:sz w:val="24"/>
          <w:szCs w:val="24"/>
        </w:rPr>
      </w:pPr>
    </w:p>
    <w:p w14:paraId="1B3A307E" w14:textId="22630C25" w:rsidR="00A32D12" w:rsidRDefault="00A32D12" w:rsidP="00532C3D">
      <w:pPr>
        <w:jc w:val="both"/>
        <w:rPr>
          <w:rFonts w:ascii="Arial" w:hAnsi="Arial" w:cs="Arial"/>
          <w:sz w:val="24"/>
          <w:szCs w:val="24"/>
        </w:rPr>
      </w:pPr>
    </w:p>
    <w:p w14:paraId="4CD5AE06" w14:textId="3C81FA11" w:rsidR="00A32D12" w:rsidRDefault="00A32D12" w:rsidP="00532C3D">
      <w:pPr>
        <w:jc w:val="both"/>
        <w:rPr>
          <w:rFonts w:ascii="Arial" w:hAnsi="Arial" w:cs="Arial"/>
          <w:sz w:val="24"/>
          <w:szCs w:val="24"/>
        </w:rPr>
      </w:pPr>
    </w:p>
    <w:p w14:paraId="61632881" w14:textId="3415BDE5" w:rsidR="00A32D12" w:rsidRDefault="00A32D12" w:rsidP="00532C3D">
      <w:pPr>
        <w:jc w:val="both"/>
        <w:rPr>
          <w:rFonts w:ascii="Arial" w:hAnsi="Arial" w:cs="Arial"/>
          <w:sz w:val="24"/>
          <w:szCs w:val="24"/>
        </w:rPr>
      </w:pPr>
    </w:p>
    <w:p w14:paraId="4122DCA6" w14:textId="717799B4" w:rsidR="00A32D12" w:rsidRDefault="00A32D12" w:rsidP="00532C3D">
      <w:pPr>
        <w:jc w:val="both"/>
        <w:rPr>
          <w:rFonts w:ascii="Arial" w:hAnsi="Arial" w:cs="Arial"/>
          <w:sz w:val="24"/>
          <w:szCs w:val="24"/>
        </w:rPr>
      </w:pPr>
    </w:p>
    <w:p w14:paraId="14508096" w14:textId="6F61A712" w:rsidR="00A32D12" w:rsidRDefault="00A32D12" w:rsidP="00532C3D">
      <w:pPr>
        <w:jc w:val="both"/>
        <w:rPr>
          <w:rFonts w:ascii="Arial" w:hAnsi="Arial" w:cs="Arial"/>
          <w:sz w:val="24"/>
          <w:szCs w:val="24"/>
        </w:rPr>
      </w:pPr>
    </w:p>
    <w:p w14:paraId="105360AB" w14:textId="77777777" w:rsidR="00A32D12" w:rsidRDefault="00A32D12" w:rsidP="00532C3D">
      <w:pPr>
        <w:jc w:val="both"/>
        <w:rPr>
          <w:rFonts w:ascii="Arial" w:hAnsi="Arial" w:cs="Arial"/>
          <w:sz w:val="24"/>
          <w:szCs w:val="24"/>
        </w:rPr>
      </w:pPr>
    </w:p>
    <w:p w14:paraId="3359ADC8" w14:textId="77777777" w:rsidR="00532C3D" w:rsidRDefault="00532C3D" w:rsidP="00532C3D">
      <w:pPr>
        <w:jc w:val="center"/>
        <w:rPr>
          <w:rFonts w:ascii="Arial" w:hAnsi="Arial" w:cs="Arial"/>
          <w:b/>
          <w:sz w:val="24"/>
          <w:szCs w:val="24"/>
        </w:rPr>
      </w:pPr>
      <w:r>
        <w:rPr>
          <w:rFonts w:ascii="Arial" w:hAnsi="Arial" w:cs="Arial"/>
          <w:b/>
          <w:sz w:val="24"/>
          <w:szCs w:val="24"/>
        </w:rPr>
        <w:t>Figura 1. Plan Estratégico Institucional</w:t>
      </w:r>
    </w:p>
    <w:p w14:paraId="126CA91A" w14:textId="4E4B86F1" w:rsidR="00532C3D" w:rsidRDefault="00532C3D" w:rsidP="00532C3D">
      <w:pPr>
        <w:ind w:left="284"/>
        <w:rPr>
          <w:rFonts w:ascii="Arial" w:hAnsi="Arial" w:cs="Arial"/>
          <w:sz w:val="24"/>
          <w:szCs w:val="24"/>
        </w:rPr>
      </w:pPr>
      <w:r>
        <w:rPr>
          <w:rFonts w:ascii="Arial" w:hAnsi="Arial" w:cs="Arial"/>
          <w:noProof/>
          <w:sz w:val="24"/>
          <w:szCs w:val="24"/>
          <w:lang w:eastAsia="es-CO"/>
        </w:rPr>
        <w:drawing>
          <wp:inline distT="0" distB="0" distL="0" distR="0" wp14:anchorId="7D4EED15" wp14:editId="5CCA0C6D">
            <wp:extent cx="5868670" cy="21151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6">
                      <a:extLst>
                        <a:ext uri="{28A0092B-C50C-407E-A947-70E740481C1C}">
                          <a14:useLocalDpi xmlns:a14="http://schemas.microsoft.com/office/drawing/2010/main" val="0"/>
                        </a:ext>
                      </a:extLst>
                    </a:blip>
                    <a:srcRect l="28638" t="13251" r="14697" b="48882"/>
                    <a:stretch>
                      <a:fillRect/>
                    </a:stretch>
                  </pic:blipFill>
                  <pic:spPr bwMode="auto">
                    <a:xfrm>
                      <a:off x="0" y="0"/>
                      <a:ext cx="5868670" cy="2115185"/>
                    </a:xfrm>
                    <a:prstGeom prst="rect">
                      <a:avLst/>
                    </a:prstGeom>
                    <a:noFill/>
                    <a:ln>
                      <a:noFill/>
                    </a:ln>
                  </pic:spPr>
                </pic:pic>
              </a:graphicData>
            </a:graphic>
          </wp:inline>
        </w:drawing>
      </w:r>
    </w:p>
    <w:p w14:paraId="6D9FFCF2" w14:textId="417E79EC" w:rsidR="00532C3D" w:rsidRDefault="00532C3D" w:rsidP="00532C3D">
      <w:pPr>
        <w:ind w:left="284"/>
        <w:rPr>
          <w:rFonts w:ascii="Arial" w:hAnsi="Arial" w:cs="Arial"/>
          <w:sz w:val="24"/>
          <w:szCs w:val="24"/>
        </w:rPr>
      </w:pPr>
      <w:r>
        <w:rPr>
          <w:rFonts w:ascii="Arial" w:hAnsi="Arial" w:cs="Arial"/>
          <w:noProof/>
          <w:sz w:val="24"/>
          <w:szCs w:val="24"/>
          <w:lang w:eastAsia="es-CO"/>
        </w:rPr>
        <w:drawing>
          <wp:inline distT="0" distB="0" distL="0" distR="0" wp14:anchorId="57EA49B2" wp14:editId="71396256">
            <wp:extent cx="5972810" cy="2028825"/>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6">
                      <a:extLst>
                        <a:ext uri="{28A0092B-C50C-407E-A947-70E740481C1C}">
                          <a14:useLocalDpi xmlns:a14="http://schemas.microsoft.com/office/drawing/2010/main" val="0"/>
                        </a:ext>
                      </a:extLst>
                    </a:blip>
                    <a:srcRect l="28638" t="49278" r="12386" b="5615"/>
                    <a:stretch>
                      <a:fillRect/>
                    </a:stretch>
                  </pic:blipFill>
                  <pic:spPr bwMode="auto">
                    <a:xfrm>
                      <a:off x="0" y="0"/>
                      <a:ext cx="5972810" cy="2028825"/>
                    </a:xfrm>
                    <a:prstGeom prst="rect">
                      <a:avLst/>
                    </a:prstGeom>
                    <a:noFill/>
                    <a:ln>
                      <a:noFill/>
                    </a:ln>
                  </pic:spPr>
                </pic:pic>
              </a:graphicData>
            </a:graphic>
          </wp:inline>
        </w:drawing>
      </w:r>
    </w:p>
    <w:p w14:paraId="2DB7BA17" w14:textId="77777777" w:rsidR="00532C3D" w:rsidRDefault="00532C3D" w:rsidP="00532C3D">
      <w:pPr>
        <w:pStyle w:val="Descripcin"/>
        <w:rPr>
          <w:rFonts w:ascii="Arial" w:hAnsi="Arial" w:cs="Arial"/>
          <w:color w:val="auto"/>
          <w:sz w:val="16"/>
          <w:szCs w:val="16"/>
        </w:rPr>
      </w:pPr>
      <w:r>
        <w:rPr>
          <w:rFonts w:ascii="Arial" w:hAnsi="Arial" w:cs="Arial"/>
          <w:color w:val="auto"/>
          <w:sz w:val="16"/>
          <w:szCs w:val="16"/>
        </w:rPr>
        <w:t>Fuente:  Oficina Asesora de Planeación IDRD</w:t>
      </w:r>
    </w:p>
    <w:p w14:paraId="382E3E89" w14:textId="77777777" w:rsidR="007E386C" w:rsidRDefault="007E386C" w:rsidP="00532C3D">
      <w:pPr>
        <w:widowControl w:val="0"/>
        <w:tabs>
          <w:tab w:val="left" w:pos="709"/>
        </w:tabs>
        <w:spacing w:line="264" w:lineRule="auto"/>
        <w:jc w:val="both"/>
        <w:outlineLvl w:val="1"/>
        <w:rPr>
          <w:rFonts w:ascii="Arial" w:hAnsi="Arial" w:cs="Arial"/>
          <w:b/>
          <w:sz w:val="24"/>
          <w:szCs w:val="24"/>
          <w:lang w:val="es-ES" w:eastAsia="es-ES"/>
        </w:rPr>
      </w:pPr>
    </w:p>
    <w:p w14:paraId="7C6AC6AA" w14:textId="0B82E8EB" w:rsidR="00532C3D" w:rsidRDefault="00532C3D" w:rsidP="00A32D12">
      <w:pPr>
        <w:rPr>
          <w:rFonts w:ascii="Arial" w:hAnsi="Arial" w:cs="Arial"/>
          <w:b/>
          <w:color w:val="auto"/>
          <w:sz w:val="24"/>
          <w:szCs w:val="24"/>
          <w:lang w:val="es-ES" w:eastAsia="es-ES"/>
        </w:rPr>
      </w:pPr>
      <w:bookmarkStart w:id="52" w:name="_Toc54804921"/>
      <w:r>
        <w:rPr>
          <w:rFonts w:ascii="Arial" w:hAnsi="Arial" w:cs="Arial"/>
          <w:b/>
          <w:sz w:val="24"/>
          <w:szCs w:val="24"/>
          <w:lang w:val="es-ES" w:eastAsia="es-ES"/>
        </w:rPr>
        <w:t>Política de gestión presupuestal y eficiencia del gasto público</w:t>
      </w:r>
      <w:bookmarkEnd w:id="52"/>
    </w:p>
    <w:p w14:paraId="27545E72"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6AB80A76" w14:textId="77777777"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gestión presupuestal y eficiencia del gasto público se ubicó en 100 % siendo sus cinco componentes </w:t>
      </w:r>
      <w:r>
        <w:rPr>
          <w:rFonts w:ascii="Arial" w:hAnsi="Arial" w:cs="Arial"/>
          <w:sz w:val="24"/>
          <w:szCs w:val="24"/>
          <w:lang w:val="es-ES" w:eastAsia="es-ES"/>
        </w:rPr>
        <w:t>calificados con un rango alto.</w:t>
      </w:r>
    </w:p>
    <w:p w14:paraId="317642E9"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tbl>
      <w:tblPr>
        <w:tblW w:w="7120" w:type="dxa"/>
        <w:tblInd w:w="849" w:type="dxa"/>
        <w:tblCellMar>
          <w:left w:w="70" w:type="dxa"/>
          <w:right w:w="70" w:type="dxa"/>
        </w:tblCellMar>
        <w:tblLook w:val="04A0" w:firstRow="1" w:lastRow="0" w:firstColumn="1" w:lastColumn="0" w:noHBand="0" w:noVBand="1"/>
      </w:tblPr>
      <w:tblGrid>
        <w:gridCol w:w="3220"/>
        <w:gridCol w:w="1760"/>
        <w:gridCol w:w="2140"/>
      </w:tblGrid>
      <w:tr w:rsidR="00532C3D" w14:paraId="720650AB" w14:textId="77777777" w:rsidTr="00532C3D">
        <w:trPr>
          <w:trHeight w:val="765"/>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20F1A9A8"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GESTIÓN PRESUPUESTAL</w:t>
            </w:r>
          </w:p>
        </w:tc>
      </w:tr>
      <w:tr w:rsidR="00532C3D" w14:paraId="2890FF93" w14:textId="77777777" w:rsidTr="00532C3D">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7751AAA0"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130BBBBB"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442DB54C"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4860EE1F" w14:textId="77777777" w:rsidTr="00532C3D">
        <w:trPr>
          <w:trHeight w:val="435"/>
        </w:trPr>
        <w:tc>
          <w:tcPr>
            <w:tcW w:w="3220" w:type="dxa"/>
            <w:tcBorders>
              <w:top w:val="nil"/>
              <w:left w:val="single" w:sz="4" w:space="0" w:color="auto"/>
              <w:bottom w:val="single" w:sz="4" w:space="0" w:color="auto"/>
              <w:right w:val="single" w:sz="4" w:space="0" w:color="auto"/>
            </w:tcBorders>
            <w:vAlign w:val="center"/>
            <w:hideMark/>
          </w:tcPr>
          <w:p w14:paraId="5DA97182" w14:textId="77777777" w:rsidR="00532C3D" w:rsidRDefault="00532C3D">
            <w:pPr>
              <w:rPr>
                <w:rFonts w:ascii="Arial" w:hAnsi="Arial" w:cs="Arial"/>
                <w:color w:val="000000"/>
                <w:lang w:val="es-MX" w:eastAsia="es-MX"/>
              </w:rPr>
            </w:pPr>
            <w:r>
              <w:rPr>
                <w:rFonts w:ascii="Arial" w:hAnsi="Arial" w:cs="Arial"/>
                <w:color w:val="000000"/>
                <w:lang w:val="es-MX" w:eastAsia="es-MX"/>
              </w:rPr>
              <w:t>Programación presupuestal</w:t>
            </w:r>
          </w:p>
        </w:tc>
        <w:tc>
          <w:tcPr>
            <w:tcW w:w="1760" w:type="dxa"/>
            <w:tcBorders>
              <w:top w:val="nil"/>
              <w:left w:val="nil"/>
              <w:bottom w:val="single" w:sz="4" w:space="0" w:color="auto"/>
              <w:right w:val="single" w:sz="4" w:space="0" w:color="auto"/>
            </w:tcBorders>
            <w:noWrap/>
            <w:vAlign w:val="center"/>
            <w:hideMark/>
          </w:tcPr>
          <w:p w14:paraId="4874708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360DBEE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185849CB"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499BE511" w14:textId="77777777" w:rsidR="00532C3D" w:rsidRDefault="00532C3D">
            <w:pPr>
              <w:rPr>
                <w:rFonts w:ascii="Arial" w:hAnsi="Arial" w:cs="Arial"/>
                <w:color w:val="000000"/>
                <w:lang w:val="es-MX" w:eastAsia="es-MX"/>
              </w:rPr>
            </w:pPr>
            <w:r>
              <w:rPr>
                <w:rFonts w:ascii="Arial" w:hAnsi="Arial" w:cs="Arial"/>
                <w:color w:val="000000"/>
                <w:lang w:val="es-MX" w:eastAsia="es-MX"/>
              </w:rPr>
              <w:t>Anteproyecto de presupuesto</w:t>
            </w:r>
          </w:p>
        </w:tc>
        <w:tc>
          <w:tcPr>
            <w:tcW w:w="1760" w:type="dxa"/>
            <w:tcBorders>
              <w:top w:val="nil"/>
              <w:left w:val="nil"/>
              <w:bottom w:val="single" w:sz="4" w:space="0" w:color="auto"/>
              <w:right w:val="single" w:sz="4" w:space="0" w:color="auto"/>
            </w:tcBorders>
            <w:noWrap/>
            <w:vAlign w:val="center"/>
            <w:hideMark/>
          </w:tcPr>
          <w:p w14:paraId="7CAF93C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76C5ABA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0630E892"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0E13B5E9" w14:textId="77777777" w:rsidR="00532C3D" w:rsidRDefault="00532C3D">
            <w:pPr>
              <w:rPr>
                <w:rFonts w:ascii="Arial" w:hAnsi="Arial" w:cs="Arial"/>
                <w:color w:val="000000"/>
                <w:lang w:val="es-MX" w:eastAsia="es-MX"/>
              </w:rPr>
            </w:pPr>
            <w:r>
              <w:rPr>
                <w:rFonts w:ascii="Arial" w:hAnsi="Arial" w:cs="Arial"/>
                <w:color w:val="000000"/>
                <w:lang w:val="es-MX" w:eastAsia="es-MX"/>
              </w:rPr>
              <w:t>Ejecución presupuestal</w:t>
            </w:r>
          </w:p>
        </w:tc>
        <w:tc>
          <w:tcPr>
            <w:tcW w:w="1760" w:type="dxa"/>
            <w:tcBorders>
              <w:top w:val="nil"/>
              <w:left w:val="nil"/>
              <w:bottom w:val="single" w:sz="4" w:space="0" w:color="auto"/>
              <w:right w:val="single" w:sz="4" w:space="0" w:color="auto"/>
            </w:tcBorders>
            <w:noWrap/>
            <w:vAlign w:val="center"/>
            <w:hideMark/>
          </w:tcPr>
          <w:p w14:paraId="253651D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2FEF30D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012DA6F0"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1D56DB52" w14:textId="77777777" w:rsidR="00532C3D" w:rsidRDefault="00532C3D">
            <w:pPr>
              <w:rPr>
                <w:rFonts w:ascii="Arial" w:hAnsi="Arial" w:cs="Arial"/>
                <w:color w:val="000000"/>
                <w:lang w:val="es-MX" w:eastAsia="es-MX"/>
              </w:rPr>
            </w:pPr>
            <w:r>
              <w:rPr>
                <w:rFonts w:ascii="Arial" w:hAnsi="Arial" w:cs="Arial"/>
                <w:color w:val="000000"/>
                <w:lang w:val="es-MX" w:eastAsia="es-MX"/>
              </w:rPr>
              <w:lastRenderedPageBreak/>
              <w:t>Ejercicio contractual</w:t>
            </w:r>
          </w:p>
        </w:tc>
        <w:tc>
          <w:tcPr>
            <w:tcW w:w="1760" w:type="dxa"/>
            <w:tcBorders>
              <w:top w:val="nil"/>
              <w:left w:val="nil"/>
              <w:bottom w:val="single" w:sz="4" w:space="0" w:color="auto"/>
              <w:right w:val="single" w:sz="4" w:space="0" w:color="auto"/>
            </w:tcBorders>
            <w:noWrap/>
            <w:vAlign w:val="center"/>
            <w:hideMark/>
          </w:tcPr>
          <w:p w14:paraId="282887B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35EA864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46D9FDAD"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4F69FC8F" w14:textId="77777777" w:rsidR="00532C3D" w:rsidRDefault="00532C3D">
            <w:pPr>
              <w:rPr>
                <w:rFonts w:ascii="Arial" w:hAnsi="Arial" w:cs="Arial"/>
                <w:color w:val="000000"/>
                <w:lang w:val="es-MX" w:eastAsia="es-MX"/>
              </w:rPr>
            </w:pPr>
            <w:r>
              <w:rPr>
                <w:rFonts w:ascii="Arial" w:hAnsi="Arial" w:cs="Arial"/>
                <w:color w:val="000000"/>
                <w:lang w:val="es-MX" w:eastAsia="es-MX"/>
              </w:rPr>
              <w:t>Ejercicio contable</w:t>
            </w:r>
          </w:p>
        </w:tc>
        <w:tc>
          <w:tcPr>
            <w:tcW w:w="1760" w:type="dxa"/>
            <w:tcBorders>
              <w:top w:val="nil"/>
              <w:left w:val="nil"/>
              <w:bottom w:val="single" w:sz="4" w:space="0" w:color="auto"/>
              <w:right w:val="single" w:sz="4" w:space="0" w:color="auto"/>
            </w:tcBorders>
            <w:noWrap/>
            <w:vAlign w:val="center"/>
            <w:hideMark/>
          </w:tcPr>
          <w:p w14:paraId="300ADCB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2BC1DA2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24AB260A"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33E5BFF2"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1001888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25E0305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bl>
    <w:p w14:paraId="54DF1C75" w14:textId="77777777" w:rsidR="00532C3D" w:rsidRDefault="00532C3D" w:rsidP="00532C3D">
      <w:pPr>
        <w:widowControl w:val="0"/>
        <w:tabs>
          <w:tab w:val="left" w:pos="426"/>
        </w:tabs>
        <w:spacing w:line="264" w:lineRule="auto"/>
        <w:jc w:val="both"/>
        <w:rPr>
          <w:rFonts w:ascii="Arial" w:hAnsi="Arial" w:cs="Arial"/>
          <w:color w:val="auto"/>
          <w:sz w:val="24"/>
          <w:szCs w:val="24"/>
          <w:lang w:val="es-ES" w:eastAsia="es-ES"/>
        </w:rPr>
      </w:pPr>
    </w:p>
    <w:p w14:paraId="0E5391A5"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370711F3"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25487B29"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r>
        <w:rPr>
          <w:rFonts w:ascii="Arial" w:hAnsi="Arial" w:cs="Arial"/>
          <w:sz w:val="24"/>
          <w:szCs w:val="24"/>
          <w:lang w:val="es-ES" w:eastAsia="es-ES"/>
        </w:rPr>
        <w:t xml:space="preserve">Frente a esta política la entidad ha venido desarrollando su proceso financiero teniendo en cuenta la programación presupuestal, el anteproyecto de presupuesto, la ejecución presupuestal y el proceso contable. </w:t>
      </w:r>
    </w:p>
    <w:p w14:paraId="68A98C3D"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4B75F0C7"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r>
        <w:rPr>
          <w:rFonts w:ascii="Arial" w:hAnsi="Arial" w:cs="Arial"/>
          <w:sz w:val="24"/>
          <w:szCs w:val="24"/>
          <w:lang w:val="es-ES" w:eastAsia="es-ES"/>
        </w:rPr>
        <w:t xml:space="preserve">La información correspondiente, así como sus anexos se encuentra en el capítulo I “Presupuesto” y en el capítulo IV “Contratación”. </w:t>
      </w:r>
    </w:p>
    <w:p w14:paraId="06A2DC5C"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454108DF" w14:textId="77777777" w:rsidR="00532C3D" w:rsidRDefault="00532C3D" w:rsidP="00532C3D">
      <w:pPr>
        <w:widowControl w:val="0"/>
        <w:tabs>
          <w:tab w:val="left" w:pos="709"/>
        </w:tabs>
        <w:spacing w:line="264" w:lineRule="auto"/>
        <w:jc w:val="both"/>
        <w:rPr>
          <w:rFonts w:ascii="Arial" w:hAnsi="Arial" w:cs="Arial"/>
          <w:b/>
          <w:sz w:val="24"/>
          <w:szCs w:val="24"/>
          <w:lang w:eastAsia="es-ES"/>
        </w:rPr>
      </w:pPr>
    </w:p>
    <w:p w14:paraId="6AFE3AA3" w14:textId="77777777" w:rsidR="00532C3D" w:rsidRDefault="00532C3D" w:rsidP="00A32D12">
      <w:pPr>
        <w:rPr>
          <w:rFonts w:ascii="Arial" w:hAnsi="Arial" w:cs="Arial"/>
          <w:b/>
          <w:sz w:val="24"/>
          <w:szCs w:val="24"/>
          <w:lang w:val="es-ES" w:eastAsia="es-ES"/>
        </w:rPr>
      </w:pPr>
      <w:bookmarkStart w:id="53" w:name="_Toc54804922"/>
      <w:r>
        <w:rPr>
          <w:rFonts w:ascii="Arial" w:hAnsi="Arial" w:cs="Arial"/>
          <w:b/>
          <w:sz w:val="24"/>
          <w:szCs w:val="24"/>
          <w:lang w:val="es-ES" w:eastAsia="es-ES"/>
        </w:rPr>
        <w:t>Política de gestión plan anticorrupción</w:t>
      </w:r>
      <w:bookmarkEnd w:id="53"/>
    </w:p>
    <w:p w14:paraId="361C6112"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79C4D211" w14:textId="77777777" w:rsidR="00532C3D" w:rsidRDefault="00532C3D" w:rsidP="00A32D12">
      <w:pPr>
        <w:rPr>
          <w:rFonts w:ascii="Arial" w:hAnsi="Arial" w:cs="Arial"/>
          <w:b/>
          <w:sz w:val="24"/>
          <w:szCs w:val="24"/>
          <w:lang w:val="es-ES" w:eastAsia="es-ES"/>
        </w:rPr>
      </w:pPr>
      <w:bookmarkStart w:id="54" w:name="_Toc54804923"/>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gestión plan anticorrupción se ubicó en 100 % siendo sus seis componentes </w:t>
      </w:r>
      <w:r>
        <w:rPr>
          <w:rFonts w:ascii="Arial" w:hAnsi="Arial" w:cs="Arial"/>
          <w:sz w:val="24"/>
          <w:szCs w:val="24"/>
          <w:lang w:val="es-ES" w:eastAsia="es-ES"/>
        </w:rPr>
        <w:t>calificados con un rango alto.</w:t>
      </w:r>
      <w:bookmarkEnd w:id="54"/>
    </w:p>
    <w:p w14:paraId="0EBBD0E9"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564A4280"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7120" w:type="dxa"/>
        <w:tblInd w:w="849" w:type="dxa"/>
        <w:tblCellMar>
          <w:left w:w="70" w:type="dxa"/>
          <w:right w:w="70" w:type="dxa"/>
        </w:tblCellMar>
        <w:tblLook w:val="04A0" w:firstRow="1" w:lastRow="0" w:firstColumn="1" w:lastColumn="0" w:noHBand="0" w:noVBand="1"/>
      </w:tblPr>
      <w:tblGrid>
        <w:gridCol w:w="3220"/>
        <w:gridCol w:w="1760"/>
        <w:gridCol w:w="2140"/>
      </w:tblGrid>
      <w:tr w:rsidR="00532C3D" w14:paraId="0911287A" w14:textId="77777777" w:rsidTr="00532C3D">
        <w:trPr>
          <w:trHeight w:val="795"/>
        </w:trPr>
        <w:tc>
          <w:tcPr>
            <w:tcW w:w="7120" w:type="dxa"/>
            <w:gridSpan w:val="3"/>
            <w:tcBorders>
              <w:top w:val="single" w:sz="8" w:space="0" w:color="auto"/>
              <w:left w:val="single" w:sz="8" w:space="0" w:color="auto"/>
              <w:bottom w:val="single" w:sz="8" w:space="0" w:color="auto"/>
              <w:right w:val="single" w:sz="8" w:space="0" w:color="000000"/>
            </w:tcBorders>
            <w:shd w:val="clear" w:color="auto" w:fill="FFFFFF"/>
            <w:vAlign w:val="center"/>
            <w:hideMark/>
          </w:tcPr>
          <w:p w14:paraId="79E609C1"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 xml:space="preserve">RESULTADOS AUTODIAGNÓSTICO GESTIÓN PLAN ANTICORRUPCIÓN </w:t>
            </w:r>
          </w:p>
        </w:tc>
      </w:tr>
      <w:tr w:rsidR="00532C3D" w14:paraId="51FE337D" w14:textId="77777777" w:rsidTr="00532C3D">
        <w:trPr>
          <w:trHeight w:val="6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724A916E"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FFFFFF"/>
            <w:vAlign w:val="center"/>
            <w:hideMark/>
          </w:tcPr>
          <w:p w14:paraId="31BA233F"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FFFFFF"/>
            <w:vAlign w:val="center"/>
            <w:hideMark/>
          </w:tcPr>
          <w:p w14:paraId="4CE6EC25"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27DDE126" w14:textId="77777777" w:rsidTr="00532C3D">
        <w:trPr>
          <w:trHeight w:val="3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200A1967" w14:textId="77777777" w:rsidR="00532C3D" w:rsidRDefault="00532C3D">
            <w:pPr>
              <w:rPr>
                <w:rFonts w:ascii="Arial" w:hAnsi="Arial" w:cs="Arial"/>
                <w:color w:val="000000"/>
                <w:lang w:val="es-MX" w:eastAsia="es-MX"/>
              </w:rPr>
            </w:pPr>
            <w:r>
              <w:rPr>
                <w:rFonts w:ascii="Arial" w:hAnsi="Arial" w:cs="Arial"/>
                <w:color w:val="000000"/>
                <w:lang w:val="es-MX" w:eastAsia="es-MX"/>
              </w:rPr>
              <w:t>Planeación</w:t>
            </w:r>
          </w:p>
        </w:tc>
        <w:tc>
          <w:tcPr>
            <w:tcW w:w="1760" w:type="dxa"/>
            <w:tcBorders>
              <w:top w:val="nil"/>
              <w:left w:val="nil"/>
              <w:bottom w:val="single" w:sz="4" w:space="0" w:color="auto"/>
              <w:right w:val="single" w:sz="4" w:space="0" w:color="auto"/>
            </w:tcBorders>
            <w:shd w:val="clear" w:color="auto" w:fill="FFFFFF"/>
            <w:noWrap/>
            <w:vAlign w:val="center"/>
            <w:hideMark/>
          </w:tcPr>
          <w:p w14:paraId="3E7D59D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69EC434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55289394" w14:textId="77777777" w:rsidTr="00532C3D">
        <w:trPr>
          <w:trHeight w:val="3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061326EE" w14:textId="77777777" w:rsidR="00532C3D" w:rsidRDefault="00532C3D">
            <w:pPr>
              <w:rPr>
                <w:rFonts w:ascii="Arial" w:hAnsi="Arial" w:cs="Arial"/>
                <w:color w:val="000000"/>
                <w:lang w:val="es-MX" w:eastAsia="es-MX"/>
              </w:rPr>
            </w:pPr>
            <w:r>
              <w:rPr>
                <w:rFonts w:ascii="Arial" w:hAnsi="Arial" w:cs="Arial"/>
                <w:color w:val="000000"/>
                <w:lang w:val="es-MX" w:eastAsia="es-MX"/>
              </w:rPr>
              <w:t>Publicación</w:t>
            </w:r>
          </w:p>
        </w:tc>
        <w:tc>
          <w:tcPr>
            <w:tcW w:w="1760" w:type="dxa"/>
            <w:tcBorders>
              <w:top w:val="nil"/>
              <w:left w:val="nil"/>
              <w:bottom w:val="single" w:sz="4" w:space="0" w:color="auto"/>
              <w:right w:val="single" w:sz="4" w:space="0" w:color="auto"/>
            </w:tcBorders>
            <w:shd w:val="clear" w:color="auto" w:fill="FFFFFF"/>
            <w:noWrap/>
            <w:vAlign w:val="center"/>
            <w:hideMark/>
          </w:tcPr>
          <w:p w14:paraId="27C92DD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6BEF44A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217AB6F4" w14:textId="77777777" w:rsidTr="00532C3D">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10B26C83" w14:textId="77777777" w:rsidR="00532C3D" w:rsidRDefault="00532C3D">
            <w:pPr>
              <w:rPr>
                <w:rFonts w:ascii="Arial" w:hAnsi="Arial" w:cs="Arial"/>
                <w:color w:val="000000"/>
                <w:lang w:val="es-MX" w:eastAsia="es-MX"/>
              </w:rPr>
            </w:pPr>
            <w:r>
              <w:rPr>
                <w:rFonts w:ascii="Arial" w:hAnsi="Arial" w:cs="Arial"/>
                <w:color w:val="000000"/>
                <w:lang w:val="es-MX" w:eastAsia="es-MX"/>
              </w:rPr>
              <w:t>Construcción mapa de riesgos de corrupción</w:t>
            </w:r>
          </w:p>
        </w:tc>
        <w:tc>
          <w:tcPr>
            <w:tcW w:w="1760" w:type="dxa"/>
            <w:tcBorders>
              <w:top w:val="nil"/>
              <w:left w:val="nil"/>
              <w:bottom w:val="single" w:sz="4" w:space="0" w:color="auto"/>
              <w:right w:val="single" w:sz="4" w:space="0" w:color="auto"/>
            </w:tcBorders>
            <w:shd w:val="clear" w:color="auto" w:fill="FFFFFF"/>
            <w:noWrap/>
            <w:vAlign w:val="center"/>
            <w:hideMark/>
          </w:tcPr>
          <w:p w14:paraId="27F9859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2A873EA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3383EB17" w14:textId="77777777" w:rsidTr="00532C3D">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7BC969E8" w14:textId="77777777" w:rsidR="00532C3D" w:rsidRDefault="00532C3D">
            <w:pPr>
              <w:rPr>
                <w:rFonts w:ascii="Arial" w:hAnsi="Arial" w:cs="Arial"/>
                <w:color w:val="000000"/>
                <w:lang w:val="es-MX" w:eastAsia="es-MX"/>
              </w:rPr>
            </w:pPr>
            <w:r>
              <w:rPr>
                <w:rFonts w:ascii="Arial" w:hAnsi="Arial" w:cs="Arial"/>
                <w:color w:val="000000"/>
                <w:lang w:val="es-MX" w:eastAsia="es-MX"/>
              </w:rPr>
              <w:t>Seguimiento al mapa de riesgos de corrupción</w:t>
            </w:r>
          </w:p>
        </w:tc>
        <w:tc>
          <w:tcPr>
            <w:tcW w:w="1760" w:type="dxa"/>
            <w:tcBorders>
              <w:top w:val="nil"/>
              <w:left w:val="nil"/>
              <w:bottom w:val="single" w:sz="4" w:space="0" w:color="auto"/>
              <w:right w:val="single" w:sz="4" w:space="0" w:color="auto"/>
            </w:tcBorders>
            <w:shd w:val="clear" w:color="auto" w:fill="FFFFFF"/>
            <w:noWrap/>
            <w:vAlign w:val="center"/>
            <w:hideMark/>
          </w:tcPr>
          <w:p w14:paraId="78F0DD1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4B5FC13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1988190E" w14:textId="77777777" w:rsidTr="00532C3D">
        <w:trPr>
          <w:trHeight w:val="3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66DEAD37" w14:textId="77777777" w:rsidR="00532C3D" w:rsidRDefault="00532C3D">
            <w:pPr>
              <w:rPr>
                <w:rFonts w:ascii="Arial" w:hAnsi="Arial" w:cs="Arial"/>
                <w:color w:val="000000"/>
                <w:lang w:val="es-MX" w:eastAsia="es-MX"/>
              </w:rPr>
            </w:pPr>
            <w:r>
              <w:rPr>
                <w:rFonts w:ascii="Arial" w:hAnsi="Arial" w:cs="Arial"/>
                <w:color w:val="000000"/>
                <w:lang w:val="es-MX" w:eastAsia="es-MX"/>
              </w:rPr>
              <w:t>Integridad</w:t>
            </w:r>
          </w:p>
        </w:tc>
        <w:tc>
          <w:tcPr>
            <w:tcW w:w="1760" w:type="dxa"/>
            <w:tcBorders>
              <w:top w:val="nil"/>
              <w:left w:val="nil"/>
              <w:bottom w:val="single" w:sz="4" w:space="0" w:color="auto"/>
              <w:right w:val="single" w:sz="4" w:space="0" w:color="auto"/>
            </w:tcBorders>
            <w:shd w:val="clear" w:color="auto" w:fill="FFFFFF"/>
            <w:noWrap/>
            <w:vAlign w:val="center"/>
            <w:hideMark/>
          </w:tcPr>
          <w:p w14:paraId="07A80B5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54C80C2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06AFE36F" w14:textId="77777777" w:rsidTr="00532C3D">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1535E77C" w14:textId="77777777" w:rsidR="00532C3D" w:rsidRDefault="00532C3D">
            <w:pPr>
              <w:rPr>
                <w:rFonts w:ascii="Arial" w:hAnsi="Arial" w:cs="Arial"/>
                <w:color w:val="000000"/>
                <w:lang w:val="es-MX" w:eastAsia="es-MX"/>
              </w:rPr>
            </w:pPr>
            <w:r>
              <w:rPr>
                <w:rFonts w:ascii="Arial" w:hAnsi="Arial" w:cs="Arial"/>
                <w:color w:val="000000"/>
                <w:lang w:val="es-MX" w:eastAsia="es-MX"/>
              </w:rPr>
              <w:t>Seguimiento al plan anticorrupción</w:t>
            </w:r>
          </w:p>
        </w:tc>
        <w:tc>
          <w:tcPr>
            <w:tcW w:w="1760" w:type="dxa"/>
            <w:tcBorders>
              <w:top w:val="nil"/>
              <w:left w:val="nil"/>
              <w:bottom w:val="single" w:sz="4" w:space="0" w:color="auto"/>
              <w:right w:val="single" w:sz="4" w:space="0" w:color="auto"/>
            </w:tcBorders>
            <w:shd w:val="clear" w:color="auto" w:fill="FFFFFF"/>
            <w:noWrap/>
            <w:vAlign w:val="center"/>
            <w:hideMark/>
          </w:tcPr>
          <w:p w14:paraId="4FFE38C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66D4A44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39CD7B25" w14:textId="77777777" w:rsidTr="00532C3D">
        <w:trPr>
          <w:trHeight w:val="300"/>
        </w:trPr>
        <w:tc>
          <w:tcPr>
            <w:tcW w:w="3220" w:type="dxa"/>
            <w:tcBorders>
              <w:top w:val="nil"/>
              <w:left w:val="single" w:sz="4" w:space="0" w:color="auto"/>
              <w:bottom w:val="single" w:sz="4" w:space="0" w:color="auto"/>
              <w:right w:val="single" w:sz="4" w:space="0" w:color="auto"/>
            </w:tcBorders>
            <w:shd w:val="clear" w:color="auto" w:fill="FFFFFF"/>
            <w:noWrap/>
            <w:vAlign w:val="center"/>
            <w:hideMark/>
          </w:tcPr>
          <w:p w14:paraId="24B4DB6A"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shd w:val="clear" w:color="auto" w:fill="FFFFFF"/>
            <w:noWrap/>
            <w:vAlign w:val="center"/>
            <w:hideMark/>
          </w:tcPr>
          <w:p w14:paraId="49522CE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70925B8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bl>
    <w:p w14:paraId="1AFA0A18" w14:textId="77777777" w:rsidR="00532C3D" w:rsidRDefault="00532C3D" w:rsidP="00532C3D">
      <w:pPr>
        <w:widowControl w:val="0"/>
        <w:tabs>
          <w:tab w:val="left" w:pos="709"/>
        </w:tabs>
        <w:spacing w:line="264" w:lineRule="auto"/>
        <w:jc w:val="both"/>
        <w:rPr>
          <w:rFonts w:ascii="Arial" w:hAnsi="Arial" w:cs="Arial"/>
          <w:b/>
          <w:color w:val="auto"/>
          <w:sz w:val="24"/>
          <w:szCs w:val="24"/>
          <w:lang w:val="es-ES" w:eastAsia="es-ES"/>
        </w:rPr>
      </w:pPr>
    </w:p>
    <w:p w14:paraId="0561F16C" w14:textId="77777777" w:rsidR="00532C3D" w:rsidRDefault="00532C3D" w:rsidP="00532C3D">
      <w:pPr>
        <w:widowControl w:val="0"/>
        <w:tabs>
          <w:tab w:val="left" w:pos="709"/>
        </w:tabs>
        <w:spacing w:line="264" w:lineRule="auto"/>
        <w:jc w:val="both"/>
        <w:rPr>
          <w:rFonts w:ascii="Arial" w:hAnsi="Arial" w:cs="Arial"/>
          <w:b/>
          <w:sz w:val="24"/>
          <w:szCs w:val="24"/>
          <w:lang w:eastAsia="es-ES"/>
        </w:rPr>
      </w:pPr>
    </w:p>
    <w:p w14:paraId="19776047" w14:textId="77777777" w:rsidR="00532C3D" w:rsidRDefault="00532C3D" w:rsidP="00A32D12">
      <w:pPr>
        <w:rPr>
          <w:rFonts w:ascii="Arial" w:hAnsi="Arial" w:cs="Arial"/>
          <w:b/>
          <w:sz w:val="24"/>
          <w:szCs w:val="24"/>
          <w:lang w:val="es-ES" w:eastAsia="es-ES"/>
        </w:rPr>
      </w:pPr>
      <w:bookmarkStart w:id="55" w:name="_Toc54804924"/>
      <w:r>
        <w:rPr>
          <w:rFonts w:ascii="Arial" w:hAnsi="Arial" w:cs="Arial"/>
          <w:b/>
          <w:sz w:val="24"/>
          <w:szCs w:val="24"/>
          <w:lang w:val="es-ES" w:eastAsia="es-ES"/>
        </w:rPr>
        <w:t>Tercera Dimensión: Gestión con valores para resultados</w:t>
      </w:r>
      <w:bookmarkEnd w:id="55"/>
    </w:p>
    <w:p w14:paraId="13B5456F" w14:textId="77777777" w:rsidR="00532C3D" w:rsidRDefault="00532C3D" w:rsidP="00532C3D">
      <w:pPr>
        <w:widowControl w:val="0"/>
        <w:tabs>
          <w:tab w:val="left" w:pos="709"/>
        </w:tabs>
        <w:spacing w:line="264" w:lineRule="auto"/>
        <w:jc w:val="both"/>
        <w:rPr>
          <w:rFonts w:ascii="Arial" w:hAnsi="Arial" w:cs="Arial"/>
          <w:b/>
          <w:sz w:val="24"/>
          <w:szCs w:val="24"/>
          <w:lang w:val="es-ES" w:eastAsia="es-ES"/>
        </w:rPr>
      </w:pPr>
    </w:p>
    <w:p w14:paraId="27004E88" w14:textId="77777777" w:rsidR="00A32D12" w:rsidRDefault="00532C3D" w:rsidP="00532C3D">
      <w:pPr>
        <w:rPr>
          <w:rFonts w:ascii="Arial" w:hAnsi="Arial" w:cs="Arial"/>
          <w:sz w:val="24"/>
          <w:szCs w:val="24"/>
          <w:lang w:val="es-ES" w:eastAsia="es-ES"/>
        </w:rPr>
      </w:pPr>
      <w:r>
        <w:rPr>
          <w:rFonts w:ascii="Arial" w:hAnsi="Arial" w:cs="Arial"/>
          <w:sz w:val="24"/>
          <w:szCs w:val="24"/>
          <w:lang w:val="es-ES" w:eastAsia="es-ES"/>
        </w:rPr>
        <w:t xml:space="preserve">La política de gestión con valores para resultados se ha implementado a través de la materialización las acciones plasmadas en los planes y proyectos institucionales como </w:t>
      </w:r>
    </w:p>
    <w:p w14:paraId="6EF4B89C" w14:textId="77777777" w:rsidR="00A32D12" w:rsidRDefault="00A32D12" w:rsidP="00532C3D">
      <w:pPr>
        <w:rPr>
          <w:rFonts w:ascii="Arial" w:hAnsi="Arial" w:cs="Arial"/>
          <w:sz w:val="24"/>
          <w:szCs w:val="24"/>
          <w:lang w:val="es-ES" w:eastAsia="es-ES"/>
        </w:rPr>
      </w:pPr>
    </w:p>
    <w:p w14:paraId="6CCD5BB6" w14:textId="77777777" w:rsidR="00A32D12" w:rsidRDefault="00A32D12" w:rsidP="00532C3D">
      <w:pPr>
        <w:rPr>
          <w:rFonts w:ascii="Arial" w:hAnsi="Arial" w:cs="Arial"/>
          <w:sz w:val="24"/>
          <w:szCs w:val="24"/>
          <w:lang w:val="es-ES" w:eastAsia="es-ES"/>
        </w:rPr>
      </w:pPr>
    </w:p>
    <w:p w14:paraId="2C356B4C" w14:textId="3D5B25FE" w:rsidR="00532C3D" w:rsidRDefault="00532C3D" w:rsidP="00532C3D">
      <w:pPr>
        <w:rPr>
          <w:rFonts w:ascii="Arial" w:hAnsi="Arial" w:cs="Arial"/>
          <w:sz w:val="24"/>
          <w:szCs w:val="24"/>
          <w:lang w:val="es-ES" w:eastAsia="es-ES"/>
        </w:rPr>
      </w:pPr>
      <w:r>
        <w:rPr>
          <w:rFonts w:ascii="Arial" w:hAnsi="Arial" w:cs="Arial"/>
          <w:sz w:val="24"/>
          <w:szCs w:val="24"/>
          <w:lang w:val="es-ES" w:eastAsia="es-ES"/>
        </w:rPr>
        <w:t xml:space="preserve">herramientas para cumplir con las funciones y competencias que le han sido asignadas por mandato legal. </w:t>
      </w:r>
    </w:p>
    <w:p w14:paraId="18621063" w14:textId="77777777"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Esta dimensión se visualiza desde dos perspectivas: la primera, asociada a los aspectos internos de carácter administrativo, legal, tecnológico, de procesos entre otros conocidos como “de la ventanilla hacia adentro”; y la segunda, referente a la relación Estado Ciudadano, “de la ventanilla hacia afuera”.  </w:t>
      </w:r>
    </w:p>
    <w:p w14:paraId="051B6E46" w14:textId="77777777" w:rsidR="00532C3D" w:rsidRDefault="00532C3D" w:rsidP="00532C3D">
      <w:pPr>
        <w:jc w:val="both"/>
        <w:rPr>
          <w:rFonts w:ascii="Arial" w:hAnsi="Arial" w:cs="Arial"/>
          <w:sz w:val="24"/>
          <w:szCs w:val="24"/>
          <w:lang w:val="es-ES" w:eastAsia="es-ES"/>
        </w:rPr>
      </w:pPr>
    </w:p>
    <w:p w14:paraId="0A4E2B4D" w14:textId="77777777" w:rsidR="00532C3D" w:rsidRDefault="00532C3D" w:rsidP="00532C3D">
      <w:pPr>
        <w:widowControl w:val="0"/>
        <w:tabs>
          <w:tab w:val="left" w:pos="709"/>
        </w:tabs>
        <w:spacing w:line="264" w:lineRule="auto"/>
        <w:jc w:val="both"/>
        <w:rPr>
          <w:rFonts w:ascii="Arial" w:hAnsi="Arial" w:cs="Arial"/>
          <w:b/>
          <w:sz w:val="24"/>
          <w:szCs w:val="24"/>
          <w:lang w:val="es-ES" w:eastAsia="es-ES"/>
        </w:rPr>
      </w:pPr>
    </w:p>
    <w:p w14:paraId="73DFE849" w14:textId="77777777" w:rsidR="00532C3D" w:rsidRDefault="00532C3D" w:rsidP="00A32D12">
      <w:pPr>
        <w:rPr>
          <w:rFonts w:ascii="Arial" w:hAnsi="Arial" w:cs="Arial"/>
          <w:b/>
          <w:sz w:val="24"/>
          <w:szCs w:val="24"/>
          <w:lang w:val="es-ES" w:eastAsia="es-ES"/>
        </w:rPr>
      </w:pPr>
      <w:bookmarkStart w:id="56" w:name="_Toc54804925"/>
      <w:r>
        <w:rPr>
          <w:rFonts w:ascii="Arial" w:hAnsi="Arial" w:cs="Arial"/>
          <w:b/>
          <w:sz w:val="24"/>
          <w:szCs w:val="24"/>
          <w:lang w:val="es-ES" w:eastAsia="es-ES"/>
        </w:rPr>
        <w:t>Política de fortalecimiento organizacional y simplificación de procesos</w:t>
      </w:r>
      <w:bookmarkEnd w:id="56"/>
    </w:p>
    <w:p w14:paraId="6FDF2503" w14:textId="77777777" w:rsidR="00532C3D" w:rsidRDefault="00532C3D" w:rsidP="00532C3D">
      <w:pPr>
        <w:jc w:val="both"/>
        <w:rPr>
          <w:rFonts w:ascii="Arial" w:hAnsi="Arial" w:cs="Arial"/>
          <w:b/>
          <w:sz w:val="24"/>
          <w:szCs w:val="24"/>
          <w:lang w:val="es-ES" w:eastAsia="es-ES"/>
        </w:rPr>
      </w:pPr>
    </w:p>
    <w:p w14:paraId="5E9BE4E4" w14:textId="77777777"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entidad cuenta con un mapa de procesos conformado por 17 de éstos, distribuidos entre estratégicos, misionales, de apoyo, transversal y de evaluación independiente. </w:t>
      </w:r>
    </w:p>
    <w:p w14:paraId="1DA8E1F6" w14:textId="77777777"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En la vigencia 2020 los responsables de procesos se encuentran en revisión, ajustes y simplificación de los procedimientos. </w:t>
      </w:r>
    </w:p>
    <w:p w14:paraId="72F159C1" w14:textId="77777777" w:rsidR="00532C3D" w:rsidRDefault="00532C3D" w:rsidP="00532C3D">
      <w:pPr>
        <w:jc w:val="center"/>
        <w:rPr>
          <w:rFonts w:asciiTheme="minorHAnsi" w:eastAsiaTheme="minorHAnsi" w:hAnsiTheme="minorHAnsi" w:cstheme="minorBidi"/>
          <w:b/>
          <w:sz w:val="22"/>
          <w:szCs w:val="24"/>
          <w:lang w:val="es-ES" w:eastAsia="en-US"/>
        </w:rPr>
      </w:pPr>
    </w:p>
    <w:p w14:paraId="300D3494" w14:textId="77777777" w:rsidR="00532C3D" w:rsidRDefault="00532C3D" w:rsidP="00532C3D">
      <w:pPr>
        <w:jc w:val="center"/>
        <w:rPr>
          <w:b/>
          <w:szCs w:val="24"/>
          <w:lang w:val="es-ES"/>
        </w:rPr>
      </w:pPr>
    </w:p>
    <w:p w14:paraId="05A6E829" w14:textId="77777777" w:rsidR="00532C3D" w:rsidRDefault="00532C3D" w:rsidP="00532C3D">
      <w:pPr>
        <w:jc w:val="center"/>
        <w:rPr>
          <w:b/>
          <w:szCs w:val="24"/>
          <w:lang w:val="es-ES"/>
        </w:rPr>
      </w:pPr>
      <w:r>
        <w:rPr>
          <w:b/>
          <w:szCs w:val="24"/>
          <w:lang w:val="es-ES"/>
        </w:rPr>
        <w:t>Figura 2. Mapa de Procesos IDRD</w:t>
      </w:r>
    </w:p>
    <w:p w14:paraId="6F2530ED" w14:textId="77777777" w:rsidR="00532C3D" w:rsidRDefault="00532C3D" w:rsidP="00532C3D">
      <w:pPr>
        <w:rPr>
          <w:szCs w:val="24"/>
          <w:lang w:val="es-ES"/>
        </w:rPr>
      </w:pPr>
    </w:p>
    <w:p w14:paraId="00D2F19B" w14:textId="53418B46" w:rsidR="00532C3D" w:rsidRDefault="00532C3D" w:rsidP="00532C3D">
      <w:pPr>
        <w:rPr>
          <w:szCs w:val="24"/>
          <w:lang w:val="es-ES"/>
        </w:rPr>
      </w:pPr>
      <w:r>
        <w:rPr>
          <w:noProof/>
          <w:lang w:eastAsia="es-CO"/>
        </w:rPr>
        <w:drawing>
          <wp:inline distT="0" distB="0" distL="0" distR="0" wp14:anchorId="521A104C" wp14:editId="4687652F">
            <wp:extent cx="5972810" cy="39858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3985895"/>
                    </a:xfrm>
                    <a:prstGeom prst="rect">
                      <a:avLst/>
                    </a:prstGeom>
                    <a:noFill/>
                    <a:ln>
                      <a:noFill/>
                    </a:ln>
                  </pic:spPr>
                </pic:pic>
              </a:graphicData>
            </a:graphic>
          </wp:inline>
        </w:drawing>
      </w:r>
    </w:p>
    <w:p w14:paraId="378B8460" w14:textId="77777777" w:rsidR="00532C3D" w:rsidRDefault="00532C3D" w:rsidP="00532C3D">
      <w:pPr>
        <w:pStyle w:val="Descripcin"/>
        <w:rPr>
          <w:rFonts w:ascii="Arial" w:hAnsi="Arial" w:cs="Arial"/>
          <w:color w:val="auto"/>
          <w:sz w:val="16"/>
          <w:szCs w:val="16"/>
        </w:rPr>
      </w:pPr>
      <w:r>
        <w:rPr>
          <w:rFonts w:ascii="Arial" w:hAnsi="Arial" w:cs="Arial"/>
          <w:color w:val="auto"/>
          <w:sz w:val="16"/>
          <w:szCs w:val="16"/>
        </w:rPr>
        <w:t>Fuente:  Oficina Asesora de Planeación IDRD</w:t>
      </w:r>
    </w:p>
    <w:p w14:paraId="7E623223" w14:textId="77777777" w:rsidR="00532C3D" w:rsidRDefault="00532C3D" w:rsidP="00532C3D">
      <w:pPr>
        <w:spacing w:line="264" w:lineRule="auto"/>
        <w:jc w:val="both"/>
        <w:rPr>
          <w:rFonts w:ascii="Arial" w:hAnsi="Arial" w:cs="Arial"/>
          <w:color w:val="auto"/>
          <w:sz w:val="24"/>
          <w:szCs w:val="24"/>
          <w:lang w:val="es-ES" w:eastAsia="es-ES"/>
        </w:rPr>
      </w:pPr>
    </w:p>
    <w:p w14:paraId="182A5729"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bookmarkStart w:id="57" w:name="_Hlk54678659"/>
    </w:p>
    <w:p w14:paraId="65C1240A"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22288B0F" w14:textId="5D2BCEEB" w:rsidR="00532C3D" w:rsidRDefault="00A32D12" w:rsidP="00A32D12">
      <w:pPr>
        <w:rPr>
          <w:rFonts w:ascii="Arial" w:hAnsi="Arial" w:cs="Arial"/>
          <w:b/>
          <w:sz w:val="24"/>
          <w:szCs w:val="24"/>
          <w:lang w:val="es-ES" w:eastAsia="es-ES"/>
        </w:rPr>
      </w:pPr>
      <w:bookmarkStart w:id="58" w:name="_Toc54804926"/>
      <w:r>
        <w:rPr>
          <w:rFonts w:ascii="Arial" w:hAnsi="Arial" w:cs="Arial"/>
          <w:b/>
          <w:sz w:val="24"/>
          <w:szCs w:val="24"/>
          <w:lang w:val="es-ES" w:eastAsia="es-ES"/>
        </w:rPr>
        <w:t>P</w:t>
      </w:r>
      <w:r w:rsidR="00532C3D">
        <w:rPr>
          <w:rFonts w:ascii="Arial" w:hAnsi="Arial" w:cs="Arial"/>
          <w:b/>
          <w:sz w:val="24"/>
          <w:szCs w:val="24"/>
          <w:lang w:val="es-ES" w:eastAsia="es-ES"/>
        </w:rPr>
        <w:t>olítica de gobierno digital</w:t>
      </w:r>
      <w:bookmarkEnd w:id="58"/>
    </w:p>
    <w:p w14:paraId="086B8928"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6F64330F" w14:textId="6685800E" w:rsidR="00532C3D" w:rsidRPr="00A32D12" w:rsidRDefault="00532C3D" w:rsidP="00A32D12">
      <w:pPr>
        <w:jc w:val="both"/>
        <w:rPr>
          <w:rFonts w:ascii="Arial" w:hAnsi="Arial" w:cs="Arial"/>
          <w:sz w:val="24"/>
          <w:szCs w:val="24"/>
          <w:lang w:val="es-ES" w:eastAsia="es-ES"/>
        </w:rPr>
      </w:pPr>
      <w:r w:rsidRPr="00A32D12">
        <w:rPr>
          <w:rFonts w:ascii="Arial" w:hAnsi="Arial" w:cs="Arial"/>
          <w:sz w:val="24"/>
          <w:szCs w:val="24"/>
          <w:lang w:val="es-ES" w:eastAsia="es-ES"/>
        </w:rPr>
        <w:t xml:space="preserve">La calificación total del autodiagnóstico de la política   de gobierno digital   se ubicó en 60 % siendo los componentes de </w:t>
      </w:r>
      <w:r w:rsidRPr="00A32D12">
        <w:rPr>
          <w:rFonts w:ascii="Arial" w:hAnsi="Arial" w:cs="Arial"/>
          <w:sz w:val="24"/>
          <w:szCs w:val="24"/>
          <w:lang w:val="es-MX" w:eastAsia="es-MX"/>
        </w:rPr>
        <w:t>Seguridad de la información /seguridad y privacidad de la información</w:t>
      </w:r>
      <w:r w:rsidRPr="00A32D12">
        <w:rPr>
          <w:rFonts w:ascii="Arial" w:hAnsi="Arial" w:cs="Arial"/>
          <w:sz w:val="24"/>
          <w:szCs w:val="24"/>
          <w:lang w:val="es-ES" w:eastAsia="es-ES"/>
        </w:rPr>
        <w:t xml:space="preserve">  y </w:t>
      </w:r>
      <w:r w:rsidRPr="00A32D12">
        <w:rPr>
          <w:rFonts w:ascii="Arial" w:hAnsi="Arial" w:cs="Arial"/>
          <w:sz w:val="24"/>
          <w:szCs w:val="24"/>
          <w:lang w:val="es-ES" w:eastAsia="es-MX"/>
        </w:rPr>
        <w:t>t</w:t>
      </w:r>
      <w:r w:rsidR="00A82904" w:rsidRPr="00A32D12">
        <w:rPr>
          <w:rFonts w:ascii="Arial" w:hAnsi="Arial" w:cs="Arial"/>
          <w:sz w:val="24"/>
          <w:szCs w:val="24"/>
          <w:lang w:val="es-MX" w:eastAsia="es-MX"/>
        </w:rPr>
        <w:t>trámites</w:t>
      </w:r>
      <w:r w:rsidRPr="00A32D12">
        <w:rPr>
          <w:rFonts w:ascii="Arial" w:hAnsi="Arial" w:cs="Arial"/>
          <w:sz w:val="24"/>
          <w:szCs w:val="24"/>
          <w:lang w:val="es-MX" w:eastAsia="es-MX"/>
        </w:rPr>
        <w:t xml:space="preserve"> y servicios en línea /Tip para gobierno abierto</w:t>
      </w:r>
      <w:r w:rsidRPr="00A32D12">
        <w:rPr>
          <w:rFonts w:ascii="Arial" w:hAnsi="Arial" w:cs="Arial"/>
          <w:sz w:val="24"/>
          <w:szCs w:val="24"/>
          <w:lang w:val="es-ES" w:eastAsia="es-ES"/>
        </w:rPr>
        <w:t xml:space="preserve"> calificados con un rango alto, el de </w:t>
      </w:r>
      <w:r w:rsidRPr="00A32D12">
        <w:rPr>
          <w:rFonts w:ascii="Arial" w:hAnsi="Arial" w:cs="Arial"/>
          <w:sz w:val="24"/>
          <w:szCs w:val="24"/>
          <w:lang w:val="es-ES" w:eastAsia="es-MX"/>
        </w:rPr>
        <w:t>a</w:t>
      </w:r>
      <w:r w:rsidR="00A82904" w:rsidRPr="00A32D12">
        <w:rPr>
          <w:rFonts w:ascii="Arial" w:hAnsi="Arial" w:cs="Arial"/>
          <w:sz w:val="24"/>
          <w:szCs w:val="24"/>
          <w:lang w:val="es-MX" w:eastAsia="es-MX"/>
        </w:rPr>
        <w:t>arquitectura</w:t>
      </w:r>
      <w:r w:rsidRPr="00A32D12">
        <w:rPr>
          <w:rFonts w:ascii="Arial" w:hAnsi="Arial" w:cs="Arial"/>
          <w:sz w:val="24"/>
          <w:szCs w:val="24"/>
          <w:lang w:val="es-MX" w:eastAsia="es-MX"/>
        </w:rPr>
        <w:t xml:space="preserve"> /Tic para la gestión</w:t>
      </w:r>
      <w:r w:rsidRPr="00A32D12">
        <w:rPr>
          <w:rFonts w:ascii="Arial" w:hAnsi="Arial" w:cs="Arial"/>
          <w:sz w:val="24"/>
          <w:szCs w:val="24"/>
          <w:lang w:val="es-ES" w:eastAsia="es-ES"/>
        </w:rPr>
        <w:t xml:space="preserve"> con un nivel moderado y </w:t>
      </w:r>
      <w:r w:rsidRPr="00A32D12">
        <w:rPr>
          <w:rFonts w:ascii="Arial" w:hAnsi="Arial" w:cs="Arial"/>
          <w:sz w:val="24"/>
          <w:szCs w:val="24"/>
          <w:lang w:val="es-MX" w:eastAsia="es-MX"/>
        </w:rPr>
        <w:t>Empoderamiento de los ciudadanos a través de un Estado abierto / Tic para servicios con  un nivel bajo</w:t>
      </w:r>
      <w:r w:rsidRPr="00A32D12">
        <w:rPr>
          <w:rFonts w:ascii="Arial" w:hAnsi="Arial" w:cs="Arial"/>
          <w:sz w:val="24"/>
          <w:szCs w:val="24"/>
          <w:lang w:val="es-ES" w:eastAsia="es-ES"/>
        </w:rPr>
        <w:t>, lo cual dio lugar a la implementación de acciones para el cierre de brechas.</w:t>
      </w:r>
    </w:p>
    <w:p w14:paraId="7207BC15"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6796" w:type="dxa"/>
        <w:tblInd w:w="849" w:type="dxa"/>
        <w:tblCellMar>
          <w:left w:w="70" w:type="dxa"/>
          <w:right w:w="70" w:type="dxa"/>
        </w:tblCellMar>
        <w:tblLook w:val="04A0" w:firstRow="1" w:lastRow="0" w:firstColumn="1" w:lastColumn="0" w:noHBand="0" w:noVBand="1"/>
      </w:tblPr>
      <w:tblGrid>
        <w:gridCol w:w="3220"/>
        <w:gridCol w:w="1760"/>
        <w:gridCol w:w="1816"/>
      </w:tblGrid>
      <w:tr w:rsidR="00532C3D" w14:paraId="586F3E3A" w14:textId="77777777" w:rsidTr="007E386C">
        <w:trPr>
          <w:trHeight w:val="690"/>
        </w:trPr>
        <w:tc>
          <w:tcPr>
            <w:tcW w:w="6796" w:type="dxa"/>
            <w:gridSpan w:val="3"/>
            <w:tcBorders>
              <w:top w:val="single" w:sz="8" w:space="0" w:color="auto"/>
              <w:left w:val="single" w:sz="8" w:space="0" w:color="auto"/>
              <w:bottom w:val="single" w:sz="8" w:space="0" w:color="auto"/>
              <w:right w:val="single" w:sz="8" w:space="0" w:color="000000"/>
            </w:tcBorders>
            <w:vAlign w:val="center"/>
            <w:hideMark/>
          </w:tcPr>
          <w:p w14:paraId="2DC778BA"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 xml:space="preserve">RESULTADOS AUTODIAGNÓSTICO POLÍTICA GOBIERNO DIGITAL </w:t>
            </w:r>
          </w:p>
        </w:tc>
      </w:tr>
      <w:tr w:rsidR="00532C3D" w14:paraId="35BFA5F5" w14:textId="77777777" w:rsidTr="007E386C">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3EB31BED"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7843194D"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816" w:type="dxa"/>
            <w:tcBorders>
              <w:top w:val="nil"/>
              <w:left w:val="nil"/>
              <w:bottom w:val="single" w:sz="4" w:space="0" w:color="auto"/>
              <w:right w:val="single" w:sz="4" w:space="0" w:color="auto"/>
            </w:tcBorders>
            <w:shd w:val="clear" w:color="auto" w:fill="BFBFBF"/>
            <w:vAlign w:val="center"/>
            <w:hideMark/>
          </w:tcPr>
          <w:p w14:paraId="412EA6BE"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2058C338"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144E872A" w14:textId="77777777" w:rsidR="00532C3D" w:rsidRDefault="00532C3D">
            <w:pPr>
              <w:rPr>
                <w:rFonts w:ascii="Arial" w:hAnsi="Arial" w:cs="Arial"/>
                <w:color w:val="000000"/>
                <w:lang w:val="es-MX" w:eastAsia="es-MX"/>
              </w:rPr>
            </w:pPr>
            <w:r>
              <w:rPr>
                <w:rFonts w:ascii="Arial" w:hAnsi="Arial" w:cs="Arial"/>
                <w:color w:val="000000"/>
                <w:lang w:val="es-MX" w:eastAsia="es-MX"/>
              </w:rPr>
              <w:t>Arquitectura /Tic para la gestión</w:t>
            </w:r>
          </w:p>
        </w:tc>
        <w:tc>
          <w:tcPr>
            <w:tcW w:w="1760" w:type="dxa"/>
            <w:tcBorders>
              <w:top w:val="nil"/>
              <w:left w:val="nil"/>
              <w:bottom w:val="single" w:sz="4" w:space="0" w:color="auto"/>
              <w:right w:val="single" w:sz="4" w:space="0" w:color="auto"/>
            </w:tcBorders>
            <w:noWrap/>
            <w:vAlign w:val="center"/>
            <w:hideMark/>
          </w:tcPr>
          <w:p w14:paraId="23A423F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60</w:t>
            </w:r>
          </w:p>
        </w:tc>
        <w:tc>
          <w:tcPr>
            <w:tcW w:w="1816" w:type="dxa"/>
            <w:tcBorders>
              <w:top w:val="nil"/>
              <w:left w:val="nil"/>
              <w:bottom w:val="single" w:sz="4" w:space="0" w:color="auto"/>
              <w:right w:val="single" w:sz="4" w:space="0" w:color="auto"/>
            </w:tcBorders>
            <w:noWrap/>
            <w:vAlign w:val="center"/>
            <w:hideMark/>
          </w:tcPr>
          <w:p w14:paraId="6B0455B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68.4</w:t>
            </w:r>
          </w:p>
        </w:tc>
      </w:tr>
      <w:tr w:rsidR="00532C3D" w14:paraId="1717C1F2" w14:textId="77777777" w:rsidTr="007E386C">
        <w:trPr>
          <w:trHeight w:val="855"/>
        </w:trPr>
        <w:tc>
          <w:tcPr>
            <w:tcW w:w="3220" w:type="dxa"/>
            <w:tcBorders>
              <w:top w:val="nil"/>
              <w:left w:val="single" w:sz="4" w:space="0" w:color="auto"/>
              <w:bottom w:val="single" w:sz="4" w:space="0" w:color="auto"/>
              <w:right w:val="single" w:sz="4" w:space="0" w:color="auto"/>
            </w:tcBorders>
            <w:vAlign w:val="center"/>
            <w:hideMark/>
          </w:tcPr>
          <w:p w14:paraId="0845F352" w14:textId="77777777" w:rsidR="00532C3D" w:rsidRDefault="00532C3D">
            <w:pPr>
              <w:rPr>
                <w:rFonts w:ascii="Arial" w:hAnsi="Arial" w:cs="Arial"/>
                <w:color w:val="000000"/>
                <w:lang w:val="es-MX" w:eastAsia="es-MX"/>
              </w:rPr>
            </w:pPr>
            <w:r>
              <w:rPr>
                <w:rFonts w:ascii="Arial" w:hAnsi="Arial" w:cs="Arial"/>
                <w:color w:val="000000"/>
                <w:lang w:val="es-MX" w:eastAsia="es-MX"/>
              </w:rPr>
              <w:t>Seguridad de la información /seguridad y privacidad de la información</w:t>
            </w:r>
          </w:p>
        </w:tc>
        <w:tc>
          <w:tcPr>
            <w:tcW w:w="1760" w:type="dxa"/>
            <w:tcBorders>
              <w:top w:val="nil"/>
              <w:left w:val="nil"/>
              <w:bottom w:val="single" w:sz="4" w:space="0" w:color="auto"/>
              <w:right w:val="single" w:sz="4" w:space="0" w:color="auto"/>
            </w:tcBorders>
            <w:noWrap/>
            <w:vAlign w:val="center"/>
            <w:hideMark/>
          </w:tcPr>
          <w:p w14:paraId="7E94383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90</w:t>
            </w:r>
          </w:p>
        </w:tc>
        <w:tc>
          <w:tcPr>
            <w:tcW w:w="1816" w:type="dxa"/>
            <w:tcBorders>
              <w:top w:val="nil"/>
              <w:left w:val="nil"/>
              <w:bottom w:val="single" w:sz="4" w:space="0" w:color="auto"/>
              <w:right w:val="single" w:sz="4" w:space="0" w:color="auto"/>
            </w:tcBorders>
            <w:noWrap/>
            <w:vAlign w:val="center"/>
            <w:hideMark/>
          </w:tcPr>
          <w:p w14:paraId="173CEB3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66</w:t>
            </w:r>
          </w:p>
        </w:tc>
      </w:tr>
      <w:tr w:rsidR="00532C3D" w14:paraId="45ACF18A" w14:textId="77777777" w:rsidTr="007E386C">
        <w:trPr>
          <w:trHeight w:val="1140"/>
        </w:trPr>
        <w:tc>
          <w:tcPr>
            <w:tcW w:w="3220" w:type="dxa"/>
            <w:tcBorders>
              <w:top w:val="nil"/>
              <w:left w:val="single" w:sz="4" w:space="0" w:color="auto"/>
              <w:bottom w:val="single" w:sz="4" w:space="0" w:color="auto"/>
              <w:right w:val="single" w:sz="4" w:space="0" w:color="auto"/>
            </w:tcBorders>
            <w:vAlign w:val="center"/>
            <w:hideMark/>
          </w:tcPr>
          <w:p w14:paraId="05782028" w14:textId="77777777" w:rsidR="00532C3D" w:rsidRDefault="00532C3D">
            <w:pPr>
              <w:rPr>
                <w:rFonts w:ascii="Arial" w:hAnsi="Arial" w:cs="Arial"/>
                <w:color w:val="000000"/>
                <w:lang w:val="es-MX" w:eastAsia="es-MX"/>
              </w:rPr>
            </w:pPr>
            <w:r>
              <w:rPr>
                <w:rFonts w:ascii="Arial" w:hAnsi="Arial" w:cs="Arial"/>
                <w:color w:val="000000"/>
                <w:lang w:val="es-MX" w:eastAsia="es-MX"/>
              </w:rPr>
              <w:t>Empoderamiento de los ciudadanos a través de un Estado abierto / Tic para servicios</w:t>
            </w:r>
          </w:p>
        </w:tc>
        <w:tc>
          <w:tcPr>
            <w:tcW w:w="1760" w:type="dxa"/>
            <w:tcBorders>
              <w:top w:val="nil"/>
              <w:left w:val="nil"/>
              <w:bottom w:val="single" w:sz="4" w:space="0" w:color="auto"/>
              <w:right w:val="single" w:sz="4" w:space="0" w:color="auto"/>
            </w:tcBorders>
            <w:noWrap/>
            <w:vAlign w:val="center"/>
            <w:hideMark/>
          </w:tcPr>
          <w:p w14:paraId="6C765DB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20</w:t>
            </w:r>
          </w:p>
        </w:tc>
        <w:tc>
          <w:tcPr>
            <w:tcW w:w="1816" w:type="dxa"/>
            <w:tcBorders>
              <w:top w:val="nil"/>
              <w:left w:val="nil"/>
              <w:bottom w:val="single" w:sz="4" w:space="0" w:color="auto"/>
              <w:right w:val="single" w:sz="4" w:space="0" w:color="auto"/>
            </w:tcBorders>
            <w:noWrap/>
            <w:vAlign w:val="center"/>
            <w:hideMark/>
          </w:tcPr>
          <w:p w14:paraId="13F5543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20.3</w:t>
            </w:r>
          </w:p>
        </w:tc>
      </w:tr>
      <w:tr w:rsidR="00532C3D" w14:paraId="26F37147"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16BB0504" w14:textId="77777777" w:rsidR="00532C3D" w:rsidRDefault="00532C3D">
            <w:pPr>
              <w:rPr>
                <w:rFonts w:ascii="Arial" w:hAnsi="Arial" w:cs="Arial"/>
                <w:color w:val="000000"/>
                <w:lang w:val="es-MX" w:eastAsia="es-MX"/>
              </w:rPr>
            </w:pPr>
            <w:r>
              <w:rPr>
                <w:rFonts w:ascii="Arial" w:hAnsi="Arial" w:cs="Arial"/>
                <w:color w:val="000000"/>
                <w:lang w:val="es-MX" w:eastAsia="es-MX"/>
              </w:rPr>
              <w:t>Trámites y servicios en línea /Tip para gobierno abierto</w:t>
            </w:r>
          </w:p>
        </w:tc>
        <w:tc>
          <w:tcPr>
            <w:tcW w:w="1760" w:type="dxa"/>
            <w:tcBorders>
              <w:top w:val="nil"/>
              <w:left w:val="nil"/>
              <w:bottom w:val="single" w:sz="4" w:space="0" w:color="auto"/>
              <w:right w:val="single" w:sz="4" w:space="0" w:color="auto"/>
            </w:tcBorders>
            <w:noWrap/>
            <w:vAlign w:val="center"/>
            <w:hideMark/>
          </w:tcPr>
          <w:p w14:paraId="1FBC21A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80</w:t>
            </w:r>
          </w:p>
        </w:tc>
        <w:tc>
          <w:tcPr>
            <w:tcW w:w="1816" w:type="dxa"/>
            <w:tcBorders>
              <w:top w:val="nil"/>
              <w:left w:val="nil"/>
              <w:bottom w:val="single" w:sz="4" w:space="0" w:color="auto"/>
              <w:right w:val="single" w:sz="4" w:space="0" w:color="auto"/>
            </w:tcBorders>
            <w:noWrap/>
            <w:vAlign w:val="center"/>
            <w:hideMark/>
          </w:tcPr>
          <w:p w14:paraId="0F64BEA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5C36DC36" w14:textId="77777777" w:rsidTr="007E386C">
        <w:trPr>
          <w:trHeight w:val="300"/>
        </w:trPr>
        <w:tc>
          <w:tcPr>
            <w:tcW w:w="3220" w:type="dxa"/>
            <w:tcBorders>
              <w:top w:val="nil"/>
              <w:left w:val="single" w:sz="4" w:space="0" w:color="auto"/>
              <w:bottom w:val="single" w:sz="4" w:space="0" w:color="auto"/>
              <w:right w:val="single" w:sz="4" w:space="0" w:color="auto"/>
            </w:tcBorders>
            <w:noWrap/>
            <w:vAlign w:val="center"/>
            <w:hideMark/>
          </w:tcPr>
          <w:p w14:paraId="644D6B63"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091D907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60</w:t>
            </w:r>
          </w:p>
        </w:tc>
        <w:tc>
          <w:tcPr>
            <w:tcW w:w="1816" w:type="dxa"/>
            <w:tcBorders>
              <w:top w:val="nil"/>
              <w:left w:val="nil"/>
              <w:bottom w:val="single" w:sz="4" w:space="0" w:color="auto"/>
              <w:right w:val="single" w:sz="4" w:space="0" w:color="auto"/>
            </w:tcBorders>
            <w:noWrap/>
            <w:vAlign w:val="center"/>
            <w:hideMark/>
          </w:tcPr>
          <w:p w14:paraId="4E3B83A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63.7</w:t>
            </w:r>
          </w:p>
        </w:tc>
      </w:tr>
    </w:tbl>
    <w:p w14:paraId="49B92388" w14:textId="77777777" w:rsidR="00532C3D" w:rsidRDefault="00532C3D" w:rsidP="00532C3D">
      <w:pPr>
        <w:spacing w:line="264" w:lineRule="auto"/>
        <w:jc w:val="both"/>
        <w:rPr>
          <w:rFonts w:ascii="Arial" w:hAnsi="Arial" w:cs="Arial"/>
          <w:sz w:val="24"/>
          <w:szCs w:val="24"/>
          <w:highlight w:val="green"/>
          <w:lang w:val="es-ES" w:eastAsia="es-ES"/>
        </w:rPr>
      </w:pPr>
    </w:p>
    <w:p w14:paraId="5E94FD39" w14:textId="1447294F" w:rsidR="00532C3D" w:rsidRDefault="00532C3D" w:rsidP="00532C3D">
      <w:pPr>
        <w:rPr>
          <w:rFonts w:ascii="Arial" w:hAnsi="Arial" w:cs="Arial"/>
          <w:sz w:val="24"/>
          <w:szCs w:val="24"/>
          <w:lang w:val="es-ES"/>
        </w:rPr>
      </w:pPr>
      <w:r>
        <w:rPr>
          <w:rFonts w:ascii="Arial" w:hAnsi="Arial" w:cs="Arial"/>
          <w:sz w:val="24"/>
          <w:szCs w:val="24"/>
          <w:lang w:val="es-ES"/>
        </w:rPr>
        <w:t>De acuerdo con lo proyectado en el PETI se tienen acciones que han permitido avances significativos en la implementación en materia de gobierno digital, así:</w:t>
      </w:r>
    </w:p>
    <w:p w14:paraId="09086789" w14:textId="77777777" w:rsidR="007E386C" w:rsidRDefault="007E386C" w:rsidP="00532C3D">
      <w:pPr>
        <w:rPr>
          <w:rFonts w:ascii="Arial" w:eastAsiaTheme="minorHAnsi" w:hAnsi="Arial" w:cs="Arial"/>
          <w:sz w:val="24"/>
          <w:szCs w:val="24"/>
          <w:lang w:val="es-ES" w:eastAsia="en-US"/>
        </w:rPr>
      </w:pPr>
    </w:p>
    <w:p w14:paraId="14C34994" w14:textId="36698964" w:rsidR="00532C3D" w:rsidRDefault="00532C3D" w:rsidP="00532C3D">
      <w:pPr>
        <w:rPr>
          <w:rFonts w:ascii="Arial" w:hAnsi="Arial" w:cs="Arial"/>
          <w:b/>
          <w:sz w:val="24"/>
          <w:szCs w:val="24"/>
        </w:rPr>
      </w:pPr>
      <w:r>
        <w:rPr>
          <w:rFonts w:ascii="Arial" w:hAnsi="Arial" w:cs="Arial"/>
          <w:b/>
          <w:sz w:val="24"/>
          <w:szCs w:val="24"/>
        </w:rPr>
        <w:t>Servicios Ciudadanos Digitales:</w:t>
      </w:r>
    </w:p>
    <w:p w14:paraId="09C88418" w14:textId="77777777" w:rsidR="00A32D12" w:rsidRPr="00A32D12" w:rsidRDefault="00A32D12" w:rsidP="00532C3D">
      <w:pPr>
        <w:rPr>
          <w:rFonts w:ascii="Arial" w:hAnsi="Arial" w:cs="Arial"/>
          <w:b/>
          <w:sz w:val="24"/>
          <w:szCs w:val="24"/>
        </w:rPr>
      </w:pPr>
    </w:p>
    <w:p w14:paraId="22EA6C63" w14:textId="77777777" w:rsidR="00532C3D" w:rsidRPr="00A32D12" w:rsidRDefault="00532C3D" w:rsidP="007D409D">
      <w:pPr>
        <w:pStyle w:val="Prrafodelista"/>
        <w:numPr>
          <w:ilvl w:val="0"/>
          <w:numId w:val="40"/>
        </w:numPr>
        <w:suppressAutoHyphens w:val="0"/>
        <w:spacing w:after="0" w:line="240" w:lineRule="auto"/>
        <w:jc w:val="both"/>
        <w:rPr>
          <w:rFonts w:ascii="Arial" w:eastAsiaTheme="minorHAnsi" w:hAnsi="Arial" w:cs="Arial"/>
          <w:sz w:val="24"/>
          <w:szCs w:val="24"/>
          <w:lang w:eastAsia="en-US"/>
        </w:rPr>
      </w:pPr>
      <w:r w:rsidRPr="00A32D12">
        <w:rPr>
          <w:rFonts w:ascii="Arial" w:eastAsiaTheme="minorHAnsi" w:hAnsi="Arial" w:cs="Arial"/>
          <w:sz w:val="24"/>
          <w:szCs w:val="24"/>
          <w:lang w:eastAsia="en-US"/>
        </w:rPr>
        <w:t xml:space="preserve">Interoperabilidad: Se han definido avances en virtualización de inscripciones online, alquiler y préstamo del salón presidente. De igual manera se tiene el funcionamiento de la Ventanilla Única de la Construcción VUC. </w:t>
      </w:r>
    </w:p>
    <w:p w14:paraId="164CDF98" w14:textId="77777777" w:rsidR="00532C3D" w:rsidRDefault="00532C3D" w:rsidP="00532C3D">
      <w:pPr>
        <w:contextualSpacing/>
        <w:jc w:val="both"/>
        <w:rPr>
          <w:rFonts w:ascii="Arial" w:eastAsiaTheme="minorHAnsi" w:hAnsi="Arial" w:cs="Arial"/>
          <w:sz w:val="24"/>
          <w:szCs w:val="24"/>
          <w:lang w:eastAsia="en-US"/>
        </w:rPr>
      </w:pPr>
    </w:p>
    <w:p w14:paraId="1E2A8497" w14:textId="77777777" w:rsidR="00532C3D" w:rsidRDefault="00532C3D" w:rsidP="00532C3D">
      <w:pPr>
        <w:ind w:left="720"/>
        <w:contextualSpacing/>
        <w:jc w:val="both"/>
        <w:rPr>
          <w:rFonts w:ascii="Arial" w:hAnsi="Arial" w:cs="Arial"/>
          <w:sz w:val="24"/>
          <w:szCs w:val="24"/>
        </w:rPr>
      </w:pPr>
    </w:p>
    <w:p w14:paraId="602D5B70" w14:textId="737F1A84" w:rsidR="00532C3D" w:rsidRDefault="00532C3D" w:rsidP="00532C3D">
      <w:pPr>
        <w:rPr>
          <w:rFonts w:ascii="Arial" w:hAnsi="Arial" w:cs="Arial"/>
          <w:b/>
          <w:sz w:val="24"/>
          <w:szCs w:val="24"/>
        </w:rPr>
      </w:pPr>
      <w:r>
        <w:rPr>
          <w:rFonts w:ascii="Arial" w:hAnsi="Arial" w:cs="Arial"/>
          <w:b/>
          <w:sz w:val="24"/>
          <w:szCs w:val="24"/>
        </w:rPr>
        <w:t>Seguridad y Privacidad:</w:t>
      </w:r>
    </w:p>
    <w:p w14:paraId="6E294013" w14:textId="77777777" w:rsidR="00A32D12" w:rsidRDefault="00A32D12" w:rsidP="00532C3D">
      <w:pPr>
        <w:rPr>
          <w:rFonts w:ascii="Arial" w:hAnsi="Arial" w:cs="Arial"/>
          <w:b/>
          <w:sz w:val="24"/>
          <w:szCs w:val="24"/>
        </w:rPr>
      </w:pPr>
    </w:p>
    <w:p w14:paraId="4719B593" w14:textId="77777777" w:rsidR="00532C3D" w:rsidRPr="00A32D12" w:rsidRDefault="00532C3D" w:rsidP="007D409D">
      <w:pPr>
        <w:pStyle w:val="Prrafodelista"/>
        <w:numPr>
          <w:ilvl w:val="0"/>
          <w:numId w:val="40"/>
        </w:numPr>
        <w:suppressAutoHyphens w:val="0"/>
        <w:spacing w:after="0" w:line="240" w:lineRule="auto"/>
        <w:jc w:val="both"/>
        <w:rPr>
          <w:rFonts w:ascii="Arial" w:eastAsiaTheme="minorHAnsi" w:hAnsi="Arial" w:cs="Arial"/>
          <w:sz w:val="24"/>
          <w:szCs w:val="24"/>
          <w:lang w:eastAsia="en-US"/>
        </w:rPr>
      </w:pPr>
      <w:r w:rsidRPr="00A32D12">
        <w:rPr>
          <w:rFonts w:ascii="Arial" w:eastAsiaTheme="minorHAnsi" w:hAnsi="Arial" w:cs="Arial"/>
          <w:sz w:val="24"/>
          <w:szCs w:val="24"/>
          <w:lang w:eastAsia="en-US"/>
        </w:rPr>
        <w:t xml:space="preserve">Se tiene avances en socialización de políticas, análisis y estudio para la formulación del contrato de las 3 fases de implementación de IPv6, fortalecimiento de la seguridad identificando de vulnerabilidades de seguridad a los sistemas de información de IDRD. </w:t>
      </w:r>
    </w:p>
    <w:p w14:paraId="405792BB" w14:textId="77777777" w:rsidR="00532C3D" w:rsidRDefault="00532C3D" w:rsidP="00532C3D">
      <w:pPr>
        <w:rPr>
          <w:rFonts w:ascii="Arial" w:eastAsiaTheme="minorHAnsi" w:hAnsi="Arial" w:cs="Arial"/>
          <w:b/>
          <w:sz w:val="24"/>
          <w:szCs w:val="24"/>
          <w:lang w:eastAsia="en-US"/>
        </w:rPr>
      </w:pPr>
    </w:p>
    <w:p w14:paraId="7AA4F0F6" w14:textId="07430B3D" w:rsidR="00532C3D" w:rsidRDefault="00532C3D" w:rsidP="00532C3D">
      <w:pPr>
        <w:rPr>
          <w:rFonts w:ascii="Arial" w:hAnsi="Arial" w:cs="Arial"/>
          <w:b/>
          <w:sz w:val="24"/>
          <w:szCs w:val="24"/>
        </w:rPr>
      </w:pPr>
      <w:r>
        <w:rPr>
          <w:rFonts w:ascii="Arial" w:hAnsi="Arial" w:cs="Arial"/>
          <w:b/>
          <w:sz w:val="24"/>
          <w:szCs w:val="24"/>
        </w:rPr>
        <w:t>Arquitectura:</w:t>
      </w:r>
    </w:p>
    <w:p w14:paraId="3212CA59" w14:textId="77777777" w:rsidR="00A32D12" w:rsidRDefault="00A32D12" w:rsidP="00532C3D">
      <w:pPr>
        <w:rPr>
          <w:rFonts w:ascii="Arial" w:hAnsi="Arial" w:cs="Arial"/>
          <w:b/>
          <w:sz w:val="24"/>
          <w:szCs w:val="24"/>
        </w:rPr>
      </w:pPr>
    </w:p>
    <w:p w14:paraId="24BD1630" w14:textId="77777777" w:rsidR="00532C3D" w:rsidRDefault="00532C3D" w:rsidP="007D409D">
      <w:pPr>
        <w:pStyle w:val="Prrafodelista"/>
        <w:numPr>
          <w:ilvl w:val="0"/>
          <w:numId w:val="41"/>
        </w:numPr>
        <w:suppressAutoHyphens w:val="0"/>
        <w:spacing w:after="0" w:line="240" w:lineRule="auto"/>
        <w:jc w:val="both"/>
        <w:rPr>
          <w:rFonts w:ascii="Arial" w:eastAsiaTheme="minorHAnsi" w:hAnsi="Arial" w:cs="Arial"/>
          <w:sz w:val="24"/>
          <w:szCs w:val="24"/>
          <w:lang w:eastAsia="en-US"/>
        </w:rPr>
      </w:pPr>
      <w:r w:rsidRPr="00A32D12">
        <w:rPr>
          <w:rFonts w:ascii="Arial" w:eastAsiaTheme="minorHAnsi" w:hAnsi="Arial" w:cs="Arial"/>
          <w:sz w:val="24"/>
          <w:szCs w:val="24"/>
          <w:lang w:eastAsia="en-US"/>
        </w:rPr>
        <w:t>Se programó el proyecto de arquitectura empresarial para el 2021; se presentan avances en la implementación de buenas prácticas de desarrollo Autodiagnóstico de TI, identificación de nuevos proyectos y mejora de sistemas de información</w:t>
      </w:r>
      <w:r>
        <w:rPr>
          <w:rFonts w:ascii="Arial" w:eastAsiaTheme="minorHAnsi" w:hAnsi="Arial" w:cs="Arial"/>
          <w:lang w:eastAsia="en-US"/>
        </w:rPr>
        <w:t>.</w:t>
      </w:r>
    </w:p>
    <w:p w14:paraId="0508FCFE" w14:textId="77777777" w:rsidR="00532C3D" w:rsidRDefault="00532C3D" w:rsidP="00532C3D">
      <w:pPr>
        <w:rPr>
          <w:rFonts w:ascii="Arial" w:eastAsiaTheme="minorHAnsi" w:hAnsi="Arial" w:cs="Arial"/>
          <w:sz w:val="24"/>
          <w:szCs w:val="24"/>
          <w:lang w:eastAsia="en-US"/>
        </w:rPr>
      </w:pPr>
    </w:p>
    <w:p w14:paraId="44DE4FAD" w14:textId="77B06387" w:rsidR="00532C3D" w:rsidRDefault="00532C3D" w:rsidP="00532C3D">
      <w:pPr>
        <w:rPr>
          <w:rFonts w:ascii="Arial" w:hAnsi="Arial" w:cs="Arial"/>
          <w:b/>
          <w:bCs/>
          <w:sz w:val="24"/>
          <w:szCs w:val="24"/>
        </w:rPr>
      </w:pPr>
      <w:r>
        <w:rPr>
          <w:rFonts w:ascii="Arial" w:hAnsi="Arial" w:cs="Arial"/>
          <w:b/>
          <w:bCs/>
          <w:sz w:val="24"/>
          <w:szCs w:val="24"/>
        </w:rPr>
        <w:t>TIC para la Sociedad:</w:t>
      </w:r>
    </w:p>
    <w:p w14:paraId="44E72642" w14:textId="77777777" w:rsidR="00A32D12" w:rsidRDefault="00A32D12" w:rsidP="00532C3D">
      <w:pPr>
        <w:rPr>
          <w:rFonts w:ascii="Arial" w:hAnsi="Arial" w:cs="Arial"/>
          <w:b/>
          <w:bCs/>
          <w:sz w:val="24"/>
          <w:szCs w:val="24"/>
        </w:rPr>
      </w:pPr>
    </w:p>
    <w:p w14:paraId="1FA36A8E" w14:textId="77777777" w:rsidR="00532C3D" w:rsidRPr="00A32D12" w:rsidRDefault="00532C3D" w:rsidP="007D409D">
      <w:pPr>
        <w:pStyle w:val="Prrafodelista"/>
        <w:numPr>
          <w:ilvl w:val="0"/>
          <w:numId w:val="41"/>
        </w:numPr>
        <w:suppressAutoHyphens w:val="0"/>
        <w:spacing w:after="0" w:line="240" w:lineRule="auto"/>
        <w:jc w:val="both"/>
        <w:rPr>
          <w:rFonts w:ascii="Arial" w:hAnsi="Arial" w:cs="Arial"/>
          <w:b/>
          <w:sz w:val="24"/>
          <w:szCs w:val="24"/>
        </w:rPr>
      </w:pPr>
      <w:r w:rsidRPr="00A32D12">
        <w:rPr>
          <w:rFonts w:ascii="Arial" w:hAnsi="Arial" w:cs="Arial"/>
          <w:color w:val="202124"/>
          <w:sz w:val="24"/>
          <w:szCs w:val="24"/>
          <w:shd w:val="clear" w:color="auto" w:fill="FFFFFF"/>
        </w:rPr>
        <w:t>Se actualizaron datos abiertos y se tienen identificadas mejoras y mejor aprovechamiento de la tecnología por parte de los ciudadanos por el desarrollo del ejercicio de Autodiagnóstico.</w:t>
      </w:r>
    </w:p>
    <w:p w14:paraId="5B3B80BB" w14:textId="77777777" w:rsidR="00532C3D" w:rsidRDefault="00532C3D" w:rsidP="00532C3D">
      <w:pPr>
        <w:pStyle w:val="Prrafodelista"/>
        <w:jc w:val="both"/>
        <w:rPr>
          <w:rFonts w:ascii="Arial" w:hAnsi="Arial" w:cs="Arial"/>
          <w:b/>
        </w:rPr>
      </w:pPr>
    </w:p>
    <w:p w14:paraId="14C67A26" w14:textId="39647752" w:rsidR="00532C3D" w:rsidRDefault="00532C3D" w:rsidP="00532C3D">
      <w:pPr>
        <w:rPr>
          <w:rFonts w:ascii="Arial" w:hAnsi="Arial" w:cs="Arial"/>
          <w:b/>
          <w:sz w:val="24"/>
          <w:szCs w:val="24"/>
        </w:rPr>
      </w:pPr>
      <w:r>
        <w:rPr>
          <w:rFonts w:ascii="Arial" w:hAnsi="Arial" w:cs="Arial"/>
          <w:b/>
          <w:sz w:val="24"/>
          <w:szCs w:val="24"/>
        </w:rPr>
        <w:t xml:space="preserve">TIC para el Estado: </w:t>
      </w:r>
    </w:p>
    <w:p w14:paraId="5E4254E3" w14:textId="77777777" w:rsidR="00A32D12" w:rsidRDefault="00A32D12" w:rsidP="00532C3D">
      <w:pPr>
        <w:rPr>
          <w:rFonts w:ascii="Arial" w:hAnsi="Arial" w:cs="Arial"/>
          <w:b/>
          <w:sz w:val="24"/>
          <w:szCs w:val="24"/>
        </w:rPr>
      </w:pPr>
    </w:p>
    <w:p w14:paraId="1D48D315" w14:textId="77777777" w:rsidR="00532C3D" w:rsidRDefault="00532C3D" w:rsidP="007D409D">
      <w:pPr>
        <w:numPr>
          <w:ilvl w:val="0"/>
          <w:numId w:val="42"/>
        </w:numPr>
        <w:suppressAutoHyphens w:val="0"/>
        <w:contextualSpacing/>
        <w:jc w:val="both"/>
        <w:rPr>
          <w:rFonts w:ascii="Arial" w:hAnsi="Arial" w:cs="Arial"/>
          <w:sz w:val="24"/>
          <w:szCs w:val="24"/>
        </w:rPr>
      </w:pPr>
      <w:r>
        <w:rPr>
          <w:rFonts w:ascii="Arial" w:hAnsi="Arial" w:cs="Arial"/>
          <w:sz w:val="24"/>
          <w:szCs w:val="24"/>
        </w:rPr>
        <w:t xml:space="preserve">(Ventanilla Única de Construcción VUC, Integración SDQS – Gestor documental Orfeo, Mapas Bogotá – SIM, Pagos PSE). </w:t>
      </w:r>
    </w:p>
    <w:p w14:paraId="0DD686DA" w14:textId="77777777" w:rsidR="00532C3D" w:rsidRDefault="00532C3D" w:rsidP="00532C3D">
      <w:pPr>
        <w:ind w:left="720"/>
        <w:contextualSpacing/>
        <w:jc w:val="both"/>
        <w:rPr>
          <w:rFonts w:ascii="Arial" w:hAnsi="Arial" w:cs="Arial"/>
          <w:sz w:val="24"/>
          <w:szCs w:val="24"/>
        </w:rPr>
      </w:pPr>
    </w:p>
    <w:p w14:paraId="424C81E4" w14:textId="77777777" w:rsidR="00A32D12" w:rsidRDefault="00A32D12" w:rsidP="00A32D12">
      <w:pPr>
        <w:jc w:val="both"/>
        <w:rPr>
          <w:rFonts w:ascii="Arial" w:hAnsi="Arial" w:cs="Arial"/>
          <w:sz w:val="24"/>
          <w:szCs w:val="24"/>
        </w:rPr>
      </w:pPr>
    </w:p>
    <w:p w14:paraId="7A0011D6" w14:textId="4CCBD238" w:rsidR="00532C3D" w:rsidRDefault="00532C3D" w:rsidP="00A32D12">
      <w:pPr>
        <w:jc w:val="both"/>
        <w:rPr>
          <w:rFonts w:ascii="Arial" w:hAnsi="Arial" w:cs="Arial"/>
          <w:sz w:val="24"/>
          <w:szCs w:val="24"/>
        </w:rPr>
      </w:pPr>
      <w:r>
        <w:rPr>
          <w:rFonts w:ascii="Arial" w:hAnsi="Arial" w:cs="Arial"/>
          <w:sz w:val="24"/>
          <w:szCs w:val="24"/>
        </w:rPr>
        <w:t xml:space="preserve">En cuanto a la cuantificación del avance de implementación del Plan, se tiene la siguiente relación correspondiente al avance de los proyectos: </w:t>
      </w:r>
    </w:p>
    <w:p w14:paraId="172AF080" w14:textId="65592262" w:rsidR="00A32D12" w:rsidRDefault="00A32D12" w:rsidP="00A32D12">
      <w:pPr>
        <w:jc w:val="both"/>
        <w:rPr>
          <w:rFonts w:ascii="Arial" w:hAnsi="Arial" w:cs="Arial"/>
          <w:sz w:val="24"/>
          <w:szCs w:val="24"/>
        </w:rPr>
      </w:pPr>
    </w:p>
    <w:p w14:paraId="2788F92C" w14:textId="77777777" w:rsidR="00A32D12" w:rsidRDefault="00A32D12" w:rsidP="00A32D12">
      <w:pPr>
        <w:jc w:val="both"/>
        <w:rPr>
          <w:rFonts w:ascii="Arial" w:hAnsi="Arial" w:cs="Arial"/>
          <w:sz w:val="24"/>
          <w:szCs w:val="24"/>
        </w:rPr>
      </w:pPr>
    </w:p>
    <w:p w14:paraId="6FB94B3B" w14:textId="77777777" w:rsidR="00532C3D" w:rsidRDefault="00532C3D" w:rsidP="00532C3D">
      <w:pPr>
        <w:jc w:val="center"/>
        <w:rPr>
          <w:rFonts w:ascii="Arial" w:hAnsi="Arial" w:cs="Arial"/>
          <w:b/>
          <w:sz w:val="16"/>
          <w:szCs w:val="16"/>
          <w:shd w:val="clear" w:color="auto" w:fill="DFE3E8"/>
          <w:lang w:eastAsia="es-CO"/>
        </w:rPr>
      </w:pPr>
      <w:r>
        <w:rPr>
          <w:rFonts w:ascii="Arial" w:hAnsi="Arial" w:cs="Arial"/>
          <w:b/>
          <w:sz w:val="16"/>
          <w:szCs w:val="16"/>
        </w:rPr>
        <w:t>Tabla 6.  Proyecto de acuerdo a los hitos</w:t>
      </w:r>
    </w:p>
    <w:tbl>
      <w:tblPr>
        <w:tblpPr w:leftFromText="141" w:rightFromText="141" w:bottomFromText="16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408"/>
      </w:tblGrid>
      <w:tr w:rsidR="00532C3D" w14:paraId="029B3159" w14:textId="77777777" w:rsidTr="00532C3D">
        <w:trPr>
          <w:tblHeader/>
        </w:trPr>
        <w:tc>
          <w:tcPr>
            <w:tcW w:w="7650" w:type="dxa"/>
            <w:tcBorders>
              <w:top w:val="single" w:sz="4" w:space="0" w:color="auto"/>
              <w:left w:val="single" w:sz="4" w:space="0" w:color="auto"/>
              <w:bottom w:val="single" w:sz="4" w:space="0" w:color="auto"/>
              <w:right w:val="single" w:sz="4" w:space="0" w:color="auto"/>
            </w:tcBorders>
            <w:shd w:val="clear" w:color="auto" w:fill="DFE3E8"/>
            <w:tcMar>
              <w:top w:w="15" w:type="dxa"/>
              <w:left w:w="15" w:type="dxa"/>
              <w:bottom w:w="15" w:type="dxa"/>
              <w:right w:w="15" w:type="dxa"/>
            </w:tcMar>
            <w:vAlign w:val="center"/>
            <w:hideMark/>
          </w:tcPr>
          <w:p w14:paraId="32880674" w14:textId="77777777" w:rsidR="00532C3D" w:rsidRDefault="00532C3D">
            <w:pPr>
              <w:ind w:left="406" w:hanging="406"/>
              <w:jc w:val="center"/>
              <w:rPr>
                <w:rFonts w:ascii="Arial" w:hAnsi="Arial" w:cs="Arial"/>
                <w:b/>
                <w:szCs w:val="24"/>
                <w:lang w:eastAsia="es-CO"/>
              </w:rPr>
            </w:pPr>
            <w:r>
              <w:rPr>
                <w:rFonts w:ascii="Arial" w:hAnsi="Arial" w:cs="Arial"/>
                <w:b/>
                <w:szCs w:val="24"/>
                <w:lang w:eastAsia="es-CO"/>
              </w:rPr>
              <w:t>Proyecto</w:t>
            </w:r>
          </w:p>
        </w:tc>
        <w:tc>
          <w:tcPr>
            <w:tcW w:w="751" w:type="dxa"/>
            <w:tcBorders>
              <w:top w:val="single" w:sz="4" w:space="0" w:color="auto"/>
              <w:left w:val="single" w:sz="4" w:space="0" w:color="auto"/>
              <w:bottom w:val="single" w:sz="4" w:space="0" w:color="auto"/>
              <w:right w:val="single" w:sz="4" w:space="0" w:color="auto"/>
            </w:tcBorders>
            <w:shd w:val="clear" w:color="auto" w:fill="DFE3E8"/>
            <w:tcMar>
              <w:top w:w="15" w:type="dxa"/>
              <w:left w:w="15" w:type="dxa"/>
              <w:bottom w:w="15" w:type="dxa"/>
              <w:right w:w="15" w:type="dxa"/>
            </w:tcMar>
            <w:vAlign w:val="center"/>
            <w:hideMark/>
          </w:tcPr>
          <w:p w14:paraId="276C58E6" w14:textId="77777777" w:rsidR="00532C3D" w:rsidRDefault="00532C3D">
            <w:pPr>
              <w:jc w:val="center"/>
              <w:rPr>
                <w:rFonts w:ascii="Arial" w:hAnsi="Arial" w:cs="Arial"/>
                <w:b/>
                <w:szCs w:val="24"/>
                <w:lang w:eastAsia="es-CO"/>
              </w:rPr>
            </w:pPr>
            <w:r>
              <w:rPr>
                <w:rFonts w:ascii="Arial" w:hAnsi="Arial" w:cs="Arial"/>
                <w:b/>
                <w:szCs w:val="24"/>
                <w:shd w:val="clear" w:color="auto" w:fill="DFE3E8"/>
                <w:lang w:eastAsia="es-CO"/>
              </w:rPr>
              <w:t>Cuantificación Avance proyección</w:t>
            </w:r>
          </w:p>
        </w:tc>
      </w:tr>
      <w:tr w:rsidR="00532C3D" w14:paraId="4C1B187D"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16C0C2E1" w14:textId="77777777" w:rsidR="00532C3D" w:rsidRDefault="00532C3D">
            <w:pPr>
              <w:rPr>
                <w:rFonts w:ascii="Arial" w:hAnsi="Arial" w:cs="Arial"/>
                <w:sz w:val="16"/>
                <w:szCs w:val="24"/>
                <w:lang w:eastAsia="es-CO"/>
              </w:rPr>
            </w:pPr>
            <w:r>
              <w:rPr>
                <w:rFonts w:ascii="Arial" w:hAnsi="Arial" w:cs="Arial"/>
                <w:bCs/>
                <w:sz w:val="16"/>
                <w:szCs w:val="24"/>
                <w:lang w:eastAsia="es-CO"/>
              </w:rPr>
              <w:t>Implementación, estabilización y mejora de la nueva versión del sistema de gestión documental Orfeo jade mejora envíos, integración con SDQS y radicación por correos electrónicos</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C00F745"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3224538F"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6874827" w14:textId="77777777" w:rsidR="00532C3D" w:rsidRDefault="00532C3D">
            <w:pPr>
              <w:rPr>
                <w:rFonts w:ascii="Arial" w:hAnsi="Arial" w:cs="Arial"/>
                <w:sz w:val="16"/>
                <w:szCs w:val="24"/>
                <w:lang w:eastAsia="es-CO"/>
              </w:rPr>
            </w:pPr>
            <w:r>
              <w:rPr>
                <w:rFonts w:ascii="Arial" w:hAnsi="Arial" w:cs="Arial"/>
                <w:bCs/>
                <w:sz w:val="16"/>
                <w:szCs w:val="24"/>
                <w:lang w:eastAsia="es-CO"/>
              </w:rPr>
              <w:t xml:space="preserve">Actualización del sistema de información Isolución para la administración de la información del sistema de gestión de calidad de la entidad </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EE7EAB7"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0BAFB39F"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6A67010" w14:textId="77777777" w:rsidR="00532C3D" w:rsidRDefault="00532C3D">
            <w:pPr>
              <w:rPr>
                <w:rFonts w:ascii="Arial" w:hAnsi="Arial" w:cs="Arial"/>
                <w:sz w:val="16"/>
                <w:szCs w:val="24"/>
                <w:lang w:eastAsia="es-CO"/>
              </w:rPr>
            </w:pPr>
            <w:r>
              <w:rPr>
                <w:rFonts w:ascii="Arial" w:hAnsi="Arial" w:cs="Arial"/>
                <w:bCs/>
                <w:sz w:val="16"/>
                <w:szCs w:val="24"/>
                <w:lang w:eastAsia="es-CO"/>
              </w:rPr>
              <w:t>Diseñar e implementar una red de comunicaciones de voz, datos e internet sobre protocolo IP sede administrativa y sedes alternas definidas por IDRD</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A25EADC"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14E34F6D"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E8A88FD" w14:textId="77777777" w:rsidR="00532C3D" w:rsidRDefault="00532C3D">
            <w:pPr>
              <w:rPr>
                <w:rFonts w:ascii="Arial" w:hAnsi="Arial" w:cs="Arial"/>
                <w:sz w:val="16"/>
                <w:szCs w:val="24"/>
                <w:lang w:eastAsia="es-CO"/>
              </w:rPr>
            </w:pPr>
            <w:r>
              <w:rPr>
                <w:rFonts w:ascii="Arial" w:hAnsi="Arial" w:cs="Arial"/>
                <w:bCs/>
                <w:sz w:val="16"/>
                <w:szCs w:val="24"/>
                <w:lang w:eastAsia="es-CO"/>
              </w:rPr>
              <w:t>Desarrollar y mantener el plan de renovación y mejoramiento de infraestructura tecnológica del instituto distrital de recreación y deporte, que permita garantizar la cobertura, disponibilidad y uso de herramientas actualizadas de ti</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3B654E2"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5296241A"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F6ABC98" w14:textId="77777777" w:rsidR="00532C3D" w:rsidRDefault="00532C3D">
            <w:pPr>
              <w:rPr>
                <w:rFonts w:ascii="Arial" w:hAnsi="Arial" w:cs="Arial"/>
                <w:sz w:val="16"/>
                <w:szCs w:val="24"/>
                <w:lang w:eastAsia="es-CO"/>
              </w:rPr>
            </w:pPr>
            <w:r>
              <w:rPr>
                <w:rFonts w:ascii="Arial" w:hAnsi="Arial" w:cs="Arial"/>
                <w:bCs/>
                <w:sz w:val="16"/>
                <w:szCs w:val="24"/>
                <w:lang w:eastAsia="es-CO"/>
              </w:rPr>
              <w:t>Implementación y administración de herramientas tecnológicas basadas en código abierto</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CD215AB"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79929508"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4F3D156" w14:textId="77777777" w:rsidR="00532C3D" w:rsidRDefault="00532C3D">
            <w:pPr>
              <w:rPr>
                <w:rFonts w:ascii="Arial" w:hAnsi="Arial" w:cs="Arial"/>
                <w:sz w:val="16"/>
                <w:szCs w:val="24"/>
                <w:lang w:eastAsia="es-CO"/>
              </w:rPr>
            </w:pPr>
            <w:r>
              <w:rPr>
                <w:rFonts w:ascii="Arial" w:hAnsi="Arial" w:cs="Arial"/>
                <w:bCs/>
                <w:sz w:val="16"/>
                <w:szCs w:val="24"/>
                <w:lang w:eastAsia="es-CO"/>
              </w:rPr>
              <w:t>Analizar, diseñar, desarrollar, actualizar e implementar los sistemas de información administrativos y financieros seven – kactus</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8B2AC8D"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1AC4A9C8"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76C3ED5" w14:textId="77777777" w:rsidR="00532C3D" w:rsidRDefault="00532C3D">
            <w:pPr>
              <w:rPr>
                <w:rFonts w:ascii="Arial" w:hAnsi="Arial" w:cs="Arial"/>
                <w:sz w:val="16"/>
                <w:szCs w:val="24"/>
                <w:lang w:eastAsia="es-CO"/>
              </w:rPr>
            </w:pPr>
            <w:r>
              <w:rPr>
                <w:rFonts w:ascii="Arial" w:hAnsi="Arial" w:cs="Arial"/>
                <w:bCs/>
                <w:sz w:val="16"/>
                <w:szCs w:val="24"/>
                <w:lang w:eastAsia="es-CO"/>
              </w:rPr>
              <w:t>Plan de contingencia y manual de políticas de uso, administración y seguridad de tecnologías de la información y comunicaciones para el instituto distrital de recreación y deporte</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EB32CA5"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46A100DE"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5B23075" w14:textId="77777777" w:rsidR="00532C3D" w:rsidRDefault="00532C3D">
            <w:pPr>
              <w:rPr>
                <w:rFonts w:ascii="Arial" w:hAnsi="Arial" w:cs="Arial"/>
                <w:sz w:val="16"/>
                <w:szCs w:val="24"/>
                <w:lang w:eastAsia="es-CO"/>
              </w:rPr>
            </w:pPr>
            <w:r>
              <w:rPr>
                <w:rFonts w:ascii="Arial" w:hAnsi="Arial" w:cs="Arial"/>
                <w:bCs/>
                <w:sz w:val="16"/>
                <w:szCs w:val="24"/>
                <w:lang w:eastAsia="es-CO"/>
              </w:rPr>
              <w:t>Actualización del sistema de información misional sim en su versión 1.0.0</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1FF9A0F8"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65E0085F"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9AB1606" w14:textId="77777777" w:rsidR="00532C3D" w:rsidRDefault="00532C3D">
            <w:pPr>
              <w:rPr>
                <w:rFonts w:ascii="Arial" w:hAnsi="Arial" w:cs="Arial"/>
                <w:sz w:val="16"/>
                <w:szCs w:val="24"/>
                <w:lang w:eastAsia="es-CO"/>
              </w:rPr>
            </w:pPr>
            <w:r>
              <w:rPr>
                <w:rFonts w:ascii="Arial" w:hAnsi="Arial" w:cs="Arial"/>
                <w:bCs/>
                <w:sz w:val="16"/>
                <w:szCs w:val="24"/>
                <w:lang w:eastAsia="es-CO"/>
              </w:rPr>
              <w:t>Implementación del modelo de seguridad y privacidad de la información MSPI</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378A1B3"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67%</w:t>
            </w:r>
          </w:p>
        </w:tc>
      </w:tr>
      <w:tr w:rsidR="00532C3D" w14:paraId="1BFD724D"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EAE1521" w14:textId="77777777" w:rsidR="00532C3D" w:rsidRDefault="00532C3D">
            <w:pPr>
              <w:rPr>
                <w:rFonts w:ascii="Arial" w:hAnsi="Arial" w:cs="Arial"/>
                <w:sz w:val="16"/>
                <w:szCs w:val="24"/>
                <w:lang w:eastAsia="es-CO"/>
              </w:rPr>
            </w:pPr>
            <w:r>
              <w:rPr>
                <w:rFonts w:ascii="Arial" w:hAnsi="Arial" w:cs="Arial"/>
                <w:bCs/>
                <w:sz w:val="16"/>
                <w:szCs w:val="24"/>
                <w:lang w:eastAsia="es-CO"/>
              </w:rPr>
              <w:t xml:space="preserve">Ventanilla única de la construcción VUC </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76D6D0D"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7FD5F9E1"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516C0FF" w14:textId="77777777" w:rsidR="00532C3D" w:rsidRDefault="00532C3D">
            <w:pPr>
              <w:rPr>
                <w:rFonts w:ascii="Arial" w:hAnsi="Arial" w:cs="Arial"/>
                <w:sz w:val="16"/>
                <w:szCs w:val="24"/>
                <w:lang w:eastAsia="es-CO"/>
              </w:rPr>
            </w:pPr>
            <w:r>
              <w:rPr>
                <w:rFonts w:ascii="Arial" w:hAnsi="Arial" w:cs="Arial"/>
                <w:bCs/>
                <w:sz w:val="16"/>
                <w:szCs w:val="24"/>
                <w:lang w:eastAsia="es-CO"/>
              </w:rPr>
              <w:t>Gobierno abierto – datos abiertos</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4F6EC5A"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100%</w:t>
            </w:r>
          </w:p>
        </w:tc>
      </w:tr>
      <w:tr w:rsidR="00532C3D" w14:paraId="09B16D71"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EE02DFD" w14:textId="77777777" w:rsidR="00532C3D" w:rsidRDefault="00532C3D">
            <w:pPr>
              <w:rPr>
                <w:rFonts w:ascii="Arial" w:hAnsi="Arial" w:cs="Arial"/>
                <w:sz w:val="16"/>
                <w:szCs w:val="24"/>
                <w:lang w:eastAsia="es-CO"/>
              </w:rPr>
            </w:pPr>
            <w:r>
              <w:rPr>
                <w:rFonts w:ascii="Arial" w:hAnsi="Arial" w:cs="Arial"/>
                <w:bCs/>
                <w:sz w:val="16"/>
                <w:szCs w:val="24"/>
                <w:lang w:eastAsia="es-CO"/>
              </w:rPr>
              <w:t>Arquitectura empresarial</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951297E"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0%</w:t>
            </w:r>
          </w:p>
        </w:tc>
      </w:tr>
      <w:tr w:rsidR="00532C3D" w14:paraId="3CED0C54"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6C03109" w14:textId="77777777" w:rsidR="00532C3D" w:rsidRDefault="00532C3D">
            <w:pPr>
              <w:rPr>
                <w:rFonts w:ascii="Arial" w:hAnsi="Arial" w:cs="Arial"/>
                <w:sz w:val="16"/>
                <w:szCs w:val="24"/>
                <w:lang w:eastAsia="es-CO"/>
              </w:rPr>
            </w:pPr>
            <w:r>
              <w:rPr>
                <w:rFonts w:ascii="Arial" w:hAnsi="Arial" w:cs="Arial"/>
                <w:bCs/>
                <w:sz w:val="16"/>
                <w:szCs w:val="24"/>
                <w:lang w:eastAsia="es-CO"/>
              </w:rPr>
              <w:t>Migración ipv6.0</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6260DD2"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40%</w:t>
            </w:r>
          </w:p>
        </w:tc>
      </w:tr>
      <w:tr w:rsidR="00532C3D" w14:paraId="24783E91" w14:textId="77777777" w:rsidTr="00532C3D">
        <w:tc>
          <w:tcPr>
            <w:tcW w:w="76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CFEC097" w14:textId="77777777" w:rsidR="00532C3D" w:rsidRDefault="00532C3D">
            <w:pPr>
              <w:rPr>
                <w:rFonts w:ascii="Arial" w:hAnsi="Arial" w:cs="Arial"/>
                <w:sz w:val="16"/>
                <w:szCs w:val="24"/>
                <w:lang w:eastAsia="es-CO"/>
              </w:rPr>
            </w:pPr>
            <w:r>
              <w:rPr>
                <w:rFonts w:ascii="Arial" w:hAnsi="Arial" w:cs="Arial"/>
                <w:bCs/>
                <w:sz w:val="16"/>
                <w:szCs w:val="24"/>
                <w:lang w:eastAsia="es-CO"/>
              </w:rPr>
              <w:t>Gestión de la información y documentación del modelo para el manejo, control, acceso y calidad de la información</w:t>
            </w:r>
          </w:p>
        </w:tc>
        <w:tc>
          <w:tcPr>
            <w:tcW w:w="75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42F450A" w14:textId="77777777" w:rsidR="00532C3D" w:rsidRDefault="00532C3D">
            <w:pPr>
              <w:jc w:val="center"/>
              <w:rPr>
                <w:rFonts w:ascii="Arial" w:hAnsi="Arial" w:cs="Arial"/>
                <w:sz w:val="16"/>
                <w:szCs w:val="24"/>
                <w:lang w:eastAsia="es-CO"/>
              </w:rPr>
            </w:pPr>
            <w:r>
              <w:rPr>
                <w:rFonts w:ascii="Arial" w:hAnsi="Arial" w:cs="Arial"/>
                <w:bCs/>
                <w:sz w:val="16"/>
                <w:szCs w:val="24"/>
                <w:lang w:eastAsia="es-CO"/>
              </w:rPr>
              <w:t>68%</w:t>
            </w:r>
          </w:p>
        </w:tc>
      </w:tr>
    </w:tbl>
    <w:p w14:paraId="3405016A" w14:textId="77777777" w:rsidR="00532C3D" w:rsidRDefault="00532C3D" w:rsidP="00532C3D">
      <w:pPr>
        <w:rPr>
          <w:rFonts w:ascii="Arial" w:eastAsiaTheme="minorHAnsi" w:hAnsi="Arial" w:cs="Arial"/>
          <w:sz w:val="16"/>
          <w:szCs w:val="16"/>
          <w:lang w:val="es-ES" w:eastAsia="en-US"/>
        </w:rPr>
      </w:pPr>
      <w:r>
        <w:rPr>
          <w:rFonts w:ascii="Arial" w:hAnsi="Arial" w:cs="Arial"/>
          <w:sz w:val="16"/>
          <w:szCs w:val="16"/>
          <w:lang w:val="es-ES"/>
        </w:rPr>
        <w:t>Fuente: Subdirección Administrativa y Financiera</w:t>
      </w:r>
    </w:p>
    <w:p w14:paraId="0B0CDF5D" w14:textId="77777777" w:rsidR="007E386C" w:rsidRDefault="007E386C" w:rsidP="00532C3D">
      <w:pPr>
        <w:jc w:val="both"/>
        <w:rPr>
          <w:rFonts w:ascii="Arial" w:hAnsi="Arial" w:cs="Arial"/>
          <w:sz w:val="24"/>
          <w:szCs w:val="24"/>
        </w:rPr>
      </w:pPr>
    </w:p>
    <w:p w14:paraId="74FC5DCC" w14:textId="77777777" w:rsidR="007E386C" w:rsidRDefault="007E386C" w:rsidP="00532C3D">
      <w:pPr>
        <w:jc w:val="both"/>
        <w:rPr>
          <w:rFonts w:ascii="Arial" w:hAnsi="Arial" w:cs="Arial"/>
          <w:sz w:val="24"/>
          <w:szCs w:val="24"/>
        </w:rPr>
      </w:pPr>
    </w:p>
    <w:p w14:paraId="3F1416F3" w14:textId="07E19ACD" w:rsidR="00532C3D" w:rsidRDefault="00532C3D" w:rsidP="00532C3D">
      <w:pPr>
        <w:jc w:val="both"/>
        <w:rPr>
          <w:rFonts w:ascii="Arial" w:hAnsi="Arial" w:cs="Arial"/>
          <w:sz w:val="24"/>
          <w:szCs w:val="24"/>
        </w:rPr>
      </w:pPr>
      <w:r>
        <w:rPr>
          <w:rFonts w:ascii="Arial" w:hAnsi="Arial" w:cs="Arial"/>
          <w:sz w:val="24"/>
          <w:szCs w:val="24"/>
        </w:rPr>
        <w:t>Virtualmente se pueden realizar dos trámites denominados “Aprobación proyecto específico de zonas de cesión para parques y equipamientos producto de un desarrollo urbanístico” y “Liquidación y recaudo pago fondo compensatorio de cesiones públicas para parques y equipamientos”, los cuales pertenecen a la cadena de urbanismo y se pueden realizar desde la Ventanilla Única de la Construcción (VUC).</w:t>
      </w:r>
    </w:p>
    <w:p w14:paraId="00C14125" w14:textId="77777777" w:rsidR="00532C3D" w:rsidRDefault="00532C3D" w:rsidP="005316D6">
      <w:pPr>
        <w:rPr>
          <w:rFonts w:ascii="Arial" w:hAnsi="Arial" w:cs="Arial"/>
          <w:bCs/>
          <w:sz w:val="24"/>
          <w:szCs w:val="24"/>
          <w:lang w:val="es-ES" w:eastAsia="es-ES"/>
        </w:rPr>
      </w:pPr>
      <w:bookmarkStart w:id="59" w:name="_Toc54804927"/>
      <w:bookmarkStart w:id="60" w:name="_Toc54807214"/>
      <w:r>
        <w:rPr>
          <w:rFonts w:ascii="Arial" w:hAnsi="Arial" w:cs="Arial"/>
          <w:bCs/>
          <w:sz w:val="24"/>
          <w:szCs w:val="24"/>
          <w:lang w:val="es-ES" w:eastAsia="es-ES"/>
        </w:rPr>
        <w:t>Dentro del marco de la implementación de arquitectura TI para el IDRD, se avanzó en el autodiagnóstico y la formulación de un plan para mejorar la arquitectura de sistemas de información.</w:t>
      </w:r>
      <w:bookmarkEnd w:id="59"/>
      <w:bookmarkEnd w:id="60"/>
    </w:p>
    <w:p w14:paraId="6C303BD9" w14:textId="77777777" w:rsidR="00532C3D" w:rsidRDefault="00532C3D" w:rsidP="00532C3D">
      <w:pPr>
        <w:widowControl w:val="0"/>
        <w:tabs>
          <w:tab w:val="left" w:pos="709"/>
        </w:tabs>
        <w:spacing w:line="264" w:lineRule="auto"/>
        <w:jc w:val="both"/>
        <w:outlineLvl w:val="1"/>
        <w:rPr>
          <w:rFonts w:ascii="Arial" w:hAnsi="Arial" w:cs="Arial"/>
          <w:bCs/>
          <w:sz w:val="24"/>
          <w:szCs w:val="24"/>
          <w:lang w:val="es-ES" w:eastAsia="es-ES"/>
        </w:rPr>
      </w:pPr>
    </w:p>
    <w:p w14:paraId="1174EF0E" w14:textId="77777777" w:rsidR="00532C3D" w:rsidRDefault="00532C3D" w:rsidP="00A32D12">
      <w:pPr>
        <w:rPr>
          <w:rFonts w:ascii="Arial" w:hAnsi="Arial" w:cs="Arial"/>
          <w:b/>
          <w:sz w:val="24"/>
          <w:szCs w:val="24"/>
          <w:lang w:val="es-ES" w:eastAsia="es-ES"/>
        </w:rPr>
      </w:pPr>
      <w:bookmarkStart w:id="61" w:name="_Toc54804928"/>
      <w:r>
        <w:rPr>
          <w:rFonts w:ascii="Arial" w:hAnsi="Arial" w:cs="Arial"/>
          <w:b/>
          <w:sz w:val="24"/>
          <w:szCs w:val="24"/>
          <w:lang w:val="es-ES" w:eastAsia="es-ES"/>
        </w:rPr>
        <w:t>Política de seguridad digital</w:t>
      </w:r>
      <w:bookmarkEnd w:id="61"/>
    </w:p>
    <w:p w14:paraId="4E03A7A7" w14:textId="77777777" w:rsidR="00532C3D" w:rsidRDefault="00532C3D" w:rsidP="00532C3D">
      <w:pPr>
        <w:spacing w:line="264" w:lineRule="auto"/>
        <w:jc w:val="both"/>
        <w:rPr>
          <w:rFonts w:ascii="Arial" w:eastAsia="NSimSun" w:hAnsi="Arial" w:cs="Arial"/>
          <w:bCs/>
          <w:kern w:val="2"/>
          <w:sz w:val="24"/>
          <w:szCs w:val="24"/>
          <w:lang w:val="es-ES" w:bidi="hi-IN"/>
        </w:rPr>
      </w:pPr>
    </w:p>
    <w:p w14:paraId="7D439B04" w14:textId="77777777" w:rsidR="00532C3D" w:rsidRDefault="00532C3D" w:rsidP="00532C3D">
      <w:pPr>
        <w:contextualSpacing/>
        <w:jc w:val="both"/>
        <w:rPr>
          <w:rFonts w:ascii="Arial" w:hAnsi="Arial" w:cs="Arial"/>
          <w:bCs/>
          <w:sz w:val="24"/>
          <w:szCs w:val="24"/>
          <w:lang w:val="es-ES" w:eastAsia="es-ES"/>
        </w:rPr>
      </w:pPr>
      <w:r>
        <w:rPr>
          <w:rFonts w:ascii="Arial" w:hAnsi="Arial" w:cs="Arial"/>
          <w:bCs/>
          <w:sz w:val="24"/>
          <w:szCs w:val="24"/>
          <w:lang w:val="es-ES" w:eastAsia="es-ES"/>
        </w:rPr>
        <w:t xml:space="preserve">Las principales acciones adelantadas en el periodo fueron: </w:t>
      </w:r>
    </w:p>
    <w:p w14:paraId="259ED121" w14:textId="77777777" w:rsidR="00532C3D" w:rsidRPr="00A32D12" w:rsidRDefault="00532C3D" w:rsidP="00532C3D">
      <w:pPr>
        <w:contextualSpacing/>
        <w:jc w:val="both"/>
        <w:rPr>
          <w:rFonts w:ascii="Arial" w:hAnsi="Arial" w:cs="Arial"/>
          <w:bCs/>
          <w:sz w:val="24"/>
          <w:szCs w:val="24"/>
          <w:lang w:val="es-ES" w:eastAsia="es-ES"/>
        </w:rPr>
      </w:pPr>
    </w:p>
    <w:p w14:paraId="58C9AF63" w14:textId="77777777" w:rsidR="00532C3D" w:rsidRPr="00A32D12" w:rsidRDefault="00532C3D" w:rsidP="007D409D">
      <w:pPr>
        <w:pStyle w:val="Prrafodelista"/>
        <w:numPr>
          <w:ilvl w:val="0"/>
          <w:numId w:val="43"/>
        </w:numPr>
        <w:suppressAutoHyphens w:val="0"/>
        <w:spacing w:after="0" w:line="240" w:lineRule="auto"/>
        <w:jc w:val="both"/>
        <w:rPr>
          <w:rFonts w:ascii="Arial" w:eastAsia="Times New Roman" w:hAnsi="Arial" w:cs="Arial"/>
          <w:bCs/>
          <w:sz w:val="24"/>
          <w:szCs w:val="24"/>
          <w:lang w:val="es-ES" w:eastAsia="es-ES"/>
        </w:rPr>
      </w:pPr>
      <w:r w:rsidRPr="00A32D12">
        <w:rPr>
          <w:rFonts w:ascii="Arial" w:hAnsi="Arial" w:cs="Arial"/>
          <w:bCs/>
          <w:sz w:val="24"/>
          <w:szCs w:val="24"/>
          <w:lang w:val="es-ES" w:eastAsia="es-ES"/>
        </w:rPr>
        <w:t xml:space="preserve">Revisión y depuración de roles y perfiles dentro de los sistemas de información de la entidad.  </w:t>
      </w:r>
    </w:p>
    <w:p w14:paraId="4C5A3EFB" w14:textId="77777777" w:rsidR="00532C3D" w:rsidRPr="00A32D12" w:rsidRDefault="00532C3D" w:rsidP="007D409D">
      <w:pPr>
        <w:pStyle w:val="Prrafodelista"/>
        <w:numPr>
          <w:ilvl w:val="0"/>
          <w:numId w:val="43"/>
        </w:numPr>
        <w:suppressAutoHyphens w:val="0"/>
        <w:spacing w:after="0" w:line="240" w:lineRule="auto"/>
        <w:jc w:val="both"/>
        <w:rPr>
          <w:rFonts w:ascii="Arial" w:hAnsi="Arial" w:cs="Arial"/>
          <w:bCs/>
          <w:sz w:val="24"/>
          <w:szCs w:val="24"/>
          <w:lang w:val="es-ES" w:eastAsia="es-ES"/>
        </w:rPr>
      </w:pPr>
      <w:r w:rsidRPr="00A32D12">
        <w:rPr>
          <w:rFonts w:ascii="Arial" w:hAnsi="Arial" w:cs="Arial"/>
          <w:bCs/>
          <w:sz w:val="24"/>
          <w:szCs w:val="24"/>
          <w:lang w:val="es-ES" w:eastAsia="es-ES"/>
        </w:rPr>
        <w:t xml:space="preserve">Política de tratamiento de datos. </w:t>
      </w:r>
    </w:p>
    <w:p w14:paraId="3D2F111B" w14:textId="77777777" w:rsidR="00532C3D" w:rsidRPr="00A32D12" w:rsidRDefault="00532C3D" w:rsidP="007D409D">
      <w:pPr>
        <w:pStyle w:val="Prrafodelista"/>
        <w:numPr>
          <w:ilvl w:val="0"/>
          <w:numId w:val="43"/>
        </w:numPr>
        <w:suppressAutoHyphens w:val="0"/>
        <w:spacing w:after="0" w:line="240" w:lineRule="auto"/>
        <w:jc w:val="both"/>
        <w:rPr>
          <w:rFonts w:ascii="Arial" w:hAnsi="Arial" w:cs="Arial"/>
          <w:bCs/>
          <w:sz w:val="24"/>
          <w:szCs w:val="24"/>
          <w:lang w:val="es-ES" w:eastAsia="es-ES"/>
        </w:rPr>
      </w:pPr>
      <w:r w:rsidRPr="00A32D12">
        <w:rPr>
          <w:rFonts w:ascii="Arial" w:hAnsi="Arial" w:cs="Arial"/>
          <w:bCs/>
          <w:sz w:val="24"/>
          <w:szCs w:val="24"/>
          <w:lang w:val="es-ES" w:eastAsia="es-ES"/>
        </w:rPr>
        <w:t xml:space="preserve">Plan para la implementación de IPv6.0 </w:t>
      </w:r>
    </w:p>
    <w:p w14:paraId="51AFFE31" w14:textId="77777777" w:rsidR="00532C3D" w:rsidRPr="00A32D12" w:rsidRDefault="00532C3D" w:rsidP="007D409D">
      <w:pPr>
        <w:pStyle w:val="Prrafodelista"/>
        <w:numPr>
          <w:ilvl w:val="0"/>
          <w:numId w:val="43"/>
        </w:numPr>
        <w:suppressAutoHyphens w:val="0"/>
        <w:spacing w:after="0" w:line="240" w:lineRule="auto"/>
        <w:jc w:val="both"/>
        <w:rPr>
          <w:rFonts w:ascii="Arial" w:hAnsi="Arial" w:cs="Arial"/>
          <w:bCs/>
          <w:sz w:val="24"/>
          <w:szCs w:val="24"/>
          <w:lang w:val="es-ES" w:eastAsia="es-ES"/>
        </w:rPr>
      </w:pPr>
      <w:r w:rsidRPr="00A32D12">
        <w:rPr>
          <w:rFonts w:ascii="Arial" w:hAnsi="Arial" w:cs="Arial"/>
          <w:bCs/>
          <w:sz w:val="24"/>
          <w:szCs w:val="24"/>
          <w:lang w:val="es-ES" w:eastAsia="es-ES"/>
        </w:rPr>
        <w:t>Auditoría a los sistemas de información</w:t>
      </w:r>
    </w:p>
    <w:p w14:paraId="059AD310" w14:textId="77777777" w:rsidR="00532C3D" w:rsidRDefault="00532C3D" w:rsidP="00532C3D">
      <w:pPr>
        <w:ind w:left="720"/>
        <w:contextualSpacing/>
        <w:jc w:val="both"/>
        <w:rPr>
          <w:rFonts w:ascii="Arial" w:hAnsi="Arial" w:cs="Arial"/>
          <w:bCs/>
          <w:sz w:val="24"/>
          <w:szCs w:val="24"/>
          <w:lang w:val="es-ES" w:eastAsia="es-ES"/>
        </w:rPr>
      </w:pPr>
    </w:p>
    <w:p w14:paraId="1F9FC17D" w14:textId="77777777" w:rsidR="00532C3D" w:rsidRDefault="00532C3D" w:rsidP="00532C3D">
      <w:pPr>
        <w:spacing w:line="264" w:lineRule="auto"/>
        <w:jc w:val="both"/>
        <w:rPr>
          <w:rFonts w:ascii="Arial" w:eastAsia="NSimSun" w:hAnsi="Arial" w:cs="Arial"/>
          <w:bCs/>
          <w:kern w:val="2"/>
          <w:sz w:val="24"/>
          <w:szCs w:val="24"/>
          <w:lang w:val="es-ES" w:bidi="hi-IN"/>
        </w:rPr>
      </w:pPr>
    </w:p>
    <w:p w14:paraId="4ECEA67C" w14:textId="77777777" w:rsidR="00532C3D" w:rsidRDefault="00532C3D" w:rsidP="00A32D12">
      <w:pPr>
        <w:rPr>
          <w:rFonts w:ascii="Arial" w:hAnsi="Arial" w:cs="Arial"/>
          <w:b/>
          <w:sz w:val="24"/>
          <w:szCs w:val="24"/>
          <w:lang w:val="es-ES" w:eastAsia="es-ES"/>
        </w:rPr>
      </w:pPr>
      <w:bookmarkStart w:id="62" w:name="_Toc54804929"/>
      <w:bookmarkEnd w:id="57"/>
      <w:r>
        <w:rPr>
          <w:rFonts w:ascii="Arial" w:hAnsi="Arial" w:cs="Arial"/>
          <w:b/>
          <w:sz w:val="24"/>
          <w:szCs w:val="24"/>
          <w:lang w:val="es-ES" w:eastAsia="es-ES"/>
        </w:rPr>
        <w:t>Política de defensa jurídica</w:t>
      </w:r>
      <w:bookmarkEnd w:id="62"/>
    </w:p>
    <w:p w14:paraId="68D5C739"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6C48D04A" w14:textId="258E77DD" w:rsidR="00532C3D" w:rsidRDefault="00532C3D" w:rsidP="00A32D12">
      <w:pPr>
        <w:jc w:val="both"/>
        <w:rPr>
          <w:rFonts w:ascii="Arial" w:hAnsi="Arial" w:cs="Arial"/>
          <w:sz w:val="24"/>
          <w:szCs w:val="24"/>
          <w:lang w:val="es-ES" w:eastAsia="es-ES"/>
        </w:rPr>
      </w:pPr>
      <w:r>
        <w:rPr>
          <w:rFonts w:ascii="Arial" w:hAnsi="Arial" w:cs="Arial"/>
          <w:sz w:val="24"/>
          <w:szCs w:val="24"/>
          <w:lang w:val="es-ES" w:eastAsia="es-ES"/>
        </w:rPr>
        <w:t>La calificación total del autodiagnóstico de la política de defensa</w:t>
      </w:r>
      <w:r>
        <w:rPr>
          <w:rFonts w:ascii="Arial" w:hAnsi="Arial" w:cs="Arial"/>
          <w:bCs/>
          <w:sz w:val="24"/>
          <w:szCs w:val="24"/>
          <w:lang w:val="es-ES" w:eastAsia="es-ES"/>
        </w:rPr>
        <w:t xml:space="preserve"> </w:t>
      </w:r>
      <w:r w:rsidR="00A32D12">
        <w:rPr>
          <w:rFonts w:ascii="Arial" w:hAnsi="Arial" w:cs="Arial"/>
          <w:bCs/>
          <w:sz w:val="24"/>
          <w:szCs w:val="24"/>
          <w:lang w:val="es-ES" w:eastAsia="es-ES"/>
        </w:rPr>
        <w:t>jurídica se</w:t>
      </w:r>
      <w:r>
        <w:rPr>
          <w:rFonts w:ascii="Arial" w:hAnsi="Arial" w:cs="Arial"/>
          <w:bCs/>
          <w:sz w:val="24"/>
          <w:szCs w:val="24"/>
          <w:lang w:val="es-ES" w:eastAsia="es-ES"/>
        </w:rPr>
        <w:t xml:space="preserve"> ubicó en 99.7 % siendo sus cinco componentes </w:t>
      </w:r>
      <w:r>
        <w:rPr>
          <w:rFonts w:ascii="Arial" w:hAnsi="Arial" w:cs="Arial"/>
          <w:sz w:val="24"/>
          <w:szCs w:val="24"/>
          <w:lang w:val="es-ES" w:eastAsia="es-ES"/>
        </w:rPr>
        <w:t>calificados con un rango alto.</w:t>
      </w:r>
    </w:p>
    <w:p w14:paraId="406B8704"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tbl>
      <w:tblPr>
        <w:tblW w:w="6796" w:type="dxa"/>
        <w:tblInd w:w="849" w:type="dxa"/>
        <w:tblCellMar>
          <w:left w:w="70" w:type="dxa"/>
          <w:right w:w="70" w:type="dxa"/>
        </w:tblCellMar>
        <w:tblLook w:val="04A0" w:firstRow="1" w:lastRow="0" w:firstColumn="1" w:lastColumn="0" w:noHBand="0" w:noVBand="1"/>
      </w:tblPr>
      <w:tblGrid>
        <w:gridCol w:w="3220"/>
        <w:gridCol w:w="1760"/>
        <w:gridCol w:w="1816"/>
      </w:tblGrid>
      <w:tr w:rsidR="00532C3D" w14:paraId="1E69D1D1" w14:textId="77777777" w:rsidTr="007E386C">
        <w:trPr>
          <w:trHeight w:val="585"/>
        </w:trPr>
        <w:tc>
          <w:tcPr>
            <w:tcW w:w="6796" w:type="dxa"/>
            <w:gridSpan w:val="3"/>
            <w:tcBorders>
              <w:top w:val="single" w:sz="8" w:space="0" w:color="auto"/>
              <w:left w:val="single" w:sz="8" w:space="0" w:color="auto"/>
              <w:bottom w:val="single" w:sz="8" w:space="0" w:color="auto"/>
              <w:right w:val="single" w:sz="8" w:space="0" w:color="000000"/>
            </w:tcBorders>
            <w:vAlign w:val="center"/>
            <w:hideMark/>
          </w:tcPr>
          <w:p w14:paraId="78278016"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 xml:space="preserve">RESULTADOS AUTODIAGNÓSTICO POLÍTICA DEFENSA JURÍDICA </w:t>
            </w:r>
          </w:p>
        </w:tc>
      </w:tr>
      <w:tr w:rsidR="00532C3D" w14:paraId="4CD3DAAC" w14:textId="77777777" w:rsidTr="007E386C">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5CA30249"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749B8FAB"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816" w:type="dxa"/>
            <w:tcBorders>
              <w:top w:val="nil"/>
              <w:left w:val="nil"/>
              <w:bottom w:val="single" w:sz="4" w:space="0" w:color="auto"/>
              <w:right w:val="single" w:sz="4" w:space="0" w:color="auto"/>
            </w:tcBorders>
            <w:shd w:val="clear" w:color="auto" w:fill="BFBFBF"/>
            <w:vAlign w:val="center"/>
            <w:hideMark/>
          </w:tcPr>
          <w:p w14:paraId="0EE39B92"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1E3AC3CC" w14:textId="77777777" w:rsidTr="007E386C">
        <w:trPr>
          <w:trHeight w:val="300"/>
        </w:trPr>
        <w:tc>
          <w:tcPr>
            <w:tcW w:w="3220" w:type="dxa"/>
            <w:tcBorders>
              <w:top w:val="nil"/>
              <w:left w:val="single" w:sz="4" w:space="0" w:color="auto"/>
              <w:bottom w:val="single" w:sz="4" w:space="0" w:color="auto"/>
              <w:right w:val="single" w:sz="4" w:space="0" w:color="auto"/>
            </w:tcBorders>
            <w:vAlign w:val="center"/>
            <w:hideMark/>
          </w:tcPr>
          <w:p w14:paraId="7678DFE2" w14:textId="77777777" w:rsidR="00532C3D" w:rsidRDefault="00532C3D">
            <w:pPr>
              <w:rPr>
                <w:rFonts w:ascii="Arial" w:hAnsi="Arial" w:cs="Arial"/>
                <w:color w:val="000000"/>
                <w:lang w:val="es-MX" w:eastAsia="es-MX"/>
              </w:rPr>
            </w:pPr>
            <w:r>
              <w:rPr>
                <w:rFonts w:ascii="Arial" w:hAnsi="Arial" w:cs="Arial"/>
                <w:color w:val="000000"/>
                <w:lang w:val="es-MX" w:eastAsia="es-MX"/>
              </w:rPr>
              <w:t>Actuaciones prejudiciales</w:t>
            </w:r>
          </w:p>
        </w:tc>
        <w:tc>
          <w:tcPr>
            <w:tcW w:w="1760" w:type="dxa"/>
            <w:tcBorders>
              <w:top w:val="nil"/>
              <w:left w:val="nil"/>
              <w:bottom w:val="single" w:sz="4" w:space="0" w:color="auto"/>
              <w:right w:val="single" w:sz="4" w:space="0" w:color="auto"/>
            </w:tcBorders>
            <w:noWrap/>
            <w:vAlign w:val="center"/>
            <w:hideMark/>
          </w:tcPr>
          <w:p w14:paraId="1631D46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99.3</w:t>
            </w:r>
          </w:p>
        </w:tc>
        <w:tc>
          <w:tcPr>
            <w:tcW w:w="1816" w:type="dxa"/>
            <w:tcBorders>
              <w:top w:val="nil"/>
              <w:left w:val="nil"/>
              <w:bottom w:val="single" w:sz="4" w:space="0" w:color="auto"/>
              <w:right w:val="single" w:sz="4" w:space="0" w:color="auto"/>
            </w:tcBorders>
            <w:noWrap/>
            <w:vAlign w:val="center"/>
            <w:hideMark/>
          </w:tcPr>
          <w:p w14:paraId="10AED55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89.1</w:t>
            </w:r>
          </w:p>
        </w:tc>
      </w:tr>
      <w:tr w:rsidR="00532C3D" w14:paraId="29BC9135" w14:textId="77777777" w:rsidTr="007E386C">
        <w:trPr>
          <w:trHeight w:val="300"/>
        </w:trPr>
        <w:tc>
          <w:tcPr>
            <w:tcW w:w="3220" w:type="dxa"/>
            <w:tcBorders>
              <w:top w:val="nil"/>
              <w:left w:val="single" w:sz="4" w:space="0" w:color="auto"/>
              <w:bottom w:val="single" w:sz="4" w:space="0" w:color="auto"/>
              <w:right w:val="single" w:sz="4" w:space="0" w:color="auto"/>
            </w:tcBorders>
            <w:vAlign w:val="center"/>
            <w:hideMark/>
          </w:tcPr>
          <w:p w14:paraId="4F761923" w14:textId="77777777" w:rsidR="00532C3D" w:rsidRDefault="00532C3D">
            <w:pPr>
              <w:rPr>
                <w:rFonts w:ascii="Arial" w:hAnsi="Arial" w:cs="Arial"/>
                <w:color w:val="000000"/>
                <w:lang w:val="es-MX" w:eastAsia="es-MX"/>
              </w:rPr>
            </w:pPr>
            <w:r>
              <w:rPr>
                <w:rFonts w:ascii="Arial" w:hAnsi="Arial" w:cs="Arial"/>
                <w:color w:val="000000"/>
                <w:lang w:val="es-MX" w:eastAsia="es-MX"/>
              </w:rPr>
              <w:t>Defensa judicial</w:t>
            </w:r>
          </w:p>
        </w:tc>
        <w:tc>
          <w:tcPr>
            <w:tcW w:w="1760" w:type="dxa"/>
            <w:tcBorders>
              <w:top w:val="nil"/>
              <w:left w:val="nil"/>
              <w:bottom w:val="single" w:sz="4" w:space="0" w:color="auto"/>
              <w:right w:val="single" w:sz="4" w:space="0" w:color="auto"/>
            </w:tcBorders>
            <w:noWrap/>
            <w:vAlign w:val="center"/>
            <w:hideMark/>
          </w:tcPr>
          <w:p w14:paraId="00AF3E1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95.5</w:t>
            </w:r>
          </w:p>
        </w:tc>
        <w:tc>
          <w:tcPr>
            <w:tcW w:w="1816" w:type="dxa"/>
            <w:tcBorders>
              <w:top w:val="nil"/>
              <w:left w:val="nil"/>
              <w:bottom w:val="single" w:sz="4" w:space="0" w:color="auto"/>
              <w:right w:val="single" w:sz="4" w:space="0" w:color="auto"/>
            </w:tcBorders>
            <w:noWrap/>
            <w:vAlign w:val="center"/>
            <w:hideMark/>
          </w:tcPr>
          <w:p w14:paraId="5DEEB5A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94.3</w:t>
            </w:r>
          </w:p>
        </w:tc>
      </w:tr>
      <w:tr w:rsidR="00532C3D" w14:paraId="1E3DAC46" w14:textId="77777777" w:rsidTr="007E386C">
        <w:trPr>
          <w:trHeight w:val="630"/>
        </w:trPr>
        <w:tc>
          <w:tcPr>
            <w:tcW w:w="3220" w:type="dxa"/>
            <w:tcBorders>
              <w:top w:val="nil"/>
              <w:left w:val="single" w:sz="4" w:space="0" w:color="auto"/>
              <w:bottom w:val="single" w:sz="4" w:space="0" w:color="auto"/>
              <w:right w:val="single" w:sz="4" w:space="0" w:color="auto"/>
            </w:tcBorders>
            <w:vAlign w:val="center"/>
            <w:hideMark/>
          </w:tcPr>
          <w:p w14:paraId="421B57A6" w14:textId="77777777" w:rsidR="00532C3D" w:rsidRDefault="00532C3D">
            <w:pPr>
              <w:rPr>
                <w:rFonts w:ascii="Arial" w:hAnsi="Arial" w:cs="Arial"/>
                <w:color w:val="000000"/>
                <w:lang w:val="es-MX" w:eastAsia="es-MX"/>
              </w:rPr>
            </w:pPr>
            <w:r>
              <w:rPr>
                <w:rFonts w:ascii="Arial" w:hAnsi="Arial" w:cs="Arial"/>
                <w:color w:val="000000"/>
                <w:lang w:val="es-MX" w:eastAsia="es-MX"/>
              </w:rPr>
              <w:t>Cumplimiento de sentencias y conciliaciones</w:t>
            </w:r>
          </w:p>
        </w:tc>
        <w:tc>
          <w:tcPr>
            <w:tcW w:w="1760" w:type="dxa"/>
            <w:tcBorders>
              <w:top w:val="nil"/>
              <w:left w:val="nil"/>
              <w:bottom w:val="single" w:sz="4" w:space="0" w:color="auto"/>
              <w:right w:val="single" w:sz="4" w:space="0" w:color="auto"/>
            </w:tcBorders>
            <w:noWrap/>
            <w:vAlign w:val="center"/>
            <w:hideMark/>
          </w:tcPr>
          <w:p w14:paraId="2DFE5A6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6" w:type="dxa"/>
            <w:tcBorders>
              <w:top w:val="nil"/>
              <w:left w:val="nil"/>
              <w:bottom w:val="single" w:sz="4" w:space="0" w:color="auto"/>
              <w:right w:val="single" w:sz="4" w:space="0" w:color="auto"/>
            </w:tcBorders>
            <w:noWrap/>
            <w:vAlign w:val="center"/>
            <w:hideMark/>
          </w:tcPr>
          <w:p w14:paraId="11DE751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2EBCF3AC" w14:textId="77777777" w:rsidTr="007E386C">
        <w:trPr>
          <w:trHeight w:val="855"/>
        </w:trPr>
        <w:tc>
          <w:tcPr>
            <w:tcW w:w="3220" w:type="dxa"/>
            <w:tcBorders>
              <w:top w:val="nil"/>
              <w:left w:val="single" w:sz="4" w:space="0" w:color="auto"/>
              <w:bottom w:val="single" w:sz="4" w:space="0" w:color="auto"/>
              <w:right w:val="single" w:sz="4" w:space="0" w:color="auto"/>
            </w:tcBorders>
            <w:vAlign w:val="center"/>
            <w:hideMark/>
          </w:tcPr>
          <w:p w14:paraId="3F06BB84" w14:textId="77777777" w:rsidR="00532C3D" w:rsidRDefault="00532C3D">
            <w:pPr>
              <w:rPr>
                <w:rFonts w:ascii="Arial" w:hAnsi="Arial" w:cs="Arial"/>
                <w:color w:val="000000"/>
                <w:lang w:val="es-MX" w:eastAsia="es-MX"/>
              </w:rPr>
            </w:pPr>
            <w:r>
              <w:rPr>
                <w:rFonts w:ascii="Arial" w:hAnsi="Arial" w:cs="Arial"/>
                <w:color w:val="000000"/>
                <w:lang w:val="es-MX" w:eastAsia="es-MX"/>
              </w:rPr>
              <w:t>Acciones de repetición y recuperación de bienes públicos</w:t>
            </w:r>
          </w:p>
        </w:tc>
        <w:tc>
          <w:tcPr>
            <w:tcW w:w="1760" w:type="dxa"/>
            <w:tcBorders>
              <w:top w:val="nil"/>
              <w:left w:val="nil"/>
              <w:bottom w:val="single" w:sz="4" w:space="0" w:color="auto"/>
              <w:right w:val="single" w:sz="4" w:space="0" w:color="auto"/>
            </w:tcBorders>
            <w:noWrap/>
            <w:vAlign w:val="center"/>
            <w:hideMark/>
          </w:tcPr>
          <w:p w14:paraId="005498B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6" w:type="dxa"/>
            <w:tcBorders>
              <w:top w:val="nil"/>
              <w:left w:val="nil"/>
              <w:bottom w:val="single" w:sz="4" w:space="0" w:color="auto"/>
              <w:right w:val="single" w:sz="4" w:space="0" w:color="auto"/>
            </w:tcBorders>
            <w:noWrap/>
            <w:vAlign w:val="center"/>
            <w:hideMark/>
          </w:tcPr>
          <w:p w14:paraId="48743FB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99.2</w:t>
            </w:r>
          </w:p>
        </w:tc>
      </w:tr>
      <w:tr w:rsidR="00532C3D" w14:paraId="5704D35F"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21DCEB72" w14:textId="77777777" w:rsidR="00532C3D" w:rsidRDefault="00532C3D">
            <w:pPr>
              <w:rPr>
                <w:rFonts w:ascii="Arial" w:hAnsi="Arial" w:cs="Arial"/>
                <w:color w:val="000000"/>
                <w:lang w:val="es-MX" w:eastAsia="es-MX"/>
              </w:rPr>
            </w:pPr>
            <w:r>
              <w:rPr>
                <w:rFonts w:ascii="Arial" w:hAnsi="Arial" w:cs="Arial"/>
                <w:color w:val="000000"/>
                <w:lang w:val="es-MX" w:eastAsia="es-MX"/>
              </w:rPr>
              <w:t>Prevención del daño antijurídico</w:t>
            </w:r>
          </w:p>
        </w:tc>
        <w:tc>
          <w:tcPr>
            <w:tcW w:w="1760" w:type="dxa"/>
            <w:tcBorders>
              <w:top w:val="nil"/>
              <w:left w:val="nil"/>
              <w:bottom w:val="single" w:sz="4" w:space="0" w:color="auto"/>
              <w:right w:val="single" w:sz="4" w:space="0" w:color="auto"/>
            </w:tcBorders>
            <w:noWrap/>
            <w:vAlign w:val="center"/>
            <w:hideMark/>
          </w:tcPr>
          <w:p w14:paraId="334145B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6" w:type="dxa"/>
            <w:tcBorders>
              <w:top w:val="nil"/>
              <w:left w:val="nil"/>
              <w:bottom w:val="single" w:sz="4" w:space="0" w:color="auto"/>
              <w:right w:val="single" w:sz="4" w:space="0" w:color="auto"/>
            </w:tcBorders>
            <w:noWrap/>
            <w:vAlign w:val="center"/>
            <w:hideMark/>
          </w:tcPr>
          <w:p w14:paraId="6A1C340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97.5</w:t>
            </w:r>
          </w:p>
        </w:tc>
      </w:tr>
      <w:tr w:rsidR="00532C3D" w14:paraId="6152CADB" w14:textId="77777777" w:rsidTr="007E386C">
        <w:trPr>
          <w:trHeight w:val="300"/>
        </w:trPr>
        <w:tc>
          <w:tcPr>
            <w:tcW w:w="3220" w:type="dxa"/>
            <w:tcBorders>
              <w:top w:val="nil"/>
              <w:left w:val="single" w:sz="4" w:space="0" w:color="auto"/>
              <w:bottom w:val="single" w:sz="4" w:space="0" w:color="auto"/>
              <w:right w:val="single" w:sz="4" w:space="0" w:color="auto"/>
            </w:tcBorders>
            <w:noWrap/>
            <w:vAlign w:val="center"/>
            <w:hideMark/>
          </w:tcPr>
          <w:p w14:paraId="6F2DD3C0"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4C2170B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99.7</w:t>
            </w:r>
          </w:p>
        </w:tc>
        <w:tc>
          <w:tcPr>
            <w:tcW w:w="1816" w:type="dxa"/>
            <w:tcBorders>
              <w:top w:val="nil"/>
              <w:left w:val="nil"/>
              <w:bottom w:val="single" w:sz="4" w:space="0" w:color="auto"/>
              <w:right w:val="single" w:sz="4" w:space="0" w:color="auto"/>
            </w:tcBorders>
            <w:noWrap/>
            <w:vAlign w:val="center"/>
            <w:hideMark/>
          </w:tcPr>
          <w:p w14:paraId="39ED57E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94.1</w:t>
            </w:r>
          </w:p>
        </w:tc>
      </w:tr>
    </w:tbl>
    <w:p w14:paraId="403D1065" w14:textId="77777777" w:rsidR="00532C3D" w:rsidRDefault="00532C3D" w:rsidP="00532C3D">
      <w:pPr>
        <w:widowControl w:val="0"/>
        <w:tabs>
          <w:tab w:val="left" w:pos="709"/>
        </w:tabs>
        <w:spacing w:line="264" w:lineRule="auto"/>
        <w:jc w:val="both"/>
        <w:outlineLvl w:val="1"/>
        <w:rPr>
          <w:rFonts w:ascii="Arial" w:hAnsi="Arial" w:cs="Arial"/>
          <w:b/>
          <w:color w:val="auto"/>
          <w:sz w:val="24"/>
          <w:szCs w:val="24"/>
          <w:lang w:val="es-ES" w:eastAsia="es-ES"/>
        </w:rPr>
      </w:pPr>
    </w:p>
    <w:p w14:paraId="7E6FF872" w14:textId="77777777" w:rsidR="007E386C" w:rsidRDefault="007E386C" w:rsidP="00532C3D">
      <w:pPr>
        <w:contextualSpacing/>
        <w:jc w:val="both"/>
        <w:rPr>
          <w:rFonts w:ascii="Arial" w:hAnsi="Arial" w:cs="Arial"/>
          <w:bCs/>
          <w:sz w:val="24"/>
          <w:szCs w:val="24"/>
          <w:lang w:val="es-ES" w:eastAsia="es-ES"/>
        </w:rPr>
      </w:pPr>
    </w:p>
    <w:p w14:paraId="630CA556" w14:textId="77777777" w:rsidR="007E386C" w:rsidRDefault="007E386C" w:rsidP="00532C3D">
      <w:pPr>
        <w:contextualSpacing/>
        <w:jc w:val="both"/>
        <w:rPr>
          <w:rFonts w:ascii="Arial" w:hAnsi="Arial" w:cs="Arial"/>
          <w:bCs/>
          <w:sz w:val="24"/>
          <w:szCs w:val="24"/>
          <w:lang w:val="es-ES" w:eastAsia="es-ES"/>
        </w:rPr>
      </w:pPr>
    </w:p>
    <w:p w14:paraId="007930FE" w14:textId="289B25FA" w:rsidR="00532C3D" w:rsidRDefault="00532C3D" w:rsidP="00532C3D">
      <w:pPr>
        <w:contextualSpacing/>
        <w:jc w:val="both"/>
        <w:rPr>
          <w:rFonts w:ascii="Arial" w:hAnsi="Arial" w:cs="Arial"/>
          <w:bCs/>
          <w:sz w:val="24"/>
          <w:szCs w:val="24"/>
          <w:lang w:val="es-ES" w:eastAsia="es-ES"/>
        </w:rPr>
      </w:pPr>
      <w:r>
        <w:rPr>
          <w:rFonts w:ascii="Arial" w:hAnsi="Arial" w:cs="Arial"/>
          <w:bCs/>
          <w:sz w:val="24"/>
          <w:szCs w:val="24"/>
          <w:lang w:val="es-ES" w:eastAsia="es-ES"/>
        </w:rPr>
        <w:t>En desarrollo de esta política, el IDRD tiene el proceso de Gestión Jurídica a través del cual ha generado los procedimientos que salvaguarden y permitan la defensa jurídica de la entidad.</w:t>
      </w:r>
    </w:p>
    <w:p w14:paraId="445939D2" w14:textId="77777777" w:rsidR="00532C3D" w:rsidRDefault="00532C3D" w:rsidP="00532C3D">
      <w:pPr>
        <w:contextualSpacing/>
        <w:jc w:val="both"/>
        <w:rPr>
          <w:rFonts w:ascii="Arial" w:hAnsi="Arial" w:cs="Arial"/>
          <w:bCs/>
          <w:sz w:val="24"/>
          <w:szCs w:val="24"/>
          <w:lang w:val="es-ES" w:eastAsia="es-ES"/>
        </w:rPr>
      </w:pPr>
    </w:p>
    <w:p w14:paraId="2E0BF3F3" w14:textId="77777777" w:rsidR="00532C3D" w:rsidRDefault="00532C3D" w:rsidP="00532C3D">
      <w:pPr>
        <w:contextualSpacing/>
        <w:jc w:val="both"/>
        <w:rPr>
          <w:rFonts w:ascii="Arial" w:hAnsi="Arial" w:cs="Arial"/>
          <w:bCs/>
          <w:sz w:val="24"/>
          <w:szCs w:val="24"/>
          <w:lang w:val="es-ES" w:eastAsia="es-ES"/>
        </w:rPr>
      </w:pPr>
      <w:r>
        <w:rPr>
          <w:rFonts w:ascii="Arial" w:hAnsi="Arial" w:cs="Arial"/>
          <w:bCs/>
          <w:sz w:val="24"/>
          <w:szCs w:val="24"/>
          <w:lang w:val="es-ES" w:eastAsia="es-ES"/>
        </w:rPr>
        <w:t xml:space="preserve">En este sentido, durante el período comprendido entre el primero de enero y el 30 de septiembre de 2020 se han atendido las siguientes acciones constitucionales, conciliaciones y procesos judiciales: </w:t>
      </w:r>
    </w:p>
    <w:p w14:paraId="1B9A7B3C" w14:textId="77777777" w:rsidR="00532C3D" w:rsidRDefault="00532C3D" w:rsidP="00532C3D">
      <w:pPr>
        <w:contextualSpacing/>
        <w:jc w:val="both"/>
        <w:rPr>
          <w:rFonts w:ascii="Arial" w:hAnsi="Arial" w:cs="Arial"/>
          <w:bCs/>
          <w:sz w:val="24"/>
          <w:szCs w:val="24"/>
          <w:highlight w:val="cyan"/>
          <w:lang w:val="es-ES" w:eastAsia="es-ES"/>
        </w:rPr>
      </w:pPr>
    </w:p>
    <w:p w14:paraId="10766AFE" w14:textId="77777777" w:rsidR="00532C3D" w:rsidRDefault="00532C3D" w:rsidP="00532C3D">
      <w:pPr>
        <w:contextualSpacing/>
        <w:jc w:val="both"/>
        <w:rPr>
          <w:rFonts w:ascii="Arial" w:hAnsi="Arial" w:cs="Arial"/>
          <w:bCs/>
          <w:sz w:val="24"/>
          <w:szCs w:val="24"/>
          <w:highlight w:val="cyan"/>
          <w:lang w:val="es-ES" w:eastAsia="es-ES"/>
        </w:rPr>
      </w:pPr>
    </w:p>
    <w:tbl>
      <w:tblPr>
        <w:tblW w:w="7365"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5"/>
        <w:gridCol w:w="1630"/>
      </w:tblGrid>
      <w:tr w:rsidR="00532C3D" w14:paraId="1D0699F7" w14:textId="77777777" w:rsidTr="00532C3D">
        <w:trPr>
          <w:trHeight w:val="247"/>
        </w:trPr>
        <w:tc>
          <w:tcPr>
            <w:tcW w:w="57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9F33C9C" w14:textId="77777777" w:rsidR="00532C3D" w:rsidRDefault="00532C3D">
            <w:pPr>
              <w:spacing w:line="199" w:lineRule="auto"/>
              <w:ind w:left="144"/>
              <w:jc w:val="center"/>
              <w:rPr>
                <w:rFonts w:ascii="Arial" w:eastAsia="Arial" w:hAnsi="Arial" w:cs="Arial"/>
                <w:b/>
                <w:color w:val="000000" w:themeColor="text1"/>
                <w:lang w:eastAsia="en-US"/>
              </w:rPr>
            </w:pPr>
            <w:r>
              <w:rPr>
                <w:rFonts w:ascii="Arial" w:eastAsia="Arial" w:hAnsi="Arial" w:cs="Arial"/>
                <w:b/>
                <w:color w:val="000000" w:themeColor="text1"/>
              </w:rPr>
              <w:t>PROCESO</w:t>
            </w:r>
          </w:p>
        </w:tc>
        <w:tc>
          <w:tcPr>
            <w:tcW w:w="16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368F832" w14:textId="77777777" w:rsidR="00532C3D" w:rsidRDefault="00532C3D">
            <w:pPr>
              <w:spacing w:line="199" w:lineRule="auto"/>
              <w:ind w:left="171" w:right="86"/>
              <w:jc w:val="center"/>
              <w:rPr>
                <w:rFonts w:ascii="Arial" w:eastAsia="Arial" w:hAnsi="Arial" w:cs="Arial"/>
                <w:b/>
                <w:color w:val="000000" w:themeColor="text1"/>
              </w:rPr>
            </w:pPr>
            <w:r>
              <w:rPr>
                <w:rFonts w:ascii="Arial" w:eastAsia="Arial" w:hAnsi="Arial" w:cs="Arial"/>
                <w:b/>
                <w:color w:val="000000" w:themeColor="text1"/>
              </w:rPr>
              <w:t>CANTIDAD</w:t>
            </w:r>
          </w:p>
        </w:tc>
      </w:tr>
      <w:tr w:rsidR="00532C3D" w14:paraId="70D70F0F" w14:textId="77777777" w:rsidTr="00532C3D">
        <w:trPr>
          <w:trHeight w:val="274"/>
        </w:trPr>
        <w:tc>
          <w:tcPr>
            <w:tcW w:w="5738" w:type="dxa"/>
            <w:tcBorders>
              <w:top w:val="single" w:sz="4" w:space="0" w:color="000000"/>
              <w:left w:val="single" w:sz="4" w:space="0" w:color="000000"/>
              <w:bottom w:val="single" w:sz="4" w:space="0" w:color="000000"/>
              <w:right w:val="single" w:sz="4" w:space="0" w:color="000000"/>
            </w:tcBorders>
            <w:hideMark/>
          </w:tcPr>
          <w:p w14:paraId="214D5FB1"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CONTRACTUAL</w:t>
            </w:r>
          </w:p>
        </w:tc>
        <w:tc>
          <w:tcPr>
            <w:tcW w:w="1631" w:type="dxa"/>
            <w:tcBorders>
              <w:top w:val="single" w:sz="4" w:space="0" w:color="000000"/>
              <w:left w:val="single" w:sz="4" w:space="0" w:color="000000"/>
              <w:bottom w:val="single" w:sz="4" w:space="0" w:color="000000"/>
              <w:right w:val="single" w:sz="4" w:space="0" w:color="000000"/>
            </w:tcBorders>
            <w:hideMark/>
          </w:tcPr>
          <w:p w14:paraId="305CBD4D" w14:textId="77777777" w:rsidR="00532C3D" w:rsidRDefault="00532C3D">
            <w:pPr>
              <w:spacing w:before="6" w:line="216" w:lineRule="auto"/>
              <w:ind w:left="113"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9</w:t>
            </w:r>
          </w:p>
        </w:tc>
      </w:tr>
      <w:tr w:rsidR="00532C3D" w14:paraId="3EC461BF" w14:textId="77777777" w:rsidTr="00532C3D">
        <w:trPr>
          <w:trHeight w:val="273"/>
        </w:trPr>
        <w:tc>
          <w:tcPr>
            <w:tcW w:w="5738" w:type="dxa"/>
            <w:tcBorders>
              <w:top w:val="single" w:sz="4" w:space="0" w:color="000000"/>
              <w:left w:val="single" w:sz="4" w:space="0" w:color="000000"/>
              <w:bottom w:val="single" w:sz="4" w:space="0" w:color="000000"/>
              <w:right w:val="single" w:sz="4" w:space="0" w:color="000000"/>
            </w:tcBorders>
            <w:hideMark/>
          </w:tcPr>
          <w:p w14:paraId="0569955C"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NULIDAD SIMPLE</w:t>
            </w:r>
          </w:p>
        </w:tc>
        <w:tc>
          <w:tcPr>
            <w:tcW w:w="1631" w:type="dxa"/>
            <w:tcBorders>
              <w:top w:val="single" w:sz="4" w:space="0" w:color="000000"/>
              <w:left w:val="single" w:sz="4" w:space="0" w:color="000000"/>
              <w:bottom w:val="single" w:sz="4" w:space="0" w:color="000000"/>
              <w:right w:val="single" w:sz="4" w:space="0" w:color="000000"/>
            </w:tcBorders>
            <w:hideMark/>
          </w:tcPr>
          <w:p w14:paraId="3E9394E8"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2</w:t>
            </w:r>
          </w:p>
        </w:tc>
      </w:tr>
      <w:tr w:rsidR="00532C3D" w14:paraId="3FBACD31" w14:textId="77777777" w:rsidTr="00532C3D">
        <w:trPr>
          <w:trHeight w:val="350"/>
        </w:trPr>
        <w:tc>
          <w:tcPr>
            <w:tcW w:w="5738" w:type="dxa"/>
            <w:tcBorders>
              <w:top w:val="single" w:sz="4" w:space="0" w:color="000000"/>
              <w:left w:val="single" w:sz="4" w:space="0" w:color="000000"/>
              <w:bottom w:val="single" w:sz="4" w:space="0" w:color="000000"/>
              <w:right w:val="single" w:sz="4" w:space="0" w:color="000000"/>
            </w:tcBorders>
            <w:hideMark/>
          </w:tcPr>
          <w:p w14:paraId="0EE6B195" w14:textId="77777777" w:rsidR="00532C3D" w:rsidRDefault="00532C3D">
            <w:pPr>
              <w:spacing w:before="6"/>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NULIDAD Y RESTABLECIMIENTO DEL DERECHO</w:t>
            </w:r>
          </w:p>
        </w:tc>
        <w:tc>
          <w:tcPr>
            <w:tcW w:w="1631" w:type="dxa"/>
            <w:tcBorders>
              <w:top w:val="single" w:sz="4" w:space="0" w:color="000000"/>
              <w:left w:val="single" w:sz="4" w:space="0" w:color="000000"/>
              <w:bottom w:val="single" w:sz="4" w:space="0" w:color="000000"/>
              <w:right w:val="single" w:sz="4" w:space="0" w:color="000000"/>
            </w:tcBorders>
            <w:hideMark/>
          </w:tcPr>
          <w:p w14:paraId="433768C3" w14:textId="77777777" w:rsidR="00532C3D" w:rsidRDefault="00532C3D">
            <w:pPr>
              <w:spacing w:before="1" w:line="216" w:lineRule="auto"/>
              <w:ind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23</w:t>
            </w:r>
          </w:p>
        </w:tc>
      </w:tr>
      <w:tr w:rsidR="00532C3D" w14:paraId="236D0C94" w14:textId="77777777" w:rsidTr="00532C3D">
        <w:trPr>
          <w:trHeight w:val="273"/>
        </w:trPr>
        <w:tc>
          <w:tcPr>
            <w:tcW w:w="5738" w:type="dxa"/>
            <w:tcBorders>
              <w:top w:val="single" w:sz="4" w:space="0" w:color="000000"/>
              <w:left w:val="single" w:sz="4" w:space="0" w:color="000000"/>
              <w:bottom w:val="single" w:sz="4" w:space="0" w:color="000000"/>
              <w:right w:val="single" w:sz="4" w:space="0" w:color="000000"/>
            </w:tcBorders>
            <w:hideMark/>
          </w:tcPr>
          <w:p w14:paraId="7C5EAE28"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REPARACIÓN DIRECTA</w:t>
            </w:r>
          </w:p>
        </w:tc>
        <w:tc>
          <w:tcPr>
            <w:tcW w:w="1631" w:type="dxa"/>
            <w:tcBorders>
              <w:top w:val="single" w:sz="4" w:space="0" w:color="000000"/>
              <w:left w:val="single" w:sz="4" w:space="0" w:color="000000"/>
              <w:bottom w:val="single" w:sz="4" w:space="0" w:color="000000"/>
              <w:right w:val="single" w:sz="4" w:space="0" w:color="000000"/>
            </w:tcBorders>
            <w:hideMark/>
          </w:tcPr>
          <w:p w14:paraId="574C412C"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8</w:t>
            </w:r>
          </w:p>
        </w:tc>
      </w:tr>
      <w:tr w:rsidR="00532C3D" w14:paraId="73DAF7A3" w14:textId="77777777" w:rsidTr="00532C3D">
        <w:trPr>
          <w:trHeight w:val="274"/>
        </w:trPr>
        <w:tc>
          <w:tcPr>
            <w:tcW w:w="5738" w:type="dxa"/>
            <w:tcBorders>
              <w:top w:val="single" w:sz="4" w:space="0" w:color="000000"/>
              <w:left w:val="single" w:sz="4" w:space="0" w:color="000000"/>
              <w:bottom w:val="single" w:sz="4" w:space="0" w:color="000000"/>
              <w:right w:val="single" w:sz="4" w:space="0" w:color="000000"/>
            </w:tcBorders>
            <w:hideMark/>
          </w:tcPr>
          <w:p w14:paraId="29884A35"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ACCIÓN DE GRUPO</w:t>
            </w:r>
          </w:p>
        </w:tc>
        <w:tc>
          <w:tcPr>
            <w:tcW w:w="1631" w:type="dxa"/>
            <w:tcBorders>
              <w:top w:val="single" w:sz="4" w:space="0" w:color="000000"/>
              <w:left w:val="single" w:sz="4" w:space="0" w:color="000000"/>
              <w:bottom w:val="single" w:sz="4" w:space="0" w:color="000000"/>
              <w:right w:val="single" w:sz="4" w:space="0" w:color="000000"/>
            </w:tcBorders>
            <w:hideMark/>
          </w:tcPr>
          <w:p w14:paraId="6C938ED2"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4</w:t>
            </w:r>
          </w:p>
        </w:tc>
      </w:tr>
      <w:tr w:rsidR="00532C3D" w14:paraId="054519E0" w14:textId="77777777" w:rsidTr="00532C3D">
        <w:trPr>
          <w:trHeight w:val="274"/>
        </w:trPr>
        <w:tc>
          <w:tcPr>
            <w:tcW w:w="5738" w:type="dxa"/>
            <w:tcBorders>
              <w:top w:val="single" w:sz="4" w:space="0" w:color="000000"/>
              <w:left w:val="single" w:sz="4" w:space="0" w:color="000000"/>
              <w:bottom w:val="single" w:sz="4" w:space="0" w:color="000000"/>
              <w:right w:val="single" w:sz="4" w:space="0" w:color="000000"/>
            </w:tcBorders>
            <w:hideMark/>
          </w:tcPr>
          <w:p w14:paraId="325B110A"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ACCIÓN POPULAR</w:t>
            </w:r>
          </w:p>
        </w:tc>
        <w:tc>
          <w:tcPr>
            <w:tcW w:w="1631" w:type="dxa"/>
            <w:tcBorders>
              <w:top w:val="single" w:sz="4" w:space="0" w:color="000000"/>
              <w:left w:val="single" w:sz="4" w:space="0" w:color="000000"/>
              <w:bottom w:val="single" w:sz="4" w:space="0" w:color="000000"/>
              <w:right w:val="single" w:sz="4" w:space="0" w:color="000000"/>
            </w:tcBorders>
            <w:hideMark/>
          </w:tcPr>
          <w:p w14:paraId="6AA98AF7" w14:textId="77777777" w:rsidR="00532C3D" w:rsidRDefault="00532C3D">
            <w:pPr>
              <w:spacing w:before="6" w:line="216" w:lineRule="auto"/>
              <w:ind w:left="113"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12</w:t>
            </w:r>
          </w:p>
        </w:tc>
      </w:tr>
      <w:tr w:rsidR="00532C3D" w14:paraId="5B28409F" w14:textId="77777777" w:rsidTr="00532C3D">
        <w:trPr>
          <w:trHeight w:val="273"/>
        </w:trPr>
        <w:tc>
          <w:tcPr>
            <w:tcW w:w="5738" w:type="dxa"/>
            <w:tcBorders>
              <w:top w:val="single" w:sz="4" w:space="0" w:color="000000"/>
              <w:left w:val="single" w:sz="4" w:space="0" w:color="000000"/>
              <w:bottom w:val="single" w:sz="4" w:space="0" w:color="000000"/>
              <w:right w:val="single" w:sz="4" w:space="0" w:color="000000"/>
            </w:tcBorders>
            <w:hideMark/>
          </w:tcPr>
          <w:p w14:paraId="46FE4851"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ACCIONES DE TUTELA</w:t>
            </w:r>
          </w:p>
        </w:tc>
        <w:tc>
          <w:tcPr>
            <w:tcW w:w="1631" w:type="dxa"/>
            <w:tcBorders>
              <w:top w:val="single" w:sz="4" w:space="0" w:color="000000"/>
              <w:left w:val="single" w:sz="4" w:space="0" w:color="000000"/>
              <w:bottom w:val="single" w:sz="4" w:space="0" w:color="000000"/>
              <w:right w:val="single" w:sz="4" w:space="0" w:color="000000"/>
            </w:tcBorders>
            <w:hideMark/>
          </w:tcPr>
          <w:p w14:paraId="24293022"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36</w:t>
            </w:r>
          </w:p>
        </w:tc>
      </w:tr>
      <w:tr w:rsidR="00532C3D" w14:paraId="1F8413B8" w14:textId="77777777" w:rsidTr="00532C3D">
        <w:trPr>
          <w:trHeight w:val="273"/>
        </w:trPr>
        <w:tc>
          <w:tcPr>
            <w:tcW w:w="5738" w:type="dxa"/>
            <w:tcBorders>
              <w:top w:val="single" w:sz="4" w:space="0" w:color="000000"/>
              <w:left w:val="single" w:sz="4" w:space="0" w:color="000000"/>
              <w:bottom w:val="single" w:sz="4" w:space="0" w:color="000000"/>
              <w:right w:val="single" w:sz="4" w:space="0" w:color="000000"/>
            </w:tcBorders>
            <w:hideMark/>
          </w:tcPr>
          <w:p w14:paraId="3243FD69"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EJECUTIVO LABORAL</w:t>
            </w:r>
          </w:p>
        </w:tc>
        <w:tc>
          <w:tcPr>
            <w:tcW w:w="1631" w:type="dxa"/>
            <w:tcBorders>
              <w:top w:val="single" w:sz="4" w:space="0" w:color="000000"/>
              <w:left w:val="single" w:sz="4" w:space="0" w:color="000000"/>
              <w:bottom w:val="single" w:sz="4" w:space="0" w:color="000000"/>
              <w:right w:val="single" w:sz="4" w:space="0" w:color="000000"/>
            </w:tcBorders>
            <w:hideMark/>
          </w:tcPr>
          <w:p w14:paraId="755D8354"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1</w:t>
            </w:r>
          </w:p>
        </w:tc>
      </w:tr>
      <w:tr w:rsidR="00532C3D" w14:paraId="0DB129D6" w14:textId="77777777" w:rsidTr="00532C3D">
        <w:trPr>
          <w:trHeight w:val="274"/>
        </w:trPr>
        <w:tc>
          <w:tcPr>
            <w:tcW w:w="5738" w:type="dxa"/>
            <w:tcBorders>
              <w:top w:val="single" w:sz="4" w:space="0" w:color="000000"/>
              <w:left w:val="single" w:sz="4" w:space="0" w:color="000000"/>
              <w:bottom w:val="single" w:sz="4" w:space="0" w:color="000000"/>
              <w:right w:val="single" w:sz="4" w:space="0" w:color="000000"/>
            </w:tcBorders>
            <w:hideMark/>
          </w:tcPr>
          <w:p w14:paraId="28F54A65"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ORDINARIO LABORAL</w:t>
            </w:r>
          </w:p>
        </w:tc>
        <w:tc>
          <w:tcPr>
            <w:tcW w:w="1631" w:type="dxa"/>
            <w:tcBorders>
              <w:top w:val="single" w:sz="4" w:space="0" w:color="000000"/>
              <w:left w:val="single" w:sz="4" w:space="0" w:color="000000"/>
              <w:bottom w:val="single" w:sz="4" w:space="0" w:color="000000"/>
              <w:right w:val="single" w:sz="4" w:space="0" w:color="000000"/>
            </w:tcBorders>
            <w:hideMark/>
          </w:tcPr>
          <w:p w14:paraId="6533C248" w14:textId="77777777" w:rsidR="00532C3D" w:rsidRDefault="00532C3D">
            <w:pPr>
              <w:spacing w:before="6" w:line="216" w:lineRule="auto"/>
              <w:ind w:left="113"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17</w:t>
            </w:r>
          </w:p>
        </w:tc>
      </w:tr>
      <w:tr w:rsidR="00532C3D" w14:paraId="3058899E" w14:textId="77777777" w:rsidTr="00532C3D">
        <w:trPr>
          <w:trHeight w:val="273"/>
        </w:trPr>
        <w:tc>
          <w:tcPr>
            <w:tcW w:w="5738" w:type="dxa"/>
            <w:tcBorders>
              <w:top w:val="single" w:sz="4" w:space="0" w:color="000000"/>
              <w:left w:val="single" w:sz="4" w:space="0" w:color="000000"/>
              <w:bottom w:val="single" w:sz="4" w:space="0" w:color="000000"/>
              <w:right w:val="single" w:sz="4" w:space="0" w:color="000000"/>
            </w:tcBorders>
            <w:hideMark/>
          </w:tcPr>
          <w:p w14:paraId="609EBCE0"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CONCILIACIÓN EXTRAJUDICIALES</w:t>
            </w:r>
          </w:p>
        </w:tc>
        <w:tc>
          <w:tcPr>
            <w:tcW w:w="1631" w:type="dxa"/>
            <w:tcBorders>
              <w:top w:val="single" w:sz="4" w:space="0" w:color="000000"/>
              <w:left w:val="single" w:sz="4" w:space="0" w:color="000000"/>
              <w:bottom w:val="single" w:sz="4" w:space="0" w:color="000000"/>
              <w:right w:val="single" w:sz="4" w:space="0" w:color="000000"/>
            </w:tcBorders>
            <w:hideMark/>
          </w:tcPr>
          <w:p w14:paraId="44C0B7D0"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p>
        </w:tc>
      </w:tr>
      <w:tr w:rsidR="00532C3D" w14:paraId="2AC7BE8E" w14:textId="77777777" w:rsidTr="00532C3D">
        <w:trPr>
          <w:trHeight w:val="274"/>
        </w:trPr>
        <w:tc>
          <w:tcPr>
            <w:tcW w:w="5738" w:type="dxa"/>
            <w:tcBorders>
              <w:top w:val="single" w:sz="4" w:space="0" w:color="000000"/>
              <w:left w:val="single" w:sz="4" w:space="0" w:color="000000"/>
              <w:bottom w:val="single" w:sz="4" w:space="0" w:color="000000"/>
              <w:right w:val="single" w:sz="4" w:space="0" w:color="000000"/>
            </w:tcBorders>
            <w:hideMark/>
          </w:tcPr>
          <w:p w14:paraId="4FA4512F" w14:textId="77777777" w:rsidR="00532C3D" w:rsidRDefault="00532C3D">
            <w:pPr>
              <w:spacing w:line="208" w:lineRule="auto"/>
              <w:ind w:left="144"/>
              <w:jc w:val="both"/>
              <w:rPr>
                <w:rFonts w:ascii="Arial" w:eastAsia="Arial" w:hAnsi="Arial" w:cs="Arial"/>
                <w:color w:val="000000" w:themeColor="text1"/>
                <w:sz w:val="16"/>
                <w:szCs w:val="16"/>
              </w:rPr>
            </w:pPr>
            <w:r>
              <w:rPr>
                <w:rFonts w:ascii="Arial" w:eastAsia="Arial" w:hAnsi="Arial" w:cs="Arial"/>
                <w:color w:val="000000" w:themeColor="text1"/>
                <w:sz w:val="16"/>
                <w:szCs w:val="16"/>
              </w:rPr>
              <w:t>PROCESO PENAL</w:t>
            </w:r>
          </w:p>
        </w:tc>
        <w:tc>
          <w:tcPr>
            <w:tcW w:w="1631" w:type="dxa"/>
            <w:tcBorders>
              <w:top w:val="single" w:sz="4" w:space="0" w:color="000000"/>
              <w:left w:val="single" w:sz="4" w:space="0" w:color="000000"/>
              <w:bottom w:val="single" w:sz="4" w:space="0" w:color="000000"/>
              <w:right w:val="single" w:sz="4" w:space="0" w:color="000000"/>
            </w:tcBorders>
            <w:hideMark/>
          </w:tcPr>
          <w:p w14:paraId="6DCB494B"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0</w:t>
            </w:r>
          </w:p>
        </w:tc>
      </w:tr>
      <w:tr w:rsidR="00532C3D" w14:paraId="278CFF32" w14:textId="77777777" w:rsidTr="00532C3D">
        <w:trPr>
          <w:trHeight w:val="273"/>
        </w:trPr>
        <w:tc>
          <w:tcPr>
            <w:tcW w:w="57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BE60E40" w14:textId="77777777" w:rsidR="00532C3D" w:rsidRDefault="00532C3D">
            <w:pPr>
              <w:spacing w:line="208" w:lineRule="auto"/>
              <w:ind w:left="144"/>
              <w:rPr>
                <w:rFonts w:ascii="Arial" w:eastAsia="Arial" w:hAnsi="Arial" w:cs="Arial"/>
                <w:b/>
                <w:bCs/>
                <w:color w:val="000000" w:themeColor="text1"/>
                <w:sz w:val="16"/>
                <w:szCs w:val="16"/>
              </w:rPr>
            </w:pPr>
            <w:r>
              <w:rPr>
                <w:rFonts w:ascii="Arial" w:eastAsia="Arial" w:hAnsi="Arial" w:cs="Arial"/>
                <w:b/>
                <w:bCs/>
                <w:color w:val="000000" w:themeColor="text1"/>
                <w:sz w:val="16"/>
                <w:szCs w:val="16"/>
              </w:rPr>
              <w:t>TOTAL</w:t>
            </w:r>
          </w:p>
        </w:tc>
        <w:tc>
          <w:tcPr>
            <w:tcW w:w="16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3BD7DB9" w14:textId="77777777" w:rsidR="00532C3D" w:rsidRDefault="00532C3D">
            <w:pPr>
              <w:spacing w:before="6" w:line="216" w:lineRule="auto"/>
              <w:ind w:left="113" w:right="86"/>
              <w:jc w:val="center"/>
              <w:rPr>
                <w:rFonts w:ascii="Arial" w:eastAsia="Arial" w:hAnsi="Arial" w:cs="Arial"/>
                <w:b/>
                <w:bCs/>
                <w:color w:val="000000" w:themeColor="text1"/>
                <w:sz w:val="16"/>
                <w:szCs w:val="16"/>
              </w:rPr>
            </w:pPr>
            <w:r>
              <w:rPr>
                <w:rFonts w:ascii="Arial" w:eastAsia="Arial" w:hAnsi="Arial" w:cs="Arial"/>
                <w:b/>
                <w:bCs/>
                <w:color w:val="000000" w:themeColor="text1"/>
                <w:sz w:val="16"/>
                <w:szCs w:val="16"/>
              </w:rPr>
              <w:t>117</w:t>
            </w:r>
          </w:p>
        </w:tc>
      </w:tr>
    </w:tbl>
    <w:p w14:paraId="6726E499" w14:textId="77777777" w:rsidR="00532C3D" w:rsidRDefault="00532C3D" w:rsidP="00532C3D">
      <w:pPr>
        <w:tabs>
          <w:tab w:val="left" w:pos="851"/>
        </w:tabs>
        <w:rPr>
          <w:rFonts w:ascii="Arial" w:eastAsia="Arial" w:hAnsi="Arial" w:cs="Arial"/>
          <w:color w:val="000000" w:themeColor="text1"/>
          <w:sz w:val="16"/>
          <w:szCs w:val="16"/>
          <w:lang w:eastAsia="en-US"/>
        </w:rPr>
      </w:pPr>
      <w:r>
        <w:rPr>
          <w:rFonts w:ascii="Arial" w:eastAsia="Arial" w:hAnsi="Arial" w:cs="Arial"/>
          <w:color w:val="000000" w:themeColor="text1"/>
          <w:sz w:val="18"/>
          <w:szCs w:val="18"/>
        </w:rPr>
        <w:t xml:space="preserve">              </w:t>
      </w:r>
      <w:r>
        <w:rPr>
          <w:rFonts w:ascii="Arial" w:eastAsia="Arial" w:hAnsi="Arial" w:cs="Arial"/>
          <w:color w:val="000000" w:themeColor="text1"/>
          <w:sz w:val="16"/>
          <w:szCs w:val="16"/>
        </w:rPr>
        <w:t>Fuente: Oficina Asesora Jurídica-SIPROJWEB</w:t>
      </w:r>
    </w:p>
    <w:p w14:paraId="5A1CADB4" w14:textId="77777777" w:rsidR="00532C3D" w:rsidRDefault="00532C3D" w:rsidP="00532C3D">
      <w:pPr>
        <w:contextualSpacing/>
        <w:jc w:val="both"/>
        <w:rPr>
          <w:rFonts w:ascii="Arial" w:hAnsi="Arial" w:cs="Arial"/>
          <w:bCs/>
          <w:color w:val="auto"/>
          <w:sz w:val="24"/>
          <w:szCs w:val="24"/>
          <w:highlight w:val="cyan"/>
          <w:lang w:val="es-ES" w:eastAsia="es-ES"/>
        </w:rPr>
      </w:pPr>
    </w:p>
    <w:p w14:paraId="1940B05A" w14:textId="77777777" w:rsidR="00532C3D" w:rsidRDefault="00532C3D" w:rsidP="00532C3D">
      <w:pPr>
        <w:rPr>
          <w:rFonts w:ascii="Arial" w:eastAsia="Arial" w:hAnsi="Arial" w:cs="Arial"/>
          <w:color w:val="000000" w:themeColor="text1"/>
          <w:sz w:val="22"/>
          <w:szCs w:val="22"/>
          <w:lang w:eastAsia="en-US"/>
        </w:rPr>
      </w:pPr>
      <w:r>
        <w:rPr>
          <w:rFonts w:ascii="Arial" w:eastAsia="Arial" w:hAnsi="Arial" w:cs="Arial"/>
          <w:color w:val="000000" w:themeColor="text1"/>
          <w:sz w:val="24"/>
          <w:szCs w:val="24"/>
        </w:rPr>
        <w:t>Los procesos judiciales iniciados por la entidad son los siguientes</w:t>
      </w:r>
      <w:r>
        <w:rPr>
          <w:rFonts w:ascii="Arial" w:eastAsia="Arial" w:hAnsi="Arial" w:cs="Arial"/>
          <w:color w:val="000000" w:themeColor="text1"/>
        </w:rPr>
        <w:t>:</w:t>
      </w:r>
    </w:p>
    <w:p w14:paraId="61BA3DFE" w14:textId="77777777" w:rsidR="00532C3D" w:rsidRDefault="00532C3D" w:rsidP="00532C3D">
      <w:pPr>
        <w:rPr>
          <w:rFonts w:ascii="Arial" w:eastAsia="Arial" w:hAnsi="Arial" w:cs="Arial"/>
          <w:color w:val="000000" w:themeColor="text1"/>
        </w:rPr>
      </w:pPr>
    </w:p>
    <w:tbl>
      <w:tblPr>
        <w:tblW w:w="6945" w:type="dxa"/>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7"/>
        <w:gridCol w:w="1808"/>
      </w:tblGrid>
      <w:tr w:rsidR="00532C3D" w14:paraId="5CDAED29" w14:textId="77777777" w:rsidTr="00532C3D">
        <w:trPr>
          <w:trHeight w:val="248"/>
          <w:tblHeader/>
        </w:trPr>
        <w:tc>
          <w:tcPr>
            <w:tcW w:w="51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0E9162F" w14:textId="77777777" w:rsidR="00532C3D" w:rsidRDefault="00532C3D">
            <w:pPr>
              <w:spacing w:line="199" w:lineRule="auto"/>
              <w:ind w:left="144"/>
              <w:jc w:val="center"/>
              <w:rPr>
                <w:rFonts w:ascii="Arial" w:eastAsia="Arial" w:hAnsi="Arial" w:cs="Arial"/>
                <w:b/>
                <w:color w:val="000000" w:themeColor="text1"/>
                <w:sz w:val="22"/>
                <w:szCs w:val="22"/>
              </w:rPr>
            </w:pPr>
            <w:r>
              <w:rPr>
                <w:rFonts w:ascii="Arial" w:eastAsia="Arial" w:hAnsi="Arial" w:cs="Arial"/>
                <w:b/>
                <w:color w:val="000000" w:themeColor="text1"/>
              </w:rPr>
              <w:t>PROCESO</w:t>
            </w:r>
          </w:p>
        </w:tc>
        <w:tc>
          <w:tcPr>
            <w:tcW w:w="18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904EBE8" w14:textId="77777777" w:rsidR="00532C3D" w:rsidRDefault="00532C3D">
            <w:pPr>
              <w:spacing w:line="199" w:lineRule="auto"/>
              <w:ind w:left="171" w:right="86"/>
              <w:jc w:val="center"/>
              <w:rPr>
                <w:rFonts w:ascii="Arial" w:eastAsia="Arial" w:hAnsi="Arial" w:cs="Arial"/>
                <w:b/>
                <w:color w:val="000000" w:themeColor="text1"/>
              </w:rPr>
            </w:pPr>
            <w:r>
              <w:rPr>
                <w:rFonts w:ascii="Arial" w:eastAsia="Arial" w:hAnsi="Arial" w:cs="Arial"/>
                <w:b/>
                <w:color w:val="000000" w:themeColor="text1"/>
              </w:rPr>
              <w:t>CANTIDAD</w:t>
            </w:r>
          </w:p>
        </w:tc>
      </w:tr>
      <w:tr w:rsidR="00532C3D" w14:paraId="1242AA05" w14:textId="77777777" w:rsidTr="00532C3D">
        <w:trPr>
          <w:trHeight w:val="276"/>
        </w:trPr>
        <w:tc>
          <w:tcPr>
            <w:tcW w:w="5139" w:type="dxa"/>
            <w:tcBorders>
              <w:top w:val="single" w:sz="4" w:space="0" w:color="000000"/>
              <w:left w:val="single" w:sz="4" w:space="0" w:color="000000"/>
              <w:bottom w:val="single" w:sz="4" w:space="0" w:color="000000"/>
              <w:right w:val="single" w:sz="4" w:space="0" w:color="000000"/>
            </w:tcBorders>
            <w:hideMark/>
          </w:tcPr>
          <w:p w14:paraId="55C91B7B"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ACCIÓN DE REPETICIÓN </w:t>
            </w:r>
          </w:p>
        </w:tc>
        <w:tc>
          <w:tcPr>
            <w:tcW w:w="1809" w:type="dxa"/>
            <w:tcBorders>
              <w:top w:val="single" w:sz="4" w:space="0" w:color="000000"/>
              <w:left w:val="single" w:sz="4" w:space="0" w:color="000000"/>
              <w:bottom w:val="single" w:sz="4" w:space="0" w:color="000000"/>
              <w:right w:val="single" w:sz="4" w:space="0" w:color="000000"/>
            </w:tcBorders>
            <w:hideMark/>
          </w:tcPr>
          <w:p w14:paraId="1F301281" w14:textId="77777777" w:rsidR="00532C3D" w:rsidRDefault="00532C3D">
            <w:pPr>
              <w:spacing w:before="6" w:line="216" w:lineRule="auto"/>
              <w:ind w:left="113"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1</w:t>
            </w:r>
          </w:p>
        </w:tc>
      </w:tr>
      <w:tr w:rsidR="00532C3D" w14:paraId="77B60F5F"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hideMark/>
          </w:tcPr>
          <w:p w14:paraId="22813C6A"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EJECUTIVO LABORALES </w:t>
            </w:r>
          </w:p>
        </w:tc>
        <w:tc>
          <w:tcPr>
            <w:tcW w:w="1809" w:type="dxa"/>
            <w:tcBorders>
              <w:top w:val="single" w:sz="4" w:space="0" w:color="000000"/>
              <w:left w:val="single" w:sz="4" w:space="0" w:color="000000"/>
              <w:bottom w:val="single" w:sz="4" w:space="0" w:color="000000"/>
              <w:right w:val="single" w:sz="4" w:space="0" w:color="000000"/>
            </w:tcBorders>
            <w:hideMark/>
          </w:tcPr>
          <w:p w14:paraId="52F763A2"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4</w:t>
            </w:r>
          </w:p>
        </w:tc>
      </w:tr>
      <w:tr w:rsidR="00532C3D" w14:paraId="540D136B" w14:textId="77777777" w:rsidTr="00532C3D">
        <w:trPr>
          <w:trHeight w:val="254"/>
        </w:trPr>
        <w:tc>
          <w:tcPr>
            <w:tcW w:w="5139" w:type="dxa"/>
            <w:tcBorders>
              <w:top w:val="single" w:sz="4" w:space="0" w:color="000000"/>
              <w:left w:val="single" w:sz="4" w:space="0" w:color="000000"/>
              <w:bottom w:val="single" w:sz="4" w:space="0" w:color="000000"/>
              <w:right w:val="single" w:sz="4" w:space="0" w:color="000000"/>
            </w:tcBorders>
            <w:hideMark/>
          </w:tcPr>
          <w:p w14:paraId="1E78A155"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EJECUTIVO SINGULARES</w:t>
            </w:r>
          </w:p>
        </w:tc>
        <w:tc>
          <w:tcPr>
            <w:tcW w:w="1809" w:type="dxa"/>
            <w:tcBorders>
              <w:top w:val="single" w:sz="4" w:space="0" w:color="000000"/>
              <w:left w:val="single" w:sz="4" w:space="0" w:color="000000"/>
              <w:bottom w:val="single" w:sz="4" w:space="0" w:color="000000"/>
              <w:right w:val="single" w:sz="4" w:space="0" w:color="000000"/>
            </w:tcBorders>
            <w:hideMark/>
          </w:tcPr>
          <w:p w14:paraId="14D1EA10" w14:textId="77777777" w:rsidR="00532C3D" w:rsidRDefault="00532C3D">
            <w:pPr>
              <w:spacing w:before="1" w:line="216" w:lineRule="auto"/>
              <w:ind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r w:rsidR="00532C3D" w14:paraId="5371AEC1"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hideMark/>
          </w:tcPr>
          <w:p w14:paraId="14AEE523"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EXPROPIACIONES </w:t>
            </w:r>
          </w:p>
        </w:tc>
        <w:tc>
          <w:tcPr>
            <w:tcW w:w="1809" w:type="dxa"/>
            <w:tcBorders>
              <w:top w:val="single" w:sz="4" w:space="0" w:color="000000"/>
              <w:left w:val="single" w:sz="4" w:space="0" w:color="000000"/>
              <w:bottom w:val="single" w:sz="4" w:space="0" w:color="000000"/>
              <w:right w:val="single" w:sz="4" w:space="0" w:color="000000"/>
            </w:tcBorders>
            <w:hideMark/>
          </w:tcPr>
          <w:p w14:paraId="14992D75"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r w:rsidR="00532C3D" w14:paraId="31360241" w14:textId="77777777" w:rsidTr="00532C3D">
        <w:trPr>
          <w:trHeight w:val="276"/>
        </w:trPr>
        <w:tc>
          <w:tcPr>
            <w:tcW w:w="5139" w:type="dxa"/>
            <w:tcBorders>
              <w:top w:val="single" w:sz="4" w:space="0" w:color="000000"/>
              <w:left w:val="single" w:sz="4" w:space="0" w:color="000000"/>
              <w:bottom w:val="single" w:sz="4" w:space="0" w:color="000000"/>
              <w:right w:val="single" w:sz="4" w:space="0" w:color="000000"/>
            </w:tcBorders>
            <w:hideMark/>
          </w:tcPr>
          <w:p w14:paraId="4B4A065E"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NULIDAD Y RESTABLECIMIENTO </w:t>
            </w:r>
          </w:p>
        </w:tc>
        <w:tc>
          <w:tcPr>
            <w:tcW w:w="1809" w:type="dxa"/>
            <w:tcBorders>
              <w:top w:val="single" w:sz="4" w:space="0" w:color="000000"/>
              <w:left w:val="single" w:sz="4" w:space="0" w:color="000000"/>
              <w:bottom w:val="single" w:sz="4" w:space="0" w:color="000000"/>
              <w:right w:val="single" w:sz="4" w:space="0" w:color="000000"/>
            </w:tcBorders>
            <w:hideMark/>
          </w:tcPr>
          <w:p w14:paraId="71E31F55"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1</w:t>
            </w:r>
          </w:p>
        </w:tc>
      </w:tr>
      <w:tr w:rsidR="00532C3D" w14:paraId="693FB9E4" w14:textId="77777777" w:rsidTr="00532C3D">
        <w:trPr>
          <w:trHeight w:val="276"/>
        </w:trPr>
        <w:tc>
          <w:tcPr>
            <w:tcW w:w="5139" w:type="dxa"/>
            <w:tcBorders>
              <w:top w:val="single" w:sz="4" w:space="0" w:color="000000"/>
              <w:left w:val="single" w:sz="4" w:space="0" w:color="000000"/>
              <w:bottom w:val="single" w:sz="4" w:space="0" w:color="000000"/>
              <w:right w:val="single" w:sz="4" w:space="0" w:color="000000"/>
            </w:tcBorders>
            <w:hideMark/>
          </w:tcPr>
          <w:p w14:paraId="0001538E"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NULIDAD SIMPLE</w:t>
            </w:r>
          </w:p>
        </w:tc>
        <w:tc>
          <w:tcPr>
            <w:tcW w:w="1809" w:type="dxa"/>
            <w:tcBorders>
              <w:top w:val="single" w:sz="4" w:space="0" w:color="000000"/>
              <w:left w:val="single" w:sz="4" w:space="0" w:color="000000"/>
              <w:bottom w:val="single" w:sz="4" w:space="0" w:color="000000"/>
              <w:right w:val="single" w:sz="4" w:space="0" w:color="000000"/>
            </w:tcBorders>
            <w:hideMark/>
          </w:tcPr>
          <w:p w14:paraId="4DEF1D31" w14:textId="77777777" w:rsidR="00532C3D" w:rsidRDefault="00532C3D">
            <w:pPr>
              <w:spacing w:before="6" w:line="216" w:lineRule="auto"/>
              <w:ind w:left="113" w:right="86"/>
              <w:jc w:val="center"/>
              <w:rPr>
                <w:rFonts w:ascii="Arial" w:eastAsia="Arial" w:hAnsi="Arial" w:cs="Arial"/>
                <w:color w:val="000000" w:themeColor="text1"/>
                <w:sz w:val="16"/>
                <w:szCs w:val="16"/>
              </w:rPr>
            </w:pPr>
            <w:r>
              <w:rPr>
                <w:rFonts w:ascii="Arial" w:eastAsia="Arial" w:hAnsi="Arial" w:cs="Arial"/>
                <w:color w:val="000000" w:themeColor="text1"/>
                <w:sz w:val="16"/>
                <w:szCs w:val="16"/>
              </w:rPr>
              <w:t>7</w:t>
            </w:r>
          </w:p>
        </w:tc>
      </w:tr>
      <w:tr w:rsidR="00532C3D" w14:paraId="434F648C"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hideMark/>
          </w:tcPr>
          <w:p w14:paraId="4CCB4668"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PROCESO PENAL LEY 906/2004</w:t>
            </w:r>
          </w:p>
        </w:tc>
        <w:tc>
          <w:tcPr>
            <w:tcW w:w="1809" w:type="dxa"/>
            <w:tcBorders>
              <w:top w:val="single" w:sz="4" w:space="0" w:color="000000"/>
              <w:left w:val="single" w:sz="4" w:space="0" w:color="000000"/>
              <w:bottom w:val="single" w:sz="4" w:space="0" w:color="000000"/>
              <w:right w:val="single" w:sz="4" w:space="0" w:color="000000"/>
            </w:tcBorders>
            <w:hideMark/>
          </w:tcPr>
          <w:p w14:paraId="2D58D0CF"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25</w:t>
            </w:r>
          </w:p>
        </w:tc>
      </w:tr>
      <w:tr w:rsidR="00532C3D" w14:paraId="64FC5A68"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hideMark/>
          </w:tcPr>
          <w:p w14:paraId="57D13669"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 xml:space="preserve">RESTITUCIÓN DE INMUEBLE </w:t>
            </w:r>
          </w:p>
        </w:tc>
        <w:tc>
          <w:tcPr>
            <w:tcW w:w="1809" w:type="dxa"/>
            <w:tcBorders>
              <w:top w:val="single" w:sz="4" w:space="0" w:color="000000"/>
              <w:left w:val="single" w:sz="4" w:space="0" w:color="000000"/>
              <w:bottom w:val="single" w:sz="4" w:space="0" w:color="000000"/>
              <w:right w:val="single" w:sz="4" w:space="0" w:color="000000"/>
            </w:tcBorders>
            <w:hideMark/>
          </w:tcPr>
          <w:p w14:paraId="10213509"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4</w:t>
            </w:r>
          </w:p>
        </w:tc>
      </w:tr>
      <w:tr w:rsidR="00532C3D" w14:paraId="21A5EA9A"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hideMark/>
          </w:tcPr>
          <w:p w14:paraId="40253434"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ACCIÓN POPULAR</w:t>
            </w:r>
          </w:p>
        </w:tc>
        <w:tc>
          <w:tcPr>
            <w:tcW w:w="1809" w:type="dxa"/>
            <w:tcBorders>
              <w:top w:val="single" w:sz="4" w:space="0" w:color="000000"/>
              <w:left w:val="single" w:sz="4" w:space="0" w:color="000000"/>
              <w:bottom w:val="single" w:sz="4" w:space="0" w:color="000000"/>
              <w:right w:val="single" w:sz="4" w:space="0" w:color="000000"/>
            </w:tcBorders>
            <w:hideMark/>
          </w:tcPr>
          <w:p w14:paraId="6E50825C"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2</w:t>
            </w:r>
          </w:p>
        </w:tc>
      </w:tr>
      <w:tr w:rsidR="00532C3D" w14:paraId="4ED613E4"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hideMark/>
          </w:tcPr>
          <w:p w14:paraId="7525CE10" w14:textId="77777777" w:rsidR="00532C3D" w:rsidRDefault="00532C3D">
            <w:pPr>
              <w:rPr>
                <w:rFonts w:ascii="Arial" w:eastAsia="Arial" w:hAnsi="Arial" w:cs="Arial"/>
                <w:color w:val="000000" w:themeColor="text1"/>
                <w:sz w:val="16"/>
                <w:szCs w:val="16"/>
              </w:rPr>
            </w:pPr>
            <w:r>
              <w:rPr>
                <w:rFonts w:ascii="Arial" w:eastAsia="Arial" w:hAnsi="Arial" w:cs="Arial"/>
                <w:color w:val="000000" w:themeColor="text1"/>
                <w:sz w:val="16"/>
                <w:szCs w:val="16"/>
              </w:rPr>
              <w:t>CONTRACTUAL</w:t>
            </w:r>
          </w:p>
        </w:tc>
        <w:tc>
          <w:tcPr>
            <w:tcW w:w="1809" w:type="dxa"/>
            <w:tcBorders>
              <w:top w:val="single" w:sz="4" w:space="0" w:color="000000"/>
              <w:left w:val="single" w:sz="4" w:space="0" w:color="000000"/>
              <w:bottom w:val="single" w:sz="4" w:space="0" w:color="000000"/>
              <w:right w:val="single" w:sz="4" w:space="0" w:color="000000"/>
            </w:tcBorders>
            <w:hideMark/>
          </w:tcPr>
          <w:p w14:paraId="465F3DE3" w14:textId="77777777" w:rsidR="00532C3D" w:rsidRDefault="00532C3D">
            <w:pPr>
              <w:spacing w:before="6" w:line="216" w:lineRule="auto"/>
              <w:ind w:left="27"/>
              <w:jc w:val="center"/>
              <w:rPr>
                <w:rFonts w:ascii="Arial" w:eastAsia="Arial" w:hAnsi="Arial" w:cs="Arial"/>
                <w:color w:val="000000" w:themeColor="text1"/>
                <w:sz w:val="16"/>
                <w:szCs w:val="16"/>
              </w:rPr>
            </w:pPr>
            <w:r>
              <w:rPr>
                <w:rFonts w:ascii="Arial" w:eastAsia="Arial" w:hAnsi="Arial" w:cs="Arial"/>
                <w:color w:val="000000" w:themeColor="text1"/>
                <w:sz w:val="16"/>
                <w:szCs w:val="16"/>
              </w:rPr>
              <w:t>1</w:t>
            </w:r>
          </w:p>
        </w:tc>
      </w:tr>
      <w:tr w:rsidR="00532C3D" w14:paraId="6D6EF230" w14:textId="77777777" w:rsidTr="00532C3D">
        <w:trPr>
          <w:trHeight w:val="274"/>
        </w:trPr>
        <w:tc>
          <w:tcPr>
            <w:tcW w:w="51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5C5F749" w14:textId="77777777" w:rsidR="00532C3D" w:rsidRDefault="00532C3D">
            <w:pPr>
              <w:jc w:val="center"/>
              <w:rPr>
                <w:rFonts w:ascii="Arial" w:eastAsia="Arial" w:hAnsi="Arial" w:cs="Arial"/>
                <w:b/>
                <w:color w:val="000000" w:themeColor="text1"/>
                <w:sz w:val="22"/>
                <w:szCs w:val="22"/>
              </w:rPr>
            </w:pPr>
            <w:r>
              <w:rPr>
                <w:rFonts w:ascii="Arial" w:eastAsia="Arial" w:hAnsi="Arial" w:cs="Arial"/>
                <w:b/>
                <w:color w:val="000000" w:themeColor="text1"/>
              </w:rPr>
              <w:t>TOTAL</w:t>
            </w:r>
          </w:p>
        </w:tc>
        <w:tc>
          <w:tcPr>
            <w:tcW w:w="18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6AC5CC0" w14:textId="77777777" w:rsidR="00532C3D" w:rsidRDefault="00532C3D">
            <w:pPr>
              <w:spacing w:before="6" w:line="216" w:lineRule="auto"/>
              <w:ind w:left="27"/>
              <w:jc w:val="center"/>
              <w:rPr>
                <w:rFonts w:ascii="Arial" w:eastAsia="Arial" w:hAnsi="Arial" w:cs="Arial"/>
                <w:b/>
                <w:color w:val="000000" w:themeColor="text1"/>
              </w:rPr>
            </w:pPr>
            <w:r>
              <w:rPr>
                <w:rFonts w:ascii="Arial" w:eastAsia="Arial" w:hAnsi="Arial" w:cs="Arial"/>
                <w:b/>
                <w:color w:val="000000" w:themeColor="text1"/>
              </w:rPr>
              <w:t>51</w:t>
            </w:r>
          </w:p>
        </w:tc>
      </w:tr>
    </w:tbl>
    <w:p w14:paraId="544DFD5E" w14:textId="77777777" w:rsidR="00532C3D" w:rsidRDefault="00532C3D" w:rsidP="00532C3D">
      <w:pPr>
        <w:ind w:left="708"/>
        <w:rPr>
          <w:rFonts w:ascii="Arial" w:eastAsia="Arial" w:hAnsi="Arial" w:cs="Arial"/>
          <w:color w:val="000000" w:themeColor="text1"/>
          <w:sz w:val="16"/>
          <w:szCs w:val="16"/>
          <w:lang w:eastAsia="en-US"/>
        </w:rPr>
      </w:pPr>
      <w:r>
        <w:rPr>
          <w:rFonts w:ascii="Arial" w:eastAsia="Arial" w:hAnsi="Arial" w:cs="Arial"/>
          <w:color w:val="000000" w:themeColor="text1"/>
          <w:sz w:val="18"/>
          <w:szCs w:val="18"/>
        </w:rPr>
        <w:t xml:space="preserve">     </w:t>
      </w:r>
      <w:r>
        <w:rPr>
          <w:rFonts w:ascii="Arial" w:eastAsia="Arial" w:hAnsi="Arial" w:cs="Arial"/>
          <w:color w:val="000000" w:themeColor="text1"/>
          <w:sz w:val="16"/>
          <w:szCs w:val="16"/>
        </w:rPr>
        <w:t>Fuente: Oficina Asesora Jurídica-SIPROJWEB</w:t>
      </w:r>
    </w:p>
    <w:p w14:paraId="4EFDE892" w14:textId="77777777" w:rsidR="00532C3D" w:rsidRDefault="00532C3D" w:rsidP="00532C3D">
      <w:pPr>
        <w:spacing w:after="200"/>
        <w:contextualSpacing/>
        <w:jc w:val="both"/>
        <w:rPr>
          <w:rFonts w:ascii="Arial" w:eastAsiaTheme="minorHAnsi" w:hAnsi="Arial" w:cs="Arial"/>
          <w:color w:val="auto"/>
          <w:sz w:val="22"/>
          <w:szCs w:val="22"/>
        </w:rPr>
      </w:pPr>
    </w:p>
    <w:p w14:paraId="7DD018AE" w14:textId="77777777" w:rsidR="00532C3D" w:rsidRDefault="00532C3D" w:rsidP="00532C3D">
      <w:pPr>
        <w:contextualSpacing/>
        <w:jc w:val="both"/>
        <w:rPr>
          <w:rFonts w:ascii="Arial" w:hAnsi="Arial" w:cs="Arial"/>
          <w:bCs/>
          <w:sz w:val="24"/>
          <w:szCs w:val="24"/>
          <w:highlight w:val="cyan"/>
          <w:lang w:val="es-ES" w:eastAsia="es-ES"/>
        </w:rPr>
      </w:pPr>
    </w:p>
    <w:p w14:paraId="334FBDC7" w14:textId="77777777" w:rsidR="00532C3D" w:rsidRDefault="00532C3D" w:rsidP="00532C3D">
      <w:pPr>
        <w:contextualSpacing/>
        <w:jc w:val="both"/>
        <w:rPr>
          <w:rFonts w:ascii="Arial" w:hAnsi="Arial" w:cs="Arial"/>
          <w:bCs/>
          <w:sz w:val="24"/>
          <w:szCs w:val="24"/>
          <w:lang w:val="es-ES" w:eastAsia="es-ES"/>
        </w:rPr>
      </w:pPr>
      <w:r>
        <w:rPr>
          <w:rFonts w:ascii="Arial" w:hAnsi="Arial" w:cs="Arial"/>
          <w:bCs/>
          <w:sz w:val="24"/>
          <w:szCs w:val="24"/>
          <w:lang w:val="es-ES" w:eastAsia="es-ES"/>
        </w:rPr>
        <w:t>Todos los procesos se han atendido con oportunidad a través de los mecanismos de control que se ejercen en el Instituto como el buzón judicial, el Sistema de Documentación ORFEO, el Sistema de Información de Procesos Judiciales SIPROJ WEB.</w:t>
      </w:r>
    </w:p>
    <w:p w14:paraId="15304ACB" w14:textId="77777777" w:rsidR="00532C3D" w:rsidRDefault="00532C3D" w:rsidP="00532C3D">
      <w:pPr>
        <w:widowControl w:val="0"/>
        <w:tabs>
          <w:tab w:val="left" w:pos="426"/>
        </w:tabs>
        <w:spacing w:line="264" w:lineRule="auto"/>
        <w:jc w:val="both"/>
        <w:rPr>
          <w:rFonts w:ascii="Arial" w:hAnsi="Arial" w:cs="Arial"/>
          <w:sz w:val="24"/>
          <w:szCs w:val="24"/>
          <w:lang w:val="es-ES" w:eastAsia="es-ES"/>
        </w:rPr>
      </w:pPr>
    </w:p>
    <w:p w14:paraId="78B21CDE" w14:textId="77777777" w:rsidR="00532C3D" w:rsidRDefault="00532C3D" w:rsidP="00532C3D">
      <w:pPr>
        <w:ind w:left="720"/>
        <w:contextualSpacing/>
        <w:jc w:val="both"/>
        <w:rPr>
          <w:rFonts w:ascii="Arial" w:hAnsi="Arial" w:cs="Arial"/>
          <w:bCs/>
          <w:color w:val="FF0000"/>
          <w:sz w:val="24"/>
          <w:szCs w:val="24"/>
          <w:lang w:val="es-ES" w:eastAsia="es-ES"/>
        </w:rPr>
      </w:pPr>
    </w:p>
    <w:p w14:paraId="640A69A8" w14:textId="65991CB8" w:rsidR="00532C3D" w:rsidRPr="00A32D12" w:rsidRDefault="00532C3D" w:rsidP="00532C3D">
      <w:pPr>
        <w:jc w:val="both"/>
        <w:rPr>
          <w:rFonts w:ascii="Arial" w:hAnsi="Arial" w:cs="Arial"/>
          <w:b/>
          <w:sz w:val="24"/>
          <w:szCs w:val="24"/>
          <w:lang w:val="es-ES" w:eastAsia="es-ES"/>
        </w:rPr>
      </w:pPr>
      <w:r w:rsidRPr="00A32D12">
        <w:rPr>
          <w:rFonts w:ascii="Arial" w:hAnsi="Arial" w:cs="Arial"/>
          <w:b/>
          <w:sz w:val="24"/>
          <w:szCs w:val="24"/>
          <w:lang w:val="es-ES" w:eastAsia="es-ES"/>
        </w:rPr>
        <w:t>Política de servicio al ciudadano</w:t>
      </w:r>
    </w:p>
    <w:p w14:paraId="3DEFAAF7" w14:textId="77777777" w:rsidR="00A32D12" w:rsidRDefault="00A32D12" w:rsidP="00532C3D">
      <w:pPr>
        <w:jc w:val="both"/>
        <w:rPr>
          <w:rFonts w:ascii="Arial" w:eastAsiaTheme="minorHAnsi" w:hAnsi="Arial" w:cs="Arial"/>
          <w:b/>
          <w:color w:val="auto"/>
          <w:sz w:val="22"/>
          <w:szCs w:val="22"/>
          <w:lang w:val="es-ES" w:eastAsia="es-ES"/>
        </w:rPr>
      </w:pPr>
    </w:p>
    <w:p w14:paraId="7E84395B" w14:textId="0C3BC96F"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La calificación total del autodiagnóstico de la política de servicio</w:t>
      </w:r>
      <w:r>
        <w:rPr>
          <w:rFonts w:ascii="Arial" w:hAnsi="Arial" w:cs="Arial"/>
          <w:bCs/>
          <w:sz w:val="24"/>
          <w:szCs w:val="24"/>
          <w:lang w:val="es-ES" w:eastAsia="es-ES"/>
        </w:rPr>
        <w:t xml:space="preserve"> al ciudadano se ubicó en 100% siendo sus doce componentes </w:t>
      </w:r>
      <w:r>
        <w:rPr>
          <w:rFonts w:ascii="Arial" w:hAnsi="Arial" w:cs="Arial"/>
          <w:sz w:val="24"/>
          <w:szCs w:val="24"/>
          <w:lang w:val="es-ES" w:eastAsia="es-ES"/>
        </w:rPr>
        <w:t>calificados con un rango alto.</w:t>
      </w:r>
    </w:p>
    <w:p w14:paraId="31994468" w14:textId="77777777" w:rsidR="00532C3D" w:rsidRDefault="00532C3D" w:rsidP="00532C3D">
      <w:pPr>
        <w:widowControl w:val="0"/>
        <w:tabs>
          <w:tab w:val="left" w:pos="709"/>
        </w:tabs>
        <w:spacing w:line="264" w:lineRule="auto"/>
        <w:jc w:val="both"/>
        <w:rPr>
          <w:rFonts w:ascii="Arial" w:hAnsi="Arial" w:cs="Arial"/>
          <w:sz w:val="24"/>
          <w:szCs w:val="24"/>
          <w:lang w:val="es-ES" w:eastAsia="es-ES"/>
        </w:rPr>
      </w:pPr>
    </w:p>
    <w:tbl>
      <w:tblPr>
        <w:tblW w:w="7120" w:type="dxa"/>
        <w:tblInd w:w="849" w:type="dxa"/>
        <w:tblCellMar>
          <w:left w:w="70" w:type="dxa"/>
          <w:right w:w="70" w:type="dxa"/>
        </w:tblCellMar>
        <w:tblLook w:val="04A0" w:firstRow="1" w:lastRow="0" w:firstColumn="1" w:lastColumn="0" w:noHBand="0" w:noVBand="1"/>
      </w:tblPr>
      <w:tblGrid>
        <w:gridCol w:w="3220"/>
        <w:gridCol w:w="1760"/>
        <w:gridCol w:w="2140"/>
      </w:tblGrid>
      <w:tr w:rsidR="00532C3D" w14:paraId="7F837331" w14:textId="77777777" w:rsidTr="00532C3D">
        <w:trPr>
          <w:trHeight w:val="705"/>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5FE2166E"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SERVICIO AL CIUDADANO</w:t>
            </w:r>
          </w:p>
        </w:tc>
      </w:tr>
      <w:tr w:rsidR="00532C3D" w14:paraId="70ECFD81" w14:textId="77777777" w:rsidTr="00532C3D">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70E71AF4"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6D020217"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01172B83"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64201B3B" w14:textId="77777777" w:rsidTr="00532C3D">
        <w:trPr>
          <w:trHeight w:val="690"/>
        </w:trPr>
        <w:tc>
          <w:tcPr>
            <w:tcW w:w="3220" w:type="dxa"/>
            <w:tcBorders>
              <w:top w:val="nil"/>
              <w:left w:val="single" w:sz="4" w:space="0" w:color="auto"/>
              <w:bottom w:val="single" w:sz="4" w:space="0" w:color="auto"/>
              <w:right w:val="single" w:sz="4" w:space="0" w:color="auto"/>
            </w:tcBorders>
            <w:vAlign w:val="center"/>
            <w:hideMark/>
          </w:tcPr>
          <w:p w14:paraId="4EC6318E" w14:textId="77777777" w:rsidR="00532C3D" w:rsidRDefault="00532C3D">
            <w:pPr>
              <w:rPr>
                <w:rFonts w:ascii="Arial" w:hAnsi="Arial" w:cs="Arial"/>
                <w:color w:val="000000"/>
                <w:lang w:val="es-MX" w:eastAsia="es-MX"/>
              </w:rPr>
            </w:pPr>
            <w:r>
              <w:rPr>
                <w:rFonts w:ascii="Arial" w:hAnsi="Arial" w:cs="Arial"/>
                <w:color w:val="000000"/>
                <w:lang w:val="es-MX" w:eastAsia="es-MX"/>
              </w:rPr>
              <w:t>Caracterización de usuarios y medición de percepción</w:t>
            </w:r>
          </w:p>
        </w:tc>
        <w:tc>
          <w:tcPr>
            <w:tcW w:w="1760" w:type="dxa"/>
            <w:tcBorders>
              <w:top w:val="nil"/>
              <w:left w:val="nil"/>
              <w:bottom w:val="single" w:sz="4" w:space="0" w:color="auto"/>
              <w:right w:val="single" w:sz="4" w:space="0" w:color="auto"/>
            </w:tcBorders>
            <w:noWrap/>
            <w:vAlign w:val="center"/>
            <w:hideMark/>
          </w:tcPr>
          <w:p w14:paraId="2467E4F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40C86D9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86.7</w:t>
            </w:r>
          </w:p>
        </w:tc>
      </w:tr>
      <w:tr w:rsidR="00532C3D" w14:paraId="521C4D6D" w14:textId="77777777" w:rsidTr="00532C3D">
        <w:trPr>
          <w:trHeight w:val="570"/>
        </w:trPr>
        <w:tc>
          <w:tcPr>
            <w:tcW w:w="3220" w:type="dxa"/>
            <w:tcBorders>
              <w:top w:val="nil"/>
              <w:left w:val="single" w:sz="4" w:space="0" w:color="auto"/>
              <w:bottom w:val="single" w:sz="4" w:space="0" w:color="auto"/>
              <w:right w:val="single" w:sz="4" w:space="0" w:color="auto"/>
            </w:tcBorders>
            <w:vAlign w:val="center"/>
            <w:hideMark/>
          </w:tcPr>
          <w:p w14:paraId="3EC1922E" w14:textId="77777777" w:rsidR="00532C3D" w:rsidRDefault="00532C3D">
            <w:pPr>
              <w:rPr>
                <w:rFonts w:ascii="Arial" w:hAnsi="Arial" w:cs="Arial"/>
                <w:color w:val="000000"/>
                <w:lang w:val="es-MX" w:eastAsia="es-MX"/>
              </w:rPr>
            </w:pPr>
            <w:r>
              <w:rPr>
                <w:rFonts w:ascii="Arial" w:hAnsi="Arial" w:cs="Arial"/>
                <w:color w:val="000000"/>
                <w:lang w:val="es-MX" w:eastAsia="es-MX"/>
              </w:rPr>
              <w:t>Formalidad de la dependencia o área</w:t>
            </w:r>
          </w:p>
        </w:tc>
        <w:tc>
          <w:tcPr>
            <w:tcW w:w="1760" w:type="dxa"/>
            <w:tcBorders>
              <w:top w:val="nil"/>
              <w:left w:val="nil"/>
              <w:bottom w:val="single" w:sz="4" w:space="0" w:color="auto"/>
              <w:right w:val="single" w:sz="4" w:space="0" w:color="auto"/>
            </w:tcBorders>
            <w:noWrap/>
            <w:vAlign w:val="center"/>
            <w:hideMark/>
          </w:tcPr>
          <w:p w14:paraId="2311D03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7D6CCDB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26540DF9"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22D3431D" w14:textId="77777777" w:rsidR="00532C3D" w:rsidRDefault="00532C3D">
            <w:pPr>
              <w:rPr>
                <w:rFonts w:ascii="Arial" w:hAnsi="Arial" w:cs="Arial"/>
                <w:color w:val="000000"/>
                <w:lang w:val="es-MX" w:eastAsia="es-MX"/>
              </w:rPr>
            </w:pPr>
            <w:r>
              <w:rPr>
                <w:rFonts w:ascii="Arial" w:hAnsi="Arial" w:cs="Arial"/>
                <w:color w:val="000000"/>
                <w:lang w:val="es-MX" w:eastAsia="es-MX"/>
              </w:rPr>
              <w:t>Procesos</w:t>
            </w:r>
          </w:p>
        </w:tc>
        <w:tc>
          <w:tcPr>
            <w:tcW w:w="1760" w:type="dxa"/>
            <w:tcBorders>
              <w:top w:val="nil"/>
              <w:left w:val="nil"/>
              <w:bottom w:val="single" w:sz="4" w:space="0" w:color="auto"/>
              <w:right w:val="single" w:sz="4" w:space="0" w:color="auto"/>
            </w:tcBorders>
            <w:noWrap/>
            <w:vAlign w:val="center"/>
            <w:hideMark/>
          </w:tcPr>
          <w:p w14:paraId="1DC2745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47F53DE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688992AE" w14:textId="77777777" w:rsidTr="00532C3D">
        <w:trPr>
          <w:trHeight w:val="570"/>
        </w:trPr>
        <w:tc>
          <w:tcPr>
            <w:tcW w:w="3220" w:type="dxa"/>
            <w:tcBorders>
              <w:top w:val="nil"/>
              <w:left w:val="single" w:sz="4" w:space="0" w:color="auto"/>
              <w:bottom w:val="single" w:sz="4" w:space="0" w:color="auto"/>
              <w:right w:val="single" w:sz="4" w:space="0" w:color="auto"/>
            </w:tcBorders>
            <w:vAlign w:val="center"/>
            <w:hideMark/>
          </w:tcPr>
          <w:p w14:paraId="01A8E180" w14:textId="77777777" w:rsidR="00532C3D" w:rsidRDefault="00532C3D">
            <w:pPr>
              <w:rPr>
                <w:rFonts w:ascii="Arial" w:hAnsi="Arial" w:cs="Arial"/>
                <w:color w:val="000000"/>
                <w:lang w:val="es-MX" w:eastAsia="es-MX"/>
              </w:rPr>
            </w:pPr>
            <w:r>
              <w:rPr>
                <w:rFonts w:ascii="Arial" w:hAnsi="Arial" w:cs="Arial"/>
                <w:color w:val="000000"/>
                <w:lang w:val="es-MX" w:eastAsia="es-MX"/>
              </w:rPr>
              <w:t>Atención incluyente y accesibilidad</w:t>
            </w:r>
          </w:p>
        </w:tc>
        <w:tc>
          <w:tcPr>
            <w:tcW w:w="1760" w:type="dxa"/>
            <w:tcBorders>
              <w:top w:val="nil"/>
              <w:left w:val="nil"/>
              <w:bottom w:val="single" w:sz="4" w:space="0" w:color="auto"/>
              <w:right w:val="single" w:sz="4" w:space="0" w:color="auto"/>
            </w:tcBorders>
            <w:noWrap/>
            <w:vAlign w:val="center"/>
            <w:hideMark/>
          </w:tcPr>
          <w:p w14:paraId="46DFAF6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0E58322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5997D368" w14:textId="77777777" w:rsidTr="00532C3D">
        <w:trPr>
          <w:trHeight w:val="315"/>
        </w:trPr>
        <w:tc>
          <w:tcPr>
            <w:tcW w:w="3220" w:type="dxa"/>
            <w:tcBorders>
              <w:top w:val="nil"/>
              <w:left w:val="single" w:sz="4" w:space="0" w:color="auto"/>
              <w:bottom w:val="single" w:sz="4" w:space="0" w:color="auto"/>
              <w:right w:val="single" w:sz="4" w:space="0" w:color="auto"/>
            </w:tcBorders>
            <w:vAlign w:val="center"/>
            <w:hideMark/>
          </w:tcPr>
          <w:p w14:paraId="00CD0F1B" w14:textId="77777777" w:rsidR="00532C3D" w:rsidRDefault="00532C3D">
            <w:pPr>
              <w:rPr>
                <w:rFonts w:ascii="Arial" w:hAnsi="Arial" w:cs="Arial"/>
                <w:color w:val="000000"/>
                <w:lang w:val="es-MX" w:eastAsia="es-MX"/>
              </w:rPr>
            </w:pPr>
            <w:r>
              <w:rPr>
                <w:rFonts w:ascii="Arial" w:hAnsi="Arial" w:cs="Arial"/>
                <w:color w:val="000000"/>
                <w:lang w:val="es-MX" w:eastAsia="es-MX"/>
              </w:rPr>
              <w:t>Sistemas de información</w:t>
            </w:r>
          </w:p>
        </w:tc>
        <w:tc>
          <w:tcPr>
            <w:tcW w:w="1760" w:type="dxa"/>
            <w:tcBorders>
              <w:top w:val="nil"/>
              <w:left w:val="nil"/>
              <w:bottom w:val="single" w:sz="4" w:space="0" w:color="auto"/>
              <w:right w:val="single" w:sz="4" w:space="0" w:color="auto"/>
            </w:tcBorders>
            <w:noWrap/>
            <w:vAlign w:val="center"/>
            <w:hideMark/>
          </w:tcPr>
          <w:p w14:paraId="55C935E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2324E5F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5B46003E" w14:textId="77777777" w:rsidTr="00532C3D">
        <w:trPr>
          <w:trHeight w:val="330"/>
        </w:trPr>
        <w:tc>
          <w:tcPr>
            <w:tcW w:w="3220" w:type="dxa"/>
            <w:tcBorders>
              <w:top w:val="nil"/>
              <w:left w:val="single" w:sz="4" w:space="0" w:color="auto"/>
              <w:bottom w:val="single" w:sz="4" w:space="0" w:color="auto"/>
              <w:right w:val="single" w:sz="4" w:space="0" w:color="auto"/>
            </w:tcBorders>
            <w:vAlign w:val="center"/>
            <w:hideMark/>
          </w:tcPr>
          <w:p w14:paraId="309614F9" w14:textId="77777777" w:rsidR="00532C3D" w:rsidRDefault="00532C3D">
            <w:pPr>
              <w:rPr>
                <w:rFonts w:ascii="Arial" w:hAnsi="Arial" w:cs="Arial"/>
                <w:color w:val="000000"/>
                <w:lang w:val="es-MX" w:eastAsia="es-MX"/>
              </w:rPr>
            </w:pPr>
            <w:r>
              <w:rPr>
                <w:rFonts w:ascii="Arial" w:hAnsi="Arial" w:cs="Arial"/>
                <w:color w:val="000000"/>
                <w:lang w:val="es-MX" w:eastAsia="es-MX"/>
              </w:rPr>
              <w:t>Publicación de información</w:t>
            </w:r>
          </w:p>
        </w:tc>
        <w:tc>
          <w:tcPr>
            <w:tcW w:w="1760" w:type="dxa"/>
            <w:tcBorders>
              <w:top w:val="nil"/>
              <w:left w:val="nil"/>
              <w:bottom w:val="single" w:sz="4" w:space="0" w:color="auto"/>
              <w:right w:val="single" w:sz="4" w:space="0" w:color="auto"/>
            </w:tcBorders>
            <w:noWrap/>
            <w:vAlign w:val="center"/>
            <w:hideMark/>
          </w:tcPr>
          <w:p w14:paraId="08AF664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4BF3991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7A623D23"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27843D64" w14:textId="77777777" w:rsidR="00532C3D" w:rsidRDefault="00532C3D">
            <w:pPr>
              <w:rPr>
                <w:rFonts w:ascii="Arial" w:hAnsi="Arial" w:cs="Arial"/>
                <w:color w:val="000000"/>
                <w:lang w:val="es-MX" w:eastAsia="es-MX"/>
              </w:rPr>
            </w:pPr>
            <w:r>
              <w:rPr>
                <w:rFonts w:ascii="Arial" w:hAnsi="Arial" w:cs="Arial"/>
                <w:color w:val="000000"/>
                <w:lang w:val="es-MX" w:eastAsia="es-MX"/>
              </w:rPr>
              <w:t>Canales de atención</w:t>
            </w:r>
          </w:p>
        </w:tc>
        <w:tc>
          <w:tcPr>
            <w:tcW w:w="1760" w:type="dxa"/>
            <w:tcBorders>
              <w:top w:val="nil"/>
              <w:left w:val="nil"/>
              <w:bottom w:val="single" w:sz="4" w:space="0" w:color="auto"/>
              <w:right w:val="single" w:sz="4" w:space="0" w:color="auto"/>
            </w:tcBorders>
            <w:noWrap/>
            <w:vAlign w:val="center"/>
            <w:hideMark/>
          </w:tcPr>
          <w:p w14:paraId="1733EA4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3DAEEA6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4F39E23E" w14:textId="77777777" w:rsidTr="00532C3D">
        <w:trPr>
          <w:trHeight w:val="570"/>
        </w:trPr>
        <w:tc>
          <w:tcPr>
            <w:tcW w:w="3220" w:type="dxa"/>
            <w:tcBorders>
              <w:top w:val="nil"/>
              <w:left w:val="single" w:sz="4" w:space="0" w:color="auto"/>
              <w:bottom w:val="single" w:sz="4" w:space="0" w:color="auto"/>
              <w:right w:val="single" w:sz="4" w:space="0" w:color="auto"/>
            </w:tcBorders>
            <w:vAlign w:val="center"/>
            <w:hideMark/>
          </w:tcPr>
          <w:p w14:paraId="25D066DF" w14:textId="77777777" w:rsidR="00532C3D" w:rsidRDefault="00532C3D">
            <w:pPr>
              <w:rPr>
                <w:rFonts w:ascii="Arial" w:hAnsi="Arial" w:cs="Arial"/>
                <w:color w:val="000000"/>
                <w:lang w:val="es-MX" w:eastAsia="es-MX"/>
              </w:rPr>
            </w:pPr>
            <w:r>
              <w:rPr>
                <w:rFonts w:ascii="Arial" w:hAnsi="Arial" w:cs="Arial"/>
                <w:color w:val="000000"/>
                <w:lang w:val="es-MX" w:eastAsia="es-MX"/>
              </w:rPr>
              <w:t>Protección de datos personales</w:t>
            </w:r>
          </w:p>
        </w:tc>
        <w:tc>
          <w:tcPr>
            <w:tcW w:w="1760" w:type="dxa"/>
            <w:tcBorders>
              <w:top w:val="nil"/>
              <w:left w:val="nil"/>
              <w:bottom w:val="single" w:sz="4" w:space="0" w:color="auto"/>
              <w:right w:val="single" w:sz="4" w:space="0" w:color="auto"/>
            </w:tcBorders>
            <w:noWrap/>
            <w:vAlign w:val="center"/>
            <w:hideMark/>
          </w:tcPr>
          <w:p w14:paraId="470735E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7AACB8C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402593DC"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7AA93BA9" w14:textId="77777777" w:rsidR="00532C3D" w:rsidRDefault="00532C3D">
            <w:pPr>
              <w:rPr>
                <w:rFonts w:ascii="Arial" w:hAnsi="Arial" w:cs="Arial"/>
                <w:color w:val="000000"/>
                <w:lang w:val="es-MX" w:eastAsia="es-MX"/>
              </w:rPr>
            </w:pPr>
            <w:r>
              <w:rPr>
                <w:rFonts w:ascii="Arial" w:hAnsi="Arial" w:cs="Arial"/>
                <w:color w:val="000000"/>
                <w:lang w:val="es-MX" w:eastAsia="es-MX"/>
              </w:rPr>
              <w:t>Gestión de PQRSD</w:t>
            </w:r>
          </w:p>
        </w:tc>
        <w:tc>
          <w:tcPr>
            <w:tcW w:w="1760" w:type="dxa"/>
            <w:tcBorders>
              <w:top w:val="nil"/>
              <w:left w:val="nil"/>
              <w:bottom w:val="single" w:sz="4" w:space="0" w:color="auto"/>
              <w:right w:val="single" w:sz="4" w:space="0" w:color="auto"/>
            </w:tcBorders>
            <w:noWrap/>
            <w:vAlign w:val="center"/>
            <w:hideMark/>
          </w:tcPr>
          <w:p w14:paraId="4962CC1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6E3D48F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81.5</w:t>
            </w:r>
          </w:p>
        </w:tc>
      </w:tr>
      <w:tr w:rsidR="00532C3D" w14:paraId="40C792C3" w14:textId="77777777" w:rsidTr="00532C3D">
        <w:trPr>
          <w:trHeight w:val="330"/>
        </w:trPr>
        <w:tc>
          <w:tcPr>
            <w:tcW w:w="3220" w:type="dxa"/>
            <w:tcBorders>
              <w:top w:val="nil"/>
              <w:left w:val="single" w:sz="4" w:space="0" w:color="auto"/>
              <w:bottom w:val="single" w:sz="4" w:space="0" w:color="auto"/>
              <w:right w:val="single" w:sz="4" w:space="0" w:color="auto"/>
            </w:tcBorders>
            <w:vAlign w:val="center"/>
            <w:hideMark/>
          </w:tcPr>
          <w:p w14:paraId="7CA62E44" w14:textId="77777777" w:rsidR="00532C3D" w:rsidRDefault="00532C3D">
            <w:pPr>
              <w:rPr>
                <w:rFonts w:ascii="Arial" w:hAnsi="Arial" w:cs="Arial"/>
                <w:color w:val="000000"/>
                <w:lang w:val="es-MX" w:eastAsia="es-MX"/>
              </w:rPr>
            </w:pPr>
            <w:r>
              <w:rPr>
                <w:rFonts w:ascii="Arial" w:hAnsi="Arial" w:cs="Arial"/>
                <w:color w:val="000000"/>
                <w:lang w:val="es-MX" w:eastAsia="es-MX"/>
              </w:rPr>
              <w:t>Gestión del talento humano</w:t>
            </w:r>
          </w:p>
        </w:tc>
        <w:tc>
          <w:tcPr>
            <w:tcW w:w="1760" w:type="dxa"/>
            <w:tcBorders>
              <w:top w:val="nil"/>
              <w:left w:val="nil"/>
              <w:bottom w:val="single" w:sz="4" w:space="0" w:color="auto"/>
              <w:right w:val="single" w:sz="4" w:space="0" w:color="auto"/>
            </w:tcBorders>
            <w:noWrap/>
            <w:vAlign w:val="center"/>
            <w:hideMark/>
          </w:tcPr>
          <w:p w14:paraId="0E49F49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463A2C7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7FD0F6FA"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43562705" w14:textId="77777777" w:rsidR="00532C3D" w:rsidRDefault="00532C3D">
            <w:pPr>
              <w:rPr>
                <w:rFonts w:ascii="Arial" w:hAnsi="Arial" w:cs="Arial"/>
                <w:color w:val="000000"/>
                <w:lang w:val="es-MX" w:eastAsia="es-MX"/>
              </w:rPr>
            </w:pPr>
            <w:r>
              <w:rPr>
                <w:rFonts w:ascii="Arial" w:hAnsi="Arial" w:cs="Arial"/>
                <w:color w:val="000000"/>
                <w:lang w:val="es-MX" w:eastAsia="es-MX"/>
              </w:rPr>
              <w:t>Control</w:t>
            </w:r>
          </w:p>
        </w:tc>
        <w:tc>
          <w:tcPr>
            <w:tcW w:w="1760" w:type="dxa"/>
            <w:tcBorders>
              <w:top w:val="nil"/>
              <w:left w:val="nil"/>
              <w:bottom w:val="single" w:sz="4" w:space="0" w:color="auto"/>
              <w:right w:val="single" w:sz="4" w:space="0" w:color="auto"/>
            </w:tcBorders>
            <w:noWrap/>
            <w:vAlign w:val="center"/>
            <w:hideMark/>
          </w:tcPr>
          <w:p w14:paraId="5B23BF0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05649C6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0C93DAF6"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0E9FD3AD" w14:textId="77777777" w:rsidR="00532C3D" w:rsidRDefault="00532C3D">
            <w:pPr>
              <w:rPr>
                <w:rFonts w:ascii="Arial" w:hAnsi="Arial" w:cs="Arial"/>
                <w:color w:val="000000"/>
                <w:lang w:val="es-MX" w:eastAsia="es-MX"/>
              </w:rPr>
            </w:pPr>
            <w:r>
              <w:rPr>
                <w:rFonts w:ascii="Arial" w:hAnsi="Arial" w:cs="Arial"/>
                <w:color w:val="000000"/>
                <w:lang w:val="es-MX" w:eastAsia="es-MX"/>
              </w:rPr>
              <w:t>Buenas practicas</w:t>
            </w:r>
          </w:p>
        </w:tc>
        <w:tc>
          <w:tcPr>
            <w:tcW w:w="1760" w:type="dxa"/>
            <w:tcBorders>
              <w:top w:val="nil"/>
              <w:left w:val="nil"/>
              <w:bottom w:val="single" w:sz="4" w:space="0" w:color="auto"/>
              <w:right w:val="single" w:sz="4" w:space="0" w:color="auto"/>
            </w:tcBorders>
            <w:noWrap/>
            <w:vAlign w:val="center"/>
            <w:hideMark/>
          </w:tcPr>
          <w:p w14:paraId="24885B4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1E21AA6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67</w:t>
            </w:r>
          </w:p>
        </w:tc>
      </w:tr>
      <w:tr w:rsidR="00532C3D" w14:paraId="0CC41871"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1F43CE29"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0748B69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0B9275F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93.4</w:t>
            </w:r>
          </w:p>
        </w:tc>
      </w:tr>
    </w:tbl>
    <w:p w14:paraId="3B35E6AA" w14:textId="77777777" w:rsidR="00532C3D" w:rsidRDefault="00532C3D" w:rsidP="00532C3D">
      <w:pPr>
        <w:widowControl w:val="0"/>
        <w:tabs>
          <w:tab w:val="left" w:pos="709"/>
        </w:tabs>
        <w:spacing w:line="264" w:lineRule="auto"/>
        <w:jc w:val="both"/>
        <w:rPr>
          <w:rFonts w:ascii="Arial" w:hAnsi="Arial" w:cs="Arial"/>
          <w:sz w:val="24"/>
          <w:szCs w:val="24"/>
          <w:lang w:val="es-ES" w:eastAsia="es-ES"/>
        </w:rPr>
      </w:pPr>
    </w:p>
    <w:p w14:paraId="1DDED084" w14:textId="77777777" w:rsidR="00532C3D" w:rsidRDefault="00532C3D" w:rsidP="00532C3D">
      <w:pPr>
        <w:widowControl w:val="0"/>
        <w:tabs>
          <w:tab w:val="left" w:pos="426"/>
        </w:tabs>
        <w:spacing w:line="264" w:lineRule="auto"/>
        <w:jc w:val="both"/>
        <w:rPr>
          <w:rFonts w:ascii="Arial" w:hAnsi="Arial" w:cs="Arial"/>
          <w:bCs/>
          <w:sz w:val="24"/>
          <w:szCs w:val="24"/>
          <w:lang w:val="es-ES" w:eastAsia="es-ES"/>
        </w:rPr>
      </w:pPr>
      <w:r>
        <w:rPr>
          <w:rFonts w:ascii="Arial" w:hAnsi="Arial" w:cs="Arial"/>
          <w:bCs/>
          <w:sz w:val="24"/>
          <w:szCs w:val="24"/>
          <w:lang w:val="es-ES" w:eastAsia="es-ES"/>
        </w:rPr>
        <w:t>Las principales actividades adelantadas en cumplimiento de la política de servicio al ciudadano son:</w:t>
      </w:r>
    </w:p>
    <w:p w14:paraId="07F219BE" w14:textId="77777777" w:rsidR="00532C3D" w:rsidRDefault="00532C3D" w:rsidP="00532C3D">
      <w:pPr>
        <w:widowControl w:val="0"/>
        <w:tabs>
          <w:tab w:val="left" w:pos="426"/>
        </w:tabs>
        <w:spacing w:line="264" w:lineRule="auto"/>
        <w:jc w:val="both"/>
        <w:rPr>
          <w:rFonts w:ascii="Arial" w:hAnsi="Arial" w:cs="Arial"/>
          <w:bCs/>
          <w:sz w:val="24"/>
          <w:szCs w:val="24"/>
          <w:lang w:val="es-ES" w:eastAsia="es-ES"/>
        </w:rPr>
      </w:pPr>
    </w:p>
    <w:p w14:paraId="6DD253EE" w14:textId="77777777" w:rsidR="00532C3D" w:rsidRPr="00A32D12" w:rsidRDefault="00532C3D" w:rsidP="007D409D">
      <w:pPr>
        <w:pStyle w:val="Prrafodelista"/>
        <w:numPr>
          <w:ilvl w:val="0"/>
          <w:numId w:val="44"/>
        </w:numPr>
        <w:tabs>
          <w:tab w:val="left" w:pos="426"/>
        </w:tabs>
        <w:suppressAutoHyphens w:val="0"/>
        <w:spacing w:after="0" w:line="240" w:lineRule="auto"/>
        <w:ind w:left="0" w:firstLine="0"/>
        <w:jc w:val="both"/>
        <w:rPr>
          <w:rFonts w:ascii="Arial" w:eastAsia="Times New Roman" w:hAnsi="Arial" w:cs="Arial"/>
          <w:bCs/>
          <w:sz w:val="24"/>
          <w:szCs w:val="24"/>
          <w:lang w:val="es-ES" w:eastAsia="es-ES"/>
        </w:rPr>
      </w:pPr>
      <w:r w:rsidRPr="00A32D12">
        <w:rPr>
          <w:rFonts w:ascii="Arial" w:hAnsi="Arial" w:cs="Arial"/>
          <w:bCs/>
          <w:sz w:val="24"/>
          <w:szCs w:val="24"/>
          <w:lang w:val="es-ES" w:eastAsia="es-ES"/>
        </w:rPr>
        <w:t xml:space="preserve">Arreglos institucionales (asignar recursos físicos, humanos, organizacionales y financieros para el cumplimiento de la política). Los recursos físicos, humanos, organizacionales y financieros para el cumplimiento de la política de servicio al ciudadano fueron financiados por el proyecto de inversión “Fortalecimiento de la gestión institucional de cara a la ciudadanía” del </w:t>
      </w:r>
      <w:r w:rsidRPr="00A32D12">
        <w:rPr>
          <w:rFonts w:ascii="Arial" w:eastAsia="Arial" w:hAnsi="Arial" w:cs="Arial"/>
          <w:sz w:val="24"/>
          <w:szCs w:val="24"/>
        </w:rPr>
        <w:t>Plan Distrital de Desarrollo “Bogotá Mejor para Todos” y por el proyecto de inversión “</w:t>
      </w:r>
      <w:r w:rsidRPr="00A32D12">
        <w:rPr>
          <w:rFonts w:ascii="Arial" w:hAnsi="Arial" w:cs="Arial"/>
          <w:bCs/>
          <w:sz w:val="24"/>
          <w:szCs w:val="24"/>
          <w:lang w:val="es-ES" w:eastAsia="es-ES"/>
        </w:rPr>
        <w:t xml:space="preserve">Mejoramiento institucional en beneficios de la ciudadanía de Bogotá” del </w:t>
      </w:r>
      <w:r w:rsidRPr="00A32D12">
        <w:rPr>
          <w:rFonts w:ascii="Arial" w:eastAsia="Arial" w:hAnsi="Arial" w:cs="Arial"/>
          <w:sz w:val="24"/>
          <w:szCs w:val="24"/>
        </w:rPr>
        <w:t>Plan Distrital de Desarrollo “Un nuevo contrato social y ambiental para la Bogotá del siglo XXI”</w:t>
      </w:r>
    </w:p>
    <w:p w14:paraId="38EABD5C" w14:textId="77777777" w:rsidR="00532C3D" w:rsidRDefault="00532C3D" w:rsidP="00532C3D">
      <w:pPr>
        <w:jc w:val="both"/>
        <w:rPr>
          <w:rFonts w:ascii="Arial" w:hAnsi="Arial" w:cs="Arial"/>
          <w:bCs/>
          <w:highlight w:val="cyan"/>
          <w:lang w:val="es-ES" w:eastAsia="es-ES"/>
        </w:rPr>
      </w:pPr>
    </w:p>
    <w:p w14:paraId="206F3B7B" w14:textId="04BA7AF0" w:rsidR="00532C3D" w:rsidRDefault="00532C3D" w:rsidP="00532C3D">
      <w:pPr>
        <w:jc w:val="both"/>
        <w:rPr>
          <w:rFonts w:ascii="Arial" w:hAnsi="Arial" w:cs="Arial"/>
          <w:bCs/>
          <w:sz w:val="24"/>
          <w:szCs w:val="24"/>
          <w:lang w:val="es-ES" w:eastAsia="es-ES"/>
        </w:rPr>
      </w:pPr>
      <w:r>
        <w:rPr>
          <w:rFonts w:ascii="Arial" w:hAnsi="Arial" w:cs="Arial"/>
          <w:bCs/>
          <w:sz w:val="24"/>
          <w:szCs w:val="24"/>
          <w:lang w:val="es-ES" w:eastAsia="es-ES"/>
        </w:rPr>
        <w:lastRenderedPageBreak/>
        <w:t xml:space="preserve">b) Procesos y trámites (diseñar e implementar procesos, procedimientos, protocolos y estándares para la prestación del servicio) Según la estructura administrativa y direccionamiento estratégico, la entidad reporta mensualmente a las dependencias un informe de calidad y oportunidad a las respuestas emitidas a los requerimientos ciudadanos, para que las áreas internas, puedan consolidar unos estándares de solicitudes ciudadanas </w:t>
      </w:r>
      <w:proofErr w:type="gramStart"/>
      <w:r>
        <w:rPr>
          <w:rFonts w:ascii="Arial" w:hAnsi="Arial" w:cs="Arial"/>
          <w:bCs/>
          <w:sz w:val="24"/>
          <w:szCs w:val="24"/>
          <w:lang w:val="es-ES" w:eastAsia="es-ES"/>
        </w:rPr>
        <w:t>a</w:t>
      </w:r>
      <w:proofErr w:type="gramEnd"/>
      <w:r>
        <w:rPr>
          <w:rFonts w:ascii="Arial" w:hAnsi="Arial" w:cs="Arial"/>
          <w:bCs/>
          <w:sz w:val="24"/>
          <w:szCs w:val="24"/>
          <w:lang w:val="es-ES" w:eastAsia="es-ES"/>
        </w:rPr>
        <w:t xml:space="preserve"> tener en cuenta para cumplir con la misión institucional.  Adicionalmente se evalúa la satisfacción de los ciudadanos frente a los trámites, servicios. </w:t>
      </w:r>
    </w:p>
    <w:p w14:paraId="010AEE82" w14:textId="77777777" w:rsidR="0049653E" w:rsidRDefault="0049653E" w:rsidP="00532C3D">
      <w:pPr>
        <w:jc w:val="both"/>
        <w:rPr>
          <w:rFonts w:ascii="Arial" w:hAnsi="Arial" w:cs="Arial"/>
          <w:bCs/>
          <w:sz w:val="24"/>
          <w:szCs w:val="24"/>
          <w:lang w:val="es-ES" w:eastAsia="es-ES"/>
        </w:rPr>
      </w:pPr>
    </w:p>
    <w:p w14:paraId="664994FB" w14:textId="77777777" w:rsidR="00532C3D" w:rsidRPr="00A32D12" w:rsidRDefault="00532C3D" w:rsidP="00532C3D">
      <w:pPr>
        <w:jc w:val="both"/>
        <w:rPr>
          <w:rFonts w:ascii="Arial" w:hAnsi="Arial" w:cs="Arial"/>
          <w:bCs/>
          <w:sz w:val="24"/>
          <w:szCs w:val="24"/>
          <w:lang w:val="es-ES" w:eastAsia="es-ES"/>
        </w:rPr>
      </w:pPr>
      <w:r>
        <w:rPr>
          <w:rFonts w:ascii="Arial" w:hAnsi="Arial" w:cs="Arial"/>
          <w:bCs/>
          <w:sz w:val="24"/>
          <w:szCs w:val="24"/>
          <w:lang w:val="es-ES" w:eastAsia="es-ES"/>
        </w:rPr>
        <w:t xml:space="preserve">c) Talento humano (fortalecer las competencias y habilidades en los servidores públicos para mejorar la prestación y calidad del servicio). Por intermedio del Área Talento </w:t>
      </w:r>
      <w:r w:rsidRPr="00A32D12">
        <w:rPr>
          <w:rFonts w:ascii="Arial" w:hAnsi="Arial" w:cs="Arial"/>
          <w:bCs/>
          <w:sz w:val="24"/>
          <w:szCs w:val="24"/>
          <w:lang w:val="es-ES" w:eastAsia="es-ES"/>
        </w:rPr>
        <w:t xml:space="preserve">Humano se brindó una capacitación sobre el Sistema Distrital de Quejas y Reclamos durante los meses de junio y julio de 2020, con participación de 36 servidores públicos. </w:t>
      </w:r>
    </w:p>
    <w:p w14:paraId="2FE53CF9" w14:textId="77777777" w:rsidR="00532C3D" w:rsidRPr="00A32D12"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r w:rsidRPr="00A32D12">
        <w:rPr>
          <w:rFonts w:ascii="Arial" w:hAnsi="Arial" w:cs="Arial"/>
          <w:bCs/>
          <w:sz w:val="24"/>
          <w:szCs w:val="24"/>
          <w:lang w:val="es-ES" w:eastAsia="es-ES"/>
        </w:rPr>
        <w:t xml:space="preserve">d) Cobertura de canales y territorial (ampliar y fortalecer los canales de atención para los ciudadanos, usuarios y grupos de valor). Se mantienen los canales presenciales en cinco SuperCADES (Cad, Bosa, Suba, Américas y 20 de Julio), atención preferencial en la Sede Administrativa, canal telefónico, Bogotá Te Escucha-SDQS, ventanilla externa de correspondencia, correo institucional:  </w:t>
      </w:r>
      <w:hyperlink r:id="rId18" w:history="1">
        <w:r w:rsidRPr="00A32D12">
          <w:rPr>
            <w:rStyle w:val="Hipervnculo"/>
            <w:rFonts w:ascii="Arial" w:hAnsi="Arial" w:cs="Arial"/>
            <w:bCs/>
            <w:sz w:val="24"/>
            <w:szCs w:val="24"/>
            <w:lang w:val="es-ES" w:eastAsia="es-ES"/>
          </w:rPr>
          <w:t>atncliente@idrd.gov.co</w:t>
        </w:r>
      </w:hyperlink>
      <w:r w:rsidRPr="00A32D12">
        <w:rPr>
          <w:rFonts w:ascii="Arial" w:hAnsi="Arial" w:cs="Arial"/>
          <w:bCs/>
          <w:sz w:val="24"/>
          <w:szCs w:val="24"/>
          <w:lang w:val="es-ES" w:eastAsia="es-ES"/>
        </w:rPr>
        <w:t xml:space="preserve"> y las redes sociales.</w:t>
      </w:r>
    </w:p>
    <w:p w14:paraId="0860E37E"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r>
        <w:rPr>
          <w:rFonts w:ascii="Arial" w:hAnsi="Arial" w:cs="Arial"/>
          <w:bCs/>
          <w:sz w:val="24"/>
          <w:szCs w:val="24"/>
          <w:lang w:val="es-ES" w:eastAsia="es-ES"/>
        </w:rPr>
        <w:t>e) Certidumbre (dar a conocer al ciudadano información completa, clara y precisa sobre las condiciones de tiempo, modo y lugar en la que serán atendidos sus requerimientos). En la interacción con el ciudadano, se le comunica la información pertinente de acuerdo con sus requerimientos de acceso a la información, trámites y servicios, peticiones, quejas, reclamos y sugerencias, pagos, obtención de permisos, certificaciones, seguimiento, entre otros.</w:t>
      </w:r>
    </w:p>
    <w:p w14:paraId="080413BF"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r>
        <w:rPr>
          <w:rFonts w:ascii="Arial" w:hAnsi="Arial" w:cs="Arial"/>
          <w:bCs/>
          <w:sz w:val="24"/>
          <w:szCs w:val="24"/>
          <w:lang w:val="es-ES" w:eastAsia="es-ES"/>
        </w:rPr>
        <w:t>f) Cumplimiento de expectativas (mejorar el servicio a partir de las características, necesidades, expectativas e intereses de la población).</w:t>
      </w:r>
    </w:p>
    <w:p w14:paraId="1F7637FE" w14:textId="77777777" w:rsidR="00532C3D" w:rsidRDefault="00532C3D" w:rsidP="00532C3D">
      <w:pPr>
        <w:widowControl w:val="0"/>
        <w:tabs>
          <w:tab w:val="left" w:pos="220"/>
          <w:tab w:val="left" w:pos="720"/>
        </w:tabs>
        <w:autoSpaceDE w:val="0"/>
        <w:autoSpaceDN w:val="0"/>
        <w:adjustRightInd w:val="0"/>
        <w:spacing w:after="240"/>
        <w:jc w:val="both"/>
        <w:rPr>
          <w:rFonts w:ascii="Arial" w:eastAsiaTheme="minorHAnsi" w:hAnsi="Arial" w:cs="Arial"/>
          <w:color w:val="000000"/>
          <w:sz w:val="22"/>
          <w:szCs w:val="22"/>
          <w:shd w:val="clear" w:color="auto" w:fill="FFFFFF"/>
          <w:lang w:eastAsia="en-US"/>
        </w:rPr>
      </w:pPr>
    </w:p>
    <w:p w14:paraId="154EC831"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color w:val="auto"/>
          <w:sz w:val="24"/>
          <w:szCs w:val="24"/>
          <w:lang w:val="es-ES" w:eastAsia="es-ES"/>
        </w:rPr>
      </w:pPr>
    </w:p>
    <w:p w14:paraId="0A62CD21"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0B642FDA"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1D8C6EE7"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2F8749F1"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742C7AF7"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69763C74"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77FA2F8A"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2997A64E" w14:textId="77777777" w:rsidR="00532C3D" w:rsidRDefault="00532C3D" w:rsidP="00532C3D">
      <w:pPr>
        <w:widowControl w:val="0"/>
        <w:tabs>
          <w:tab w:val="left" w:pos="220"/>
          <w:tab w:val="left" w:pos="720"/>
        </w:tabs>
        <w:autoSpaceDE w:val="0"/>
        <w:autoSpaceDN w:val="0"/>
        <w:adjustRightInd w:val="0"/>
        <w:spacing w:after="240"/>
        <w:jc w:val="both"/>
        <w:rPr>
          <w:rFonts w:ascii="Arial" w:hAnsi="Arial" w:cs="Arial"/>
          <w:bCs/>
          <w:sz w:val="24"/>
          <w:szCs w:val="24"/>
          <w:lang w:val="es-ES" w:eastAsia="es-ES"/>
        </w:rPr>
      </w:pPr>
    </w:p>
    <w:p w14:paraId="39D3D661" w14:textId="77777777" w:rsidR="00532C3D" w:rsidRDefault="00532C3D" w:rsidP="0049653E">
      <w:pPr>
        <w:rPr>
          <w:rFonts w:ascii="Arial" w:hAnsi="Arial" w:cs="Arial"/>
          <w:b/>
          <w:sz w:val="24"/>
          <w:szCs w:val="24"/>
          <w:lang w:val="es-ES" w:eastAsia="es-ES"/>
        </w:rPr>
      </w:pPr>
      <w:bookmarkStart w:id="63" w:name="_Hlk54679206"/>
      <w:bookmarkStart w:id="64" w:name="_Toc54804930"/>
      <w:r w:rsidRPr="007E386C">
        <w:rPr>
          <w:rFonts w:ascii="Arial" w:hAnsi="Arial" w:cs="Arial"/>
          <w:b/>
          <w:sz w:val="24"/>
          <w:szCs w:val="24"/>
          <w:lang w:val="es-ES" w:eastAsia="es-ES"/>
        </w:rPr>
        <w:t>Política de racionalización de trámites</w:t>
      </w:r>
      <w:bookmarkEnd w:id="64"/>
    </w:p>
    <w:p w14:paraId="0ED40B20" w14:textId="77777777" w:rsidR="00532C3D" w:rsidRDefault="00532C3D" w:rsidP="00532C3D">
      <w:pPr>
        <w:widowControl w:val="0"/>
        <w:tabs>
          <w:tab w:val="left" w:pos="709"/>
        </w:tabs>
        <w:spacing w:line="264" w:lineRule="auto"/>
        <w:jc w:val="both"/>
        <w:outlineLvl w:val="1"/>
        <w:rPr>
          <w:rFonts w:ascii="Arial" w:hAnsi="Arial" w:cs="Arial"/>
          <w:b/>
          <w:sz w:val="24"/>
          <w:szCs w:val="24"/>
          <w:lang w:val="es-ES" w:eastAsia="es-ES"/>
        </w:rPr>
      </w:pPr>
    </w:p>
    <w:p w14:paraId="77BB93D4" w14:textId="54E67A86"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racionalización de </w:t>
      </w:r>
      <w:r w:rsidR="005D4FBF">
        <w:rPr>
          <w:rFonts w:ascii="Arial" w:hAnsi="Arial" w:cs="Arial"/>
          <w:sz w:val="24"/>
          <w:szCs w:val="24"/>
          <w:lang w:val="es-ES" w:eastAsia="es-ES"/>
        </w:rPr>
        <w:t>tramites, se</w:t>
      </w:r>
      <w:r>
        <w:rPr>
          <w:rFonts w:ascii="Arial" w:hAnsi="Arial" w:cs="Arial"/>
          <w:sz w:val="24"/>
          <w:szCs w:val="24"/>
          <w:lang w:val="es-ES" w:eastAsia="es-ES"/>
        </w:rPr>
        <w:t xml:space="preserve"> ubicó en 96.1 % siendo los componentes de Portafolio de oferta institucional, Estrategia de racionalización de trámites formulada e implementada y resultados de la racionalización cuantificados y difundidos calificados con un rango alto, el de priorización participativa de trámites a racionalizar con un nivel moderado, lo cual dio lugar a la implementación de acciones para el cierre de brechas.</w:t>
      </w:r>
    </w:p>
    <w:p w14:paraId="7223179C" w14:textId="77777777" w:rsidR="00532C3D" w:rsidRDefault="00532C3D" w:rsidP="0049653E">
      <w:pPr>
        <w:rPr>
          <w:rFonts w:ascii="Arial" w:hAnsi="Arial" w:cs="Arial"/>
          <w:b/>
          <w:sz w:val="24"/>
          <w:szCs w:val="24"/>
          <w:lang w:val="es-ES" w:eastAsia="es-ES"/>
        </w:rPr>
      </w:pPr>
    </w:p>
    <w:tbl>
      <w:tblPr>
        <w:tblW w:w="6796" w:type="dxa"/>
        <w:tblInd w:w="849" w:type="dxa"/>
        <w:tblCellMar>
          <w:left w:w="70" w:type="dxa"/>
          <w:right w:w="70" w:type="dxa"/>
        </w:tblCellMar>
        <w:tblLook w:val="04A0" w:firstRow="1" w:lastRow="0" w:firstColumn="1" w:lastColumn="0" w:noHBand="0" w:noVBand="1"/>
      </w:tblPr>
      <w:tblGrid>
        <w:gridCol w:w="3220"/>
        <w:gridCol w:w="1760"/>
        <w:gridCol w:w="1816"/>
      </w:tblGrid>
      <w:tr w:rsidR="00532C3D" w14:paraId="0B3BDCFD" w14:textId="77777777" w:rsidTr="007E386C">
        <w:trPr>
          <w:trHeight w:val="570"/>
        </w:trPr>
        <w:tc>
          <w:tcPr>
            <w:tcW w:w="6796" w:type="dxa"/>
            <w:gridSpan w:val="3"/>
            <w:tcBorders>
              <w:top w:val="single" w:sz="8" w:space="0" w:color="auto"/>
              <w:left w:val="single" w:sz="8" w:space="0" w:color="auto"/>
              <w:bottom w:val="single" w:sz="8" w:space="0" w:color="auto"/>
              <w:right w:val="single" w:sz="8" w:space="0" w:color="000000"/>
            </w:tcBorders>
            <w:vAlign w:val="center"/>
            <w:hideMark/>
          </w:tcPr>
          <w:p w14:paraId="474DB595"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GESTIÓN DE TRÁMITES</w:t>
            </w:r>
          </w:p>
        </w:tc>
      </w:tr>
      <w:tr w:rsidR="00532C3D" w14:paraId="4D9E469B" w14:textId="77777777" w:rsidTr="007E386C">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129990CF"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2854FFD6"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816" w:type="dxa"/>
            <w:tcBorders>
              <w:top w:val="nil"/>
              <w:left w:val="nil"/>
              <w:bottom w:val="single" w:sz="4" w:space="0" w:color="auto"/>
              <w:right w:val="single" w:sz="4" w:space="0" w:color="auto"/>
            </w:tcBorders>
            <w:shd w:val="clear" w:color="auto" w:fill="BFBFBF"/>
            <w:vAlign w:val="center"/>
            <w:hideMark/>
          </w:tcPr>
          <w:p w14:paraId="5FE775C7"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557DDEEA" w14:textId="77777777" w:rsidTr="007E386C">
        <w:trPr>
          <w:trHeight w:val="300"/>
        </w:trPr>
        <w:tc>
          <w:tcPr>
            <w:tcW w:w="3220" w:type="dxa"/>
            <w:tcBorders>
              <w:top w:val="nil"/>
              <w:left w:val="single" w:sz="4" w:space="0" w:color="auto"/>
              <w:bottom w:val="single" w:sz="4" w:space="0" w:color="auto"/>
              <w:right w:val="single" w:sz="4" w:space="0" w:color="auto"/>
            </w:tcBorders>
            <w:vAlign w:val="center"/>
            <w:hideMark/>
          </w:tcPr>
          <w:p w14:paraId="4C07970D" w14:textId="77777777" w:rsidR="00532C3D" w:rsidRDefault="00532C3D">
            <w:pPr>
              <w:rPr>
                <w:rFonts w:ascii="Arial" w:hAnsi="Arial" w:cs="Arial"/>
                <w:color w:val="000000"/>
                <w:lang w:val="es-MX" w:eastAsia="es-MX"/>
              </w:rPr>
            </w:pPr>
            <w:r>
              <w:rPr>
                <w:rFonts w:ascii="Arial" w:hAnsi="Arial" w:cs="Arial"/>
                <w:color w:val="000000"/>
                <w:lang w:val="es-MX" w:eastAsia="es-MX"/>
              </w:rPr>
              <w:t>Portafolio de oferta institucional</w:t>
            </w:r>
          </w:p>
        </w:tc>
        <w:tc>
          <w:tcPr>
            <w:tcW w:w="1760" w:type="dxa"/>
            <w:tcBorders>
              <w:top w:val="nil"/>
              <w:left w:val="nil"/>
              <w:bottom w:val="single" w:sz="4" w:space="0" w:color="auto"/>
              <w:right w:val="single" w:sz="4" w:space="0" w:color="auto"/>
            </w:tcBorders>
            <w:noWrap/>
            <w:vAlign w:val="center"/>
            <w:hideMark/>
          </w:tcPr>
          <w:p w14:paraId="5A3AB96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6" w:type="dxa"/>
            <w:tcBorders>
              <w:top w:val="nil"/>
              <w:left w:val="nil"/>
              <w:bottom w:val="single" w:sz="4" w:space="0" w:color="auto"/>
              <w:right w:val="single" w:sz="4" w:space="0" w:color="auto"/>
            </w:tcBorders>
            <w:noWrap/>
            <w:vAlign w:val="center"/>
            <w:hideMark/>
          </w:tcPr>
          <w:p w14:paraId="19E7323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5ECD0A11"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58DD91AB" w14:textId="77777777" w:rsidR="00532C3D" w:rsidRDefault="00532C3D">
            <w:pPr>
              <w:rPr>
                <w:rFonts w:ascii="Arial" w:hAnsi="Arial" w:cs="Arial"/>
                <w:color w:val="000000"/>
                <w:lang w:val="es-MX" w:eastAsia="es-MX"/>
              </w:rPr>
            </w:pPr>
            <w:r>
              <w:rPr>
                <w:rFonts w:ascii="Arial" w:hAnsi="Arial" w:cs="Arial"/>
                <w:color w:val="000000"/>
                <w:lang w:val="es-MX" w:eastAsia="es-MX"/>
              </w:rPr>
              <w:t>Priorización participativa de trámites a racionalizar</w:t>
            </w:r>
          </w:p>
        </w:tc>
        <w:tc>
          <w:tcPr>
            <w:tcW w:w="1760" w:type="dxa"/>
            <w:tcBorders>
              <w:top w:val="nil"/>
              <w:left w:val="nil"/>
              <w:bottom w:val="single" w:sz="4" w:space="0" w:color="auto"/>
              <w:right w:val="single" w:sz="4" w:space="0" w:color="auto"/>
            </w:tcBorders>
            <w:noWrap/>
            <w:vAlign w:val="center"/>
            <w:hideMark/>
          </w:tcPr>
          <w:p w14:paraId="472A451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87.6</w:t>
            </w:r>
          </w:p>
        </w:tc>
        <w:tc>
          <w:tcPr>
            <w:tcW w:w="1816" w:type="dxa"/>
            <w:tcBorders>
              <w:top w:val="nil"/>
              <w:left w:val="nil"/>
              <w:bottom w:val="single" w:sz="4" w:space="0" w:color="auto"/>
              <w:right w:val="single" w:sz="4" w:space="0" w:color="auto"/>
            </w:tcBorders>
            <w:noWrap/>
            <w:vAlign w:val="center"/>
            <w:hideMark/>
          </w:tcPr>
          <w:p w14:paraId="3BA9090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6AFF543B" w14:textId="77777777" w:rsidTr="007E386C">
        <w:trPr>
          <w:trHeight w:val="855"/>
        </w:trPr>
        <w:tc>
          <w:tcPr>
            <w:tcW w:w="3220" w:type="dxa"/>
            <w:tcBorders>
              <w:top w:val="nil"/>
              <w:left w:val="single" w:sz="4" w:space="0" w:color="auto"/>
              <w:bottom w:val="single" w:sz="4" w:space="0" w:color="auto"/>
              <w:right w:val="single" w:sz="4" w:space="0" w:color="auto"/>
            </w:tcBorders>
            <w:vAlign w:val="center"/>
            <w:hideMark/>
          </w:tcPr>
          <w:p w14:paraId="7B081FEA" w14:textId="77777777" w:rsidR="00532C3D" w:rsidRDefault="00532C3D">
            <w:pPr>
              <w:rPr>
                <w:rFonts w:ascii="Arial" w:hAnsi="Arial" w:cs="Arial"/>
                <w:color w:val="000000"/>
                <w:lang w:val="es-MX" w:eastAsia="es-MX"/>
              </w:rPr>
            </w:pPr>
            <w:r>
              <w:rPr>
                <w:rFonts w:ascii="Arial" w:hAnsi="Arial" w:cs="Arial"/>
                <w:color w:val="000000"/>
                <w:lang w:val="es-MX" w:eastAsia="es-MX"/>
              </w:rPr>
              <w:t>Estrategia de racionalización de trámites formulada e implementada</w:t>
            </w:r>
          </w:p>
        </w:tc>
        <w:tc>
          <w:tcPr>
            <w:tcW w:w="1760" w:type="dxa"/>
            <w:tcBorders>
              <w:top w:val="nil"/>
              <w:left w:val="nil"/>
              <w:bottom w:val="single" w:sz="4" w:space="0" w:color="auto"/>
              <w:right w:val="single" w:sz="4" w:space="0" w:color="auto"/>
            </w:tcBorders>
            <w:noWrap/>
            <w:vAlign w:val="center"/>
            <w:hideMark/>
          </w:tcPr>
          <w:p w14:paraId="01BD49E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6" w:type="dxa"/>
            <w:tcBorders>
              <w:top w:val="nil"/>
              <w:left w:val="nil"/>
              <w:bottom w:val="single" w:sz="4" w:space="0" w:color="auto"/>
              <w:right w:val="single" w:sz="4" w:space="0" w:color="auto"/>
            </w:tcBorders>
            <w:noWrap/>
            <w:vAlign w:val="center"/>
            <w:hideMark/>
          </w:tcPr>
          <w:p w14:paraId="55C7BF3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3411D124" w14:textId="77777777" w:rsidTr="007E386C">
        <w:trPr>
          <w:trHeight w:val="855"/>
        </w:trPr>
        <w:tc>
          <w:tcPr>
            <w:tcW w:w="3220" w:type="dxa"/>
            <w:tcBorders>
              <w:top w:val="nil"/>
              <w:left w:val="single" w:sz="4" w:space="0" w:color="auto"/>
              <w:bottom w:val="single" w:sz="4" w:space="0" w:color="auto"/>
              <w:right w:val="single" w:sz="4" w:space="0" w:color="auto"/>
            </w:tcBorders>
            <w:vAlign w:val="center"/>
            <w:hideMark/>
          </w:tcPr>
          <w:p w14:paraId="604F5591" w14:textId="77777777" w:rsidR="00532C3D" w:rsidRDefault="00532C3D">
            <w:pPr>
              <w:rPr>
                <w:rFonts w:ascii="Arial" w:hAnsi="Arial" w:cs="Arial"/>
                <w:color w:val="000000"/>
                <w:lang w:val="es-MX" w:eastAsia="es-MX"/>
              </w:rPr>
            </w:pPr>
            <w:r>
              <w:rPr>
                <w:rFonts w:ascii="Arial" w:hAnsi="Arial" w:cs="Arial"/>
                <w:color w:val="000000"/>
                <w:lang w:val="es-MX" w:eastAsia="es-MX"/>
              </w:rPr>
              <w:t>Resultados de la racionalización cuantificados y difundidos</w:t>
            </w:r>
          </w:p>
        </w:tc>
        <w:tc>
          <w:tcPr>
            <w:tcW w:w="1760" w:type="dxa"/>
            <w:tcBorders>
              <w:top w:val="nil"/>
              <w:left w:val="nil"/>
              <w:bottom w:val="single" w:sz="4" w:space="0" w:color="auto"/>
              <w:right w:val="single" w:sz="4" w:space="0" w:color="auto"/>
            </w:tcBorders>
            <w:noWrap/>
            <w:vAlign w:val="center"/>
            <w:hideMark/>
          </w:tcPr>
          <w:p w14:paraId="5E92788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w:t>
            </w:r>
          </w:p>
        </w:tc>
        <w:tc>
          <w:tcPr>
            <w:tcW w:w="1816" w:type="dxa"/>
            <w:tcBorders>
              <w:top w:val="nil"/>
              <w:left w:val="nil"/>
              <w:bottom w:val="single" w:sz="4" w:space="0" w:color="auto"/>
              <w:right w:val="single" w:sz="4" w:space="0" w:color="auto"/>
            </w:tcBorders>
            <w:noWrap/>
            <w:vAlign w:val="center"/>
            <w:hideMark/>
          </w:tcPr>
          <w:p w14:paraId="3426157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w:t>
            </w:r>
          </w:p>
        </w:tc>
      </w:tr>
      <w:tr w:rsidR="00532C3D" w14:paraId="606DC850" w14:textId="77777777" w:rsidTr="007E386C">
        <w:trPr>
          <w:trHeight w:val="300"/>
        </w:trPr>
        <w:tc>
          <w:tcPr>
            <w:tcW w:w="3220" w:type="dxa"/>
            <w:tcBorders>
              <w:top w:val="nil"/>
              <w:left w:val="single" w:sz="4" w:space="0" w:color="auto"/>
              <w:bottom w:val="single" w:sz="4" w:space="0" w:color="auto"/>
              <w:right w:val="single" w:sz="4" w:space="0" w:color="auto"/>
            </w:tcBorders>
            <w:noWrap/>
            <w:vAlign w:val="center"/>
            <w:hideMark/>
          </w:tcPr>
          <w:p w14:paraId="2A912F4A"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1ED0023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96.1</w:t>
            </w:r>
          </w:p>
        </w:tc>
        <w:tc>
          <w:tcPr>
            <w:tcW w:w="1816" w:type="dxa"/>
            <w:tcBorders>
              <w:top w:val="nil"/>
              <w:left w:val="nil"/>
              <w:bottom w:val="single" w:sz="4" w:space="0" w:color="auto"/>
              <w:right w:val="single" w:sz="4" w:space="0" w:color="auto"/>
            </w:tcBorders>
            <w:noWrap/>
            <w:vAlign w:val="center"/>
            <w:hideMark/>
          </w:tcPr>
          <w:p w14:paraId="2CF2247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99.1</w:t>
            </w:r>
          </w:p>
        </w:tc>
      </w:tr>
    </w:tbl>
    <w:p w14:paraId="20B5F45B" w14:textId="77777777" w:rsidR="00532C3D" w:rsidRDefault="00532C3D" w:rsidP="00532C3D">
      <w:pPr>
        <w:widowControl w:val="0"/>
        <w:tabs>
          <w:tab w:val="left" w:pos="426"/>
        </w:tabs>
        <w:spacing w:line="264" w:lineRule="auto"/>
        <w:jc w:val="both"/>
        <w:rPr>
          <w:rFonts w:ascii="Arial" w:hAnsi="Arial" w:cs="Arial"/>
          <w:sz w:val="24"/>
          <w:szCs w:val="24"/>
          <w:lang w:eastAsia="es-ES"/>
        </w:rPr>
      </w:pPr>
    </w:p>
    <w:p w14:paraId="7F6C0937" w14:textId="77777777" w:rsidR="00532C3D" w:rsidRDefault="00532C3D" w:rsidP="00532C3D">
      <w:pPr>
        <w:widowControl w:val="0"/>
        <w:tabs>
          <w:tab w:val="left" w:pos="426"/>
        </w:tabs>
        <w:spacing w:line="264" w:lineRule="auto"/>
        <w:jc w:val="both"/>
        <w:rPr>
          <w:rFonts w:ascii="Arial" w:hAnsi="Arial" w:cs="Arial"/>
          <w:sz w:val="24"/>
          <w:szCs w:val="24"/>
          <w:lang w:eastAsia="es-ES"/>
        </w:rPr>
      </w:pPr>
    </w:p>
    <w:p w14:paraId="6EAA9217" w14:textId="77777777" w:rsidR="00532C3D" w:rsidRDefault="00532C3D" w:rsidP="00532C3D">
      <w:pPr>
        <w:jc w:val="both"/>
        <w:rPr>
          <w:rFonts w:ascii="Arial" w:hAnsi="Arial" w:cs="Arial"/>
          <w:bCs/>
          <w:sz w:val="24"/>
          <w:szCs w:val="24"/>
          <w:lang w:val="es-ES" w:eastAsia="es-ES"/>
        </w:rPr>
      </w:pPr>
      <w:r>
        <w:rPr>
          <w:rFonts w:ascii="Arial" w:hAnsi="Arial" w:cs="Arial"/>
          <w:bCs/>
          <w:sz w:val="24"/>
          <w:szCs w:val="24"/>
          <w:lang w:val="es-ES" w:eastAsia="es-ES"/>
        </w:rPr>
        <w:t xml:space="preserve">El IDRD de acuerdo con las directrices del Departamento Administrativo de la Función Pública – DAFP, tiene registrado a la fecha, en el Sistema Único de Información de Trámites – SUIT, seis trámites y dos OPAS, ejecutando las siguientes acciones de racionalización: </w:t>
      </w:r>
    </w:p>
    <w:p w14:paraId="49E41630" w14:textId="77777777" w:rsidR="007E386C" w:rsidRDefault="007E386C" w:rsidP="00532C3D">
      <w:pPr>
        <w:pStyle w:val="Descripcin"/>
        <w:keepNext/>
        <w:spacing w:after="0"/>
        <w:jc w:val="center"/>
        <w:rPr>
          <w:rFonts w:ascii="Arial" w:hAnsi="Arial" w:cs="Arial"/>
          <w:b/>
          <w:color w:val="auto"/>
          <w:sz w:val="16"/>
          <w:szCs w:val="16"/>
        </w:rPr>
      </w:pPr>
    </w:p>
    <w:p w14:paraId="3E0132B5" w14:textId="77777777" w:rsidR="007E386C" w:rsidRDefault="007E386C" w:rsidP="00532C3D">
      <w:pPr>
        <w:pStyle w:val="Descripcin"/>
        <w:keepNext/>
        <w:spacing w:after="0"/>
        <w:jc w:val="center"/>
        <w:rPr>
          <w:rFonts w:ascii="Arial" w:hAnsi="Arial" w:cs="Arial"/>
          <w:b/>
          <w:color w:val="auto"/>
          <w:sz w:val="16"/>
          <w:szCs w:val="16"/>
        </w:rPr>
      </w:pPr>
    </w:p>
    <w:p w14:paraId="488D0EAB" w14:textId="77777777" w:rsidR="007E386C" w:rsidRDefault="007E386C" w:rsidP="00532C3D">
      <w:pPr>
        <w:pStyle w:val="Descripcin"/>
        <w:keepNext/>
        <w:spacing w:after="0"/>
        <w:jc w:val="center"/>
        <w:rPr>
          <w:rFonts w:ascii="Arial" w:hAnsi="Arial" w:cs="Arial"/>
          <w:b/>
          <w:color w:val="auto"/>
          <w:sz w:val="16"/>
          <w:szCs w:val="16"/>
        </w:rPr>
      </w:pPr>
    </w:p>
    <w:p w14:paraId="37A27FC9" w14:textId="77777777" w:rsidR="007E386C" w:rsidRDefault="007E386C" w:rsidP="00532C3D">
      <w:pPr>
        <w:pStyle w:val="Descripcin"/>
        <w:keepNext/>
        <w:spacing w:after="0"/>
        <w:jc w:val="center"/>
        <w:rPr>
          <w:rFonts w:ascii="Arial" w:hAnsi="Arial" w:cs="Arial"/>
          <w:b/>
          <w:color w:val="auto"/>
          <w:sz w:val="16"/>
          <w:szCs w:val="16"/>
        </w:rPr>
      </w:pPr>
    </w:p>
    <w:p w14:paraId="1DC60927" w14:textId="3148BB79" w:rsidR="007E386C" w:rsidRDefault="007E386C" w:rsidP="00532C3D">
      <w:pPr>
        <w:pStyle w:val="Descripcin"/>
        <w:keepNext/>
        <w:spacing w:after="0"/>
        <w:jc w:val="center"/>
        <w:rPr>
          <w:rFonts w:ascii="Arial" w:hAnsi="Arial" w:cs="Arial"/>
          <w:b/>
          <w:color w:val="auto"/>
          <w:sz w:val="16"/>
          <w:szCs w:val="16"/>
        </w:rPr>
      </w:pPr>
    </w:p>
    <w:p w14:paraId="4E4CD3F1" w14:textId="746BAD39" w:rsidR="007E386C" w:rsidRDefault="007E386C" w:rsidP="00532C3D">
      <w:pPr>
        <w:pStyle w:val="Descripcin"/>
        <w:keepNext/>
        <w:spacing w:after="0"/>
        <w:jc w:val="center"/>
        <w:rPr>
          <w:rFonts w:ascii="Arial" w:hAnsi="Arial" w:cs="Arial"/>
          <w:b/>
          <w:color w:val="auto"/>
          <w:sz w:val="16"/>
          <w:szCs w:val="16"/>
        </w:rPr>
      </w:pPr>
    </w:p>
    <w:p w14:paraId="61E15A64" w14:textId="1D55A3BE" w:rsidR="007E386C" w:rsidRDefault="007E386C" w:rsidP="00532C3D">
      <w:pPr>
        <w:pStyle w:val="Descripcin"/>
        <w:keepNext/>
        <w:spacing w:after="0"/>
        <w:jc w:val="center"/>
        <w:rPr>
          <w:rFonts w:ascii="Arial" w:hAnsi="Arial" w:cs="Arial"/>
          <w:b/>
          <w:color w:val="auto"/>
          <w:sz w:val="16"/>
          <w:szCs w:val="16"/>
        </w:rPr>
      </w:pPr>
    </w:p>
    <w:p w14:paraId="79777BB3" w14:textId="77777777" w:rsidR="007E386C" w:rsidRDefault="007E386C" w:rsidP="00532C3D">
      <w:pPr>
        <w:pStyle w:val="Descripcin"/>
        <w:keepNext/>
        <w:spacing w:after="0"/>
        <w:jc w:val="center"/>
        <w:rPr>
          <w:rFonts w:ascii="Arial" w:hAnsi="Arial" w:cs="Arial"/>
          <w:b/>
          <w:color w:val="auto"/>
          <w:sz w:val="16"/>
          <w:szCs w:val="16"/>
        </w:rPr>
      </w:pPr>
    </w:p>
    <w:p w14:paraId="7EABAFD7" w14:textId="1B85D37A" w:rsidR="007E386C" w:rsidRDefault="007E386C" w:rsidP="00532C3D">
      <w:pPr>
        <w:pStyle w:val="Descripcin"/>
        <w:keepNext/>
        <w:spacing w:after="0"/>
        <w:jc w:val="center"/>
        <w:rPr>
          <w:rFonts w:ascii="Arial" w:hAnsi="Arial" w:cs="Arial"/>
          <w:b/>
          <w:color w:val="auto"/>
          <w:sz w:val="16"/>
          <w:szCs w:val="16"/>
        </w:rPr>
      </w:pPr>
    </w:p>
    <w:p w14:paraId="780EB945" w14:textId="67E696FB" w:rsidR="007E386C" w:rsidRDefault="007E386C" w:rsidP="00532C3D">
      <w:pPr>
        <w:pStyle w:val="Descripcin"/>
        <w:keepNext/>
        <w:spacing w:after="0"/>
        <w:jc w:val="center"/>
        <w:rPr>
          <w:rFonts w:ascii="Arial" w:hAnsi="Arial" w:cs="Arial"/>
          <w:b/>
          <w:color w:val="auto"/>
          <w:sz w:val="16"/>
          <w:szCs w:val="16"/>
        </w:rPr>
      </w:pPr>
    </w:p>
    <w:p w14:paraId="143B1266" w14:textId="77777777" w:rsidR="007E386C" w:rsidRDefault="007E386C" w:rsidP="00532C3D">
      <w:pPr>
        <w:pStyle w:val="Descripcin"/>
        <w:keepNext/>
        <w:spacing w:after="0"/>
        <w:jc w:val="center"/>
        <w:rPr>
          <w:rFonts w:ascii="Arial" w:hAnsi="Arial" w:cs="Arial"/>
          <w:b/>
          <w:color w:val="auto"/>
          <w:sz w:val="16"/>
          <w:szCs w:val="16"/>
        </w:rPr>
      </w:pPr>
    </w:p>
    <w:p w14:paraId="20B37A2A" w14:textId="700D102B" w:rsidR="00532C3D" w:rsidRPr="0049653E" w:rsidRDefault="00532C3D" w:rsidP="00532C3D">
      <w:pPr>
        <w:pStyle w:val="Descripcin"/>
        <w:keepNext/>
        <w:spacing w:after="0"/>
        <w:jc w:val="center"/>
        <w:rPr>
          <w:rFonts w:ascii="Arial" w:eastAsia="Calibri" w:hAnsi="Arial" w:cs="Arial"/>
          <w:b/>
          <w:i w:val="0"/>
          <w:iCs w:val="0"/>
          <w:color w:val="auto"/>
          <w:sz w:val="16"/>
          <w:szCs w:val="16"/>
          <w:lang w:eastAsia="en-US"/>
        </w:rPr>
      </w:pPr>
      <w:r w:rsidRPr="0049653E">
        <w:rPr>
          <w:rFonts w:ascii="Arial" w:hAnsi="Arial" w:cs="Arial"/>
          <w:b/>
          <w:i w:val="0"/>
          <w:iCs w:val="0"/>
          <w:color w:val="auto"/>
          <w:sz w:val="16"/>
          <w:szCs w:val="16"/>
        </w:rPr>
        <w:t>Tabla 7. Acciones de Racionalización de Trámites y Otros procedimientos Administrativos – OPAS</w:t>
      </w:r>
    </w:p>
    <w:p w14:paraId="20624FD6" w14:textId="77777777" w:rsidR="00532C3D" w:rsidRPr="0049653E" w:rsidRDefault="00532C3D" w:rsidP="00532C3D">
      <w:pPr>
        <w:rPr>
          <w:rFonts w:ascii="Arial" w:hAnsi="Arial" w:cs="Arial"/>
          <w:color w:val="auto"/>
          <w:sz w:val="16"/>
          <w:szCs w:val="16"/>
        </w:rPr>
      </w:pPr>
    </w:p>
    <w:p w14:paraId="769D8F85" w14:textId="54D2D3DE" w:rsidR="00532C3D" w:rsidRDefault="00532C3D" w:rsidP="00532C3D">
      <w:pPr>
        <w:rPr>
          <w:rFonts w:asciiTheme="minorHAnsi" w:hAnsiTheme="minorHAnsi" w:cstheme="minorBidi"/>
          <w:sz w:val="22"/>
          <w:szCs w:val="22"/>
        </w:rPr>
      </w:pPr>
      <w:r>
        <w:rPr>
          <w:noProof/>
        </w:rPr>
        <w:drawing>
          <wp:inline distT="0" distB="0" distL="0" distR="0" wp14:anchorId="4CF01D42" wp14:editId="0E129179">
            <wp:extent cx="6068291" cy="5176661"/>
            <wp:effectExtent l="0" t="0" r="889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5117" cy="5191014"/>
                    </a:xfrm>
                    <a:prstGeom prst="rect">
                      <a:avLst/>
                    </a:prstGeom>
                    <a:noFill/>
                    <a:ln>
                      <a:noFill/>
                    </a:ln>
                  </pic:spPr>
                </pic:pic>
              </a:graphicData>
            </a:graphic>
          </wp:inline>
        </w:drawing>
      </w:r>
    </w:p>
    <w:p w14:paraId="1597C5CC" w14:textId="77777777" w:rsidR="00532C3D" w:rsidRDefault="00532C3D" w:rsidP="00532C3D">
      <w:pPr>
        <w:pStyle w:val="Descripcin"/>
        <w:rPr>
          <w:rFonts w:ascii="Arial" w:hAnsi="Arial" w:cs="Arial"/>
          <w:color w:val="auto"/>
          <w:sz w:val="16"/>
          <w:szCs w:val="16"/>
        </w:rPr>
      </w:pPr>
      <w:bookmarkStart w:id="65" w:name="_Hlk22719244"/>
      <w:r>
        <w:rPr>
          <w:rFonts w:ascii="Arial" w:hAnsi="Arial" w:cs="Arial"/>
          <w:color w:val="auto"/>
          <w:sz w:val="16"/>
          <w:szCs w:val="16"/>
        </w:rPr>
        <w:t>Fuente: Oficina Asesora de Planeación</w:t>
      </w:r>
    </w:p>
    <w:bookmarkEnd w:id="63"/>
    <w:bookmarkEnd w:id="65"/>
    <w:p w14:paraId="7A8BECE9" w14:textId="77777777" w:rsidR="00532C3D" w:rsidRDefault="00532C3D" w:rsidP="00532C3D">
      <w:pPr>
        <w:spacing w:line="264" w:lineRule="auto"/>
        <w:jc w:val="both"/>
        <w:rPr>
          <w:rFonts w:ascii="Arial" w:hAnsi="Arial" w:cs="Arial"/>
          <w:color w:val="auto"/>
          <w:sz w:val="24"/>
          <w:szCs w:val="24"/>
          <w:shd w:val="clear" w:color="auto" w:fill="FFFFFF"/>
          <w:lang w:eastAsia="es-CO"/>
        </w:rPr>
      </w:pPr>
    </w:p>
    <w:p w14:paraId="3965A7FE" w14:textId="77777777" w:rsidR="00532C3D" w:rsidRDefault="00532C3D" w:rsidP="00532C3D">
      <w:pPr>
        <w:spacing w:line="264" w:lineRule="auto"/>
        <w:jc w:val="both"/>
        <w:rPr>
          <w:rFonts w:ascii="Arial" w:hAnsi="Arial" w:cs="Arial"/>
          <w:sz w:val="24"/>
          <w:szCs w:val="24"/>
          <w:shd w:val="clear" w:color="auto" w:fill="FFFFFF"/>
          <w:lang w:eastAsia="es-CO"/>
        </w:rPr>
      </w:pPr>
    </w:p>
    <w:p w14:paraId="0BEA8AED" w14:textId="77777777" w:rsidR="00532C3D" w:rsidRDefault="00532C3D" w:rsidP="0049653E">
      <w:pPr>
        <w:rPr>
          <w:rFonts w:ascii="Arial" w:hAnsi="Arial" w:cs="Arial"/>
          <w:b/>
          <w:sz w:val="24"/>
          <w:szCs w:val="24"/>
          <w:lang w:val="es-ES" w:eastAsia="es-ES"/>
        </w:rPr>
      </w:pPr>
      <w:bookmarkStart w:id="66" w:name="_Toc54804931"/>
      <w:r>
        <w:rPr>
          <w:rFonts w:ascii="Arial" w:hAnsi="Arial" w:cs="Arial"/>
          <w:b/>
          <w:sz w:val="24"/>
          <w:szCs w:val="24"/>
          <w:lang w:val="es-ES" w:eastAsia="es-ES"/>
        </w:rPr>
        <w:t>Política de participación ciudadana en la gestión pública</w:t>
      </w:r>
      <w:bookmarkEnd w:id="66"/>
    </w:p>
    <w:p w14:paraId="3FE05CCC" w14:textId="77777777" w:rsidR="00532C3D" w:rsidRDefault="00532C3D" w:rsidP="00532C3D">
      <w:pPr>
        <w:widowControl w:val="0"/>
        <w:tabs>
          <w:tab w:val="left" w:pos="709"/>
        </w:tabs>
        <w:spacing w:line="264" w:lineRule="auto"/>
        <w:jc w:val="both"/>
        <w:outlineLvl w:val="1"/>
        <w:rPr>
          <w:rFonts w:ascii="Arial" w:hAnsi="Arial" w:cs="Arial"/>
          <w:b/>
          <w:sz w:val="24"/>
          <w:szCs w:val="24"/>
          <w:highlight w:val="red"/>
          <w:lang w:val="es-ES" w:eastAsia="es-ES"/>
        </w:rPr>
      </w:pPr>
    </w:p>
    <w:p w14:paraId="1D54C884" w14:textId="0C8A739D" w:rsidR="00532C3D" w:rsidRDefault="00532C3D" w:rsidP="0049653E">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participación </w:t>
      </w:r>
      <w:r w:rsidR="007E386C">
        <w:rPr>
          <w:rFonts w:ascii="Arial" w:hAnsi="Arial" w:cs="Arial"/>
          <w:sz w:val="24"/>
          <w:szCs w:val="24"/>
          <w:lang w:val="es-ES" w:eastAsia="es-ES"/>
        </w:rPr>
        <w:t>ciudadana</w:t>
      </w:r>
      <w:r w:rsidR="007E386C">
        <w:rPr>
          <w:rFonts w:ascii="Arial" w:hAnsi="Arial" w:cs="Arial"/>
          <w:bCs/>
          <w:sz w:val="24"/>
          <w:szCs w:val="24"/>
          <w:lang w:val="es-ES" w:eastAsia="es-ES"/>
        </w:rPr>
        <w:t xml:space="preserve"> se</w:t>
      </w:r>
      <w:r>
        <w:rPr>
          <w:rFonts w:ascii="Arial" w:hAnsi="Arial" w:cs="Arial"/>
          <w:bCs/>
          <w:sz w:val="24"/>
          <w:szCs w:val="24"/>
          <w:lang w:val="es-ES" w:eastAsia="es-ES"/>
        </w:rPr>
        <w:t xml:space="preserve"> ubicó en 100% siendo sus dos componentes </w:t>
      </w:r>
      <w:r>
        <w:rPr>
          <w:rFonts w:ascii="Arial" w:hAnsi="Arial" w:cs="Arial"/>
          <w:sz w:val="24"/>
          <w:szCs w:val="24"/>
          <w:lang w:val="es-ES" w:eastAsia="es-ES"/>
        </w:rPr>
        <w:t>calificados con un rango alto.</w:t>
      </w:r>
    </w:p>
    <w:p w14:paraId="589D3197" w14:textId="77777777" w:rsidR="00532C3D" w:rsidRDefault="00532C3D" w:rsidP="0049653E">
      <w:pPr>
        <w:spacing w:line="264" w:lineRule="auto"/>
        <w:jc w:val="both"/>
        <w:rPr>
          <w:rFonts w:ascii="Arial" w:hAnsi="Arial" w:cs="Arial"/>
          <w:sz w:val="24"/>
          <w:szCs w:val="24"/>
          <w:highlight w:val="red"/>
          <w:shd w:val="clear" w:color="auto" w:fill="FFFFFF"/>
          <w:lang w:val="es-ES" w:eastAsia="es-CO"/>
        </w:rPr>
      </w:pPr>
    </w:p>
    <w:tbl>
      <w:tblPr>
        <w:tblW w:w="6087" w:type="dxa"/>
        <w:tblInd w:w="849" w:type="dxa"/>
        <w:tblCellMar>
          <w:left w:w="70" w:type="dxa"/>
          <w:right w:w="70" w:type="dxa"/>
        </w:tblCellMar>
        <w:tblLook w:val="04A0" w:firstRow="1" w:lastRow="0" w:firstColumn="1" w:lastColumn="0" w:noHBand="0" w:noVBand="1"/>
      </w:tblPr>
      <w:tblGrid>
        <w:gridCol w:w="3220"/>
        <w:gridCol w:w="1760"/>
        <w:gridCol w:w="1574"/>
      </w:tblGrid>
      <w:tr w:rsidR="00532C3D" w14:paraId="6B6BC193" w14:textId="77777777" w:rsidTr="007E386C">
        <w:trPr>
          <w:trHeight w:val="855"/>
        </w:trPr>
        <w:tc>
          <w:tcPr>
            <w:tcW w:w="6087" w:type="dxa"/>
            <w:gridSpan w:val="3"/>
            <w:tcBorders>
              <w:top w:val="single" w:sz="8" w:space="0" w:color="auto"/>
              <w:left w:val="single" w:sz="8" w:space="0" w:color="auto"/>
              <w:bottom w:val="single" w:sz="8" w:space="0" w:color="auto"/>
              <w:right w:val="single" w:sz="8" w:space="0" w:color="000000"/>
            </w:tcBorders>
            <w:vAlign w:val="center"/>
            <w:hideMark/>
          </w:tcPr>
          <w:p w14:paraId="21844C31"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DE PARTICIPACIÓN CIUDADANA</w:t>
            </w:r>
          </w:p>
        </w:tc>
      </w:tr>
      <w:tr w:rsidR="00532C3D" w14:paraId="5CB32512" w14:textId="77777777" w:rsidTr="007E386C">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1FEE1313"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0B5E7E52"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107" w:type="dxa"/>
            <w:tcBorders>
              <w:top w:val="nil"/>
              <w:left w:val="nil"/>
              <w:bottom w:val="single" w:sz="4" w:space="0" w:color="auto"/>
              <w:right w:val="single" w:sz="4" w:space="0" w:color="auto"/>
            </w:tcBorders>
            <w:shd w:val="clear" w:color="auto" w:fill="BFBFBF"/>
            <w:vAlign w:val="center"/>
            <w:hideMark/>
          </w:tcPr>
          <w:p w14:paraId="4320CF07"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7505B344" w14:textId="77777777" w:rsidTr="007E386C">
        <w:trPr>
          <w:trHeight w:val="855"/>
        </w:trPr>
        <w:tc>
          <w:tcPr>
            <w:tcW w:w="3220" w:type="dxa"/>
            <w:tcBorders>
              <w:top w:val="nil"/>
              <w:left w:val="single" w:sz="4" w:space="0" w:color="auto"/>
              <w:bottom w:val="single" w:sz="4" w:space="0" w:color="auto"/>
              <w:right w:val="single" w:sz="4" w:space="0" w:color="auto"/>
            </w:tcBorders>
            <w:vAlign w:val="center"/>
            <w:hideMark/>
          </w:tcPr>
          <w:p w14:paraId="5FA20219" w14:textId="77777777" w:rsidR="00532C3D" w:rsidRDefault="00532C3D">
            <w:pPr>
              <w:rPr>
                <w:rFonts w:ascii="Arial" w:hAnsi="Arial" w:cs="Arial"/>
                <w:color w:val="000000"/>
                <w:lang w:val="es-MX" w:eastAsia="es-MX"/>
              </w:rPr>
            </w:pPr>
            <w:r>
              <w:rPr>
                <w:rFonts w:ascii="Arial" w:hAnsi="Arial" w:cs="Arial"/>
                <w:color w:val="000000"/>
                <w:lang w:val="es-MX" w:eastAsia="es-MX"/>
              </w:rPr>
              <w:t>Condiciones institucionales idóneas para la promoción de la participación ciudadana</w:t>
            </w:r>
          </w:p>
        </w:tc>
        <w:tc>
          <w:tcPr>
            <w:tcW w:w="1760" w:type="dxa"/>
            <w:tcBorders>
              <w:top w:val="nil"/>
              <w:left w:val="nil"/>
              <w:bottom w:val="single" w:sz="4" w:space="0" w:color="auto"/>
              <w:right w:val="single" w:sz="4" w:space="0" w:color="auto"/>
            </w:tcBorders>
            <w:noWrap/>
            <w:vAlign w:val="center"/>
            <w:hideMark/>
          </w:tcPr>
          <w:p w14:paraId="65375BC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107" w:type="dxa"/>
            <w:tcBorders>
              <w:top w:val="nil"/>
              <w:left w:val="nil"/>
              <w:bottom w:val="single" w:sz="4" w:space="0" w:color="auto"/>
              <w:right w:val="single" w:sz="4" w:space="0" w:color="auto"/>
            </w:tcBorders>
            <w:noWrap/>
            <w:vAlign w:val="center"/>
            <w:hideMark/>
          </w:tcPr>
          <w:p w14:paraId="17C82A2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96</w:t>
            </w:r>
          </w:p>
        </w:tc>
      </w:tr>
      <w:tr w:rsidR="00532C3D" w14:paraId="3E56272C"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76BB3222" w14:textId="77777777" w:rsidR="00532C3D" w:rsidRDefault="00532C3D">
            <w:pPr>
              <w:rPr>
                <w:rFonts w:ascii="Arial" w:hAnsi="Arial" w:cs="Arial"/>
                <w:color w:val="000000"/>
                <w:lang w:val="es-MX" w:eastAsia="es-MX"/>
              </w:rPr>
            </w:pPr>
            <w:r>
              <w:rPr>
                <w:rFonts w:ascii="Arial" w:hAnsi="Arial" w:cs="Arial"/>
                <w:color w:val="000000"/>
                <w:lang w:val="es-MX" w:eastAsia="es-MX"/>
              </w:rPr>
              <w:t>Promoción efectiva de la participación ciudadana</w:t>
            </w:r>
          </w:p>
        </w:tc>
        <w:tc>
          <w:tcPr>
            <w:tcW w:w="1760" w:type="dxa"/>
            <w:tcBorders>
              <w:top w:val="nil"/>
              <w:left w:val="nil"/>
              <w:bottom w:val="single" w:sz="4" w:space="0" w:color="auto"/>
              <w:right w:val="single" w:sz="4" w:space="0" w:color="auto"/>
            </w:tcBorders>
            <w:noWrap/>
            <w:vAlign w:val="center"/>
            <w:hideMark/>
          </w:tcPr>
          <w:p w14:paraId="067F3B1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107" w:type="dxa"/>
            <w:tcBorders>
              <w:top w:val="nil"/>
              <w:left w:val="nil"/>
              <w:bottom w:val="single" w:sz="4" w:space="0" w:color="auto"/>
              <w:right w:val="single" w:sz="4" w:space="0" w:color="auto"/>
            </w:tcBorders>
            <w:noWrap/>
            <w:vAlign w:val="center"/>
            <w:hideMark/>
          </w:tcPr>
          <w:p w14:paraId="5A09A04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69.1</w:t>
            </w:r>
          </w:p>
        </w:tc>
      </w:tr>
      <w:tr w:rsidR="00532C3D" w14:paraId="24651BA7" w14:textId="77777777" w:rsidTr="007E386C">
        <w:trPr>
          <w:trHeight w:val="300"/>
        </w:trPr>
        <w:tc>
          <w:tcPr>
            <w:tcW w:w="3220" w:type="dxa"/>
            <w:tcBorders>
              <w:top w:val="nil"/>
              <w:left w:val="single" w:sz="4" w:space="0" w:color="auto"/>
              <w:bottom w:val="single" w:sz="4" w:space="0" w:color="auto"/>
              <w:right w:val="single" w:sz="4" w:space="0" w:color="auto"/>
            </w:tcBorders>
            <w:noWrap/>
            <w:vAlign w:val="center"/>
            <w:hideMark/>
          </w:tcPr>
          <w:p w14:paraId="0A298DFE"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7738F5E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107" w:type="dxa"/>
            <w:tcBorders>
              <w:top w:val="nil"/>
              <w:left w:val="nil"/>
              <w:bottom w:val="single" w:sz="4" w:space="0" w:color="auto"/>
              <w:right w:val="single" w:sz="4" w:space="0" w:color="auto"/>
            </w:tcBorders>
            <w:noWrap/>
            <w:vAlign w:val="center"/>
            <w:hideMark/>
          </w:tcPr>
          <w:p w14:paraId="5F3F8F3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86.5</w:t>
            </w:r>
          </w:p>
        </w:tc>
      </w:tr>
    </w:tbl>
    <w:p w14:paraId="55E288C5" w14:textId="77777777" w:rsidR="00532C3D" w:rsidRDefault="00532C3D" w:rsidP="00532C3D">
      <w:pPr>
        <w:spacing w:line="264" w:lineRule="auto"/>
        <w:jc w:val="both"/>
        <w:rPr>
          <w:rFonts w:ascii="Arial" w:hAnsi="Arial" w:cs="Arial"/>
          <w:color w:val="auto"/>
          <w:sz w:val="24"/>
          <w:szCs w:val="24"/>
          <w:highlight w:val="red"/>
          <w:shd w:val="clear" w:color="auto" w:fill="FFFFFF"/>
          <w:lang w:val="es-ES" w:eastAsia="es-CO"/>
        </w:rPr>
      </w:pPr>
    </w:p>
    <w:p w14:paraId="6EF2C9B9" w14:textId="77777777" w:rsidR="00532C3D" w:rsidRDefault="00532C3D" w:rsidP="00532C3D">
      <w:pPr>
        <w:spacing w:line="264" w:lineRule="auto"/>
        <w:jc w:val="both"/>
        <w:rPr>
          <w:rFonts w:ascii="Arial" w:hAnsi="Arial" w:cs="Arial"/>
          <w:sz w:val="24"/>
          <w:szCs w:val="24"/>
          <w:highlight w:val="red"/>
          <w:shd w:val="clear" w:color="auto" w:fill="FFFFFF"/>
          <w:lang w:val="es-ES" w:eastAsia="es-CO"/>
        </w:rPr>
      </w:pPr>
    </w:p>
    <w:p w14:paraId="7331BC29" w14:textId="5127DB47" w:rsidR="00532C3D" w:rsidRPr="0049653E" w:rsidRDefault="00532C3D" w:rsidP="00532C3D">
      <w:pPr>
        <w:jc w:val="both"/>
        <w:rPr>
          <w:rFonts w:ascii="Arial" w:hAnsi="Arial" w:cs="Arial"/>
          <w:bCs/>
          <w:sz w:val="24"/>
          <w:szCs w:val="24"/>
          <w:lang w:val="es-ES" w:eastAsia="es-ES"/>
        </w:rPr>
      </w:pPr>
      <w:r w:rsidRPr="0049653E">
        <w:rPr>
          <w:rFonts w:ascii="Arial" w:hAnsi="Arial" w:cs="Arial"/>
          <w:bCs/>
          <w:sz w:val="24"/>
          <w:szCs w:val="24"/>
          <w:lang w:val="es-ES" w:eastAsia="es-ES"/>
        </w:rPr>
        <w:t xml:space="preserve">Para la implementación de la política de participación ciudadana en el IDRD, se cuenta con un grupo enlace conformado específicamente para atender este al </w:t>
      </w:r>
      <w:r w:rsidR="005D4FBF" w:rsidRPr="0049653E">
        <w:rPr>
          <w:rFonts w:ascii="Arial" w:hAnsi="Arial" w:cs="Arial"/>
          <w:bCs/>
          <w:sz w:val="24"/>
          <w:szCs w:val="24"/>
          <w:lang w:val="es-ES" w:eastAsia="es-ES"/>
        </w:rPr>
        <w:t>interior de</w:t>
      </w:r>
      <w:r w:rsidRPr="0049653E">
        <w:rPr>
          <w:rFonts w:ascii="Arial" w:hAnsi="Arial" w:cs="Arial"/>
          <w:bCs/>
          <w:sz w:val="24"/>
          <w:szCs w:val="24"/>
          <w:lang w:val="es-ES" w:eastAsia="es-ES"/>
        </w:rPr>
        <w:t xml:space="preserve"> cada proceso, el cual fue capacitado </w:t>
      </w:r>
      <w:r w:rsidR="005D4FBF" w:rsidRPr="0049653E">
        <w:rPr>
          <w:rFonts w:ascii="Arial" w:hAnsi="Arial" w:cs="Arial"/>
          <w:bCs/>
          <w:sz w:val="24"/>
          <w:szCs w:val="24"/>
          <w:lang w:val="es-ES" w:eastAsia="es-ES"/>
        </w:rPr>
        <w:t>en Participación</w:t>
      </w:r>
      <w:r w:rsidRPr="0049653E">
        <w:rPr>
          <w:rFonts w:ascii="Arial" w:hAnsi="Arial" w:cs="Arial"/>
          <w:bCs/>
          <w:sz w:val="24"/>
          <w:szCs w:val="24"/>
          <w:lang w:val="es-ES" w:eastAsia="es-ES"/>
        </w:rPr>
        <w:t xml:space="preserve"> Ciudadana.   </w:t>
      </w:r>
    </w:p>
    <w:p w14:paraId="011417D7" w14:textId="77777777" w:rsidR="0049653E" w:rsidRPr="0049653E" w:rsidRDefault="0049653E" w:rsidP="00532C3D">
      <w:pPr>
        <w:jc w:val="both"/>
        <w:rPr>
          <w:rFonts w:ascii="Arial" w:hAnsi="Arial" w:cs="Arial"/>
          <w:bCs/>
          <w:sz w:val="24"/>
          <w:szCs w:val="24"/>
          <w:lang w:val="es-ES" w:eastAsia="es-ES"/>
        </w:rPr>
      </w:pPr>
    </w:p>
    <w:p w14:paraId="560C57C5" w14:textId="7AE33139" w:rsidR="00532C3D" w:rsidRPr="0049653E" w:rsidRDefault="00532C3D" w:rsidP="00532C3D">
      <w:pPr>
        <w:jc w:val="both"/>
        <w:rPr>
          <w:rFonts w:ascii="Arial" w:hAnsi="Arial" w:cs="Arial"/>
          <w:bCs/>
          <w:sz w:val="24"/>
          <w:szCs w:val="24"/>
          <w:lang w:val="es-ES" w:eastAsia="es-ES"/>
        </w:rPr>
      </w:pPr>
      <w:r w:rsidRPr="0049653E">
        <w:rPr>
          <w:rFonts w:ascii="Arial" w:hAnsi="Arial" w:cs="Arial"/>
          <w:bCs/>
          <w:sz w:val="24"/>
          <w:szCs w:val="24"/>
          <w:lang w:val="es-ES" w:eastAsia="es-ES"/>
        </w:rPr>
        <w:t xml:space="preserve">Adicionalmente se formuló del Plan Anual de Participación Ciudadana por vigencia la vigencia 2020, en el cual se identifica, entre otros aspectos canales, escenarios, mecanismos y medios presenciales y electrónicos para recoger las recomendaciones u objeciones de los grupos de valor frente a la gestión de la entidad y de manera trimestral se realiza seguimiento, evaluación y control al mencionado plan. </w:t>
      </w:r>
    </w:p>
    <w:p w14:paraId="78E458A8" w14:textId="77777777" w:rsidR="0049653E" w:rsidRPr="0049653E" w:rsidRDefault="0049653E" w:rsidP="00532C3D">
      <w:pPr>
        <w:jc w:val="both"/>
        <w:rPr>
          <w:rFonts w:ascii="Arial" w:hAnsi="Arial" w:cs="Arial"/>
          <w:bCs/>
          <w:sz w:val="24"/>
          <w:szCs w:val="24"/>
          <w:lang w:val="es-ES" w:eastAsia="es-ES"/>
        </w:rPr>
      </w:pPr>
    </w:p>
    <w:p w14:paraId="3290098B" w14:textId="77777777" w:rsidR="00532C3D" w:rsidRPr="0049653E" w:rsidRDefault="00532C3D" w:rsidP="00532C3D">
      <w:pPr>
        <w:jc w:val="both"/>
        <w:rPr>
          <w:rFonts w:ascii="Arial" w:hAnsi="Arial" w:cs="Arial"/>
          <w:bCs/>
          <w:sz w:val="24"/>
          <w:szCs w:val="24"/>
          <w:lang w:val="es-ES" w:eastAsia="es-ES"/>
        </w:rPr>
      </w:pPr>
      <w:r w:rsidRPr="0049653E">
        <w:rPr>
          <w:rFonts w:ascii="Arial" w:hAnsi="Arial" w:cs="Arial"/>
          <w:bCs/>
          <w:sz w:val="24"/>
          <w:szCs w:val="24"/>
          <w:lang w:val="es-ES" w:eastAsia="es-ES"/>
        </w:rPr>
        <w:t>Las actividades señaladas han contribuido para:</w:t>
      </w:r>
    </w:p>
    <w:p w14:paraId="5ACADF54" w14:textId="77777777" w:rsidR="00532C3D" w:rsidRPr="0049653E" w:rsidRDefault="00532C3D" w:rsidP="007D409D">
      <w:pPr>
        <w:pStyle w:val="Prrafodelista"/>
        <w:widowControl w:val="0"/>
        <w:numPr>
          <w:ilvl w:val="0"/>
          <w:numId w:val="45"/>
        </w:numPr>
        <w:suppressAutoHyphens w:val="0"/>
        <w:autoSpaceDE w:val="0"/>
        <w:autoSpaceDN w:val="0"/>
        <w:adjustRightInd w:val="0"/>
        <w:spacing w:after="240" w:line="240" w:lineRule="auto"/>
        <w:jc w:val="both"/>
        <w:rPr>
          <w:rFonts w:ascii="Arial" w:eastAsia="Times New Roman" w:hAnsi="Arial" w:cs="Arial"/>
          <w:bCs/>
          <w:sz w:val="24"/>
          <w:szCs w:val="24"/>
          <w:lang w:val="es-ES" w:eastAsia="es-ES"/>
        </w:rPr>
      </w:pPr>
      <w:r w:rsidRPr="0049653E">
        <w:rPr>
          <w:rFonts w:ascii="Arial" w:hAnsi="Arial" w:cs="Arial"/>
          <w:bCs/>
          <w:sz w:val="24"/>
          <w:szCs w:val="24"/>
          <w:lang w:val="es-ES" w:eastAsia="es-ES"/>
        </w:rPr>
        <w:t xml:space="preserve">Vincular nuevos grupos en los escenarios de participación ciudadana </w:t>
      </w:r>
    </w:p>
    <w:p w14:paraId="33E67E72" w14:textId="77777777" w:rsidR="00532C3D" w:rsidRPr="0049653E" w:rsidRDefault="00532C3D" w:rsidP="007D409D">
      <w:pPr>
        <w:pStyle w:val="Prrafodelista"/>
        <w:widowControl w:val="0"/>
        <w:numPr>
          <w:ilvl w:val="0"/>
          <w:numId w:val="45"/>
        </w:numPr>
        <w:suppressAutoHyphens w:val="0"/>
        <w:autoSpaceDE w:val="0"/>
        <w:autoSpaceDN w:val="0"/>
        <w:adjustRightInd w:val="0"/>
        <w:spacing w:after="240" w:line="240" w:lineRule="auto"/>
        <w:jc w:val="both"/>
        <w:rPr>
          <w:rFonts w:ascii="Arial" w:hAnsi="Arial" w:cs="Arial"/>
          <w:bCs/>
          <w:sz w:val="24"/>
          <w:szCs w:val="24"/>
          <w:lang w:val="es-ES" w:eastAsia="es-ES"/>
        </w:rPr>
      </w:pPr>
      <w:r w:rsidRPr="0049653E">
        <w:rPr>
          <w:rFonts w:ascii="Arial" w:hAnsi="Arial" w:cs="Arial"/>
          <w:bCs/>
          <w:sz w:val="24"/>
          <w:szCs w:val="24"/>
          <w:lang w:val="es-ES" w:eastAsia="es-ES"/>
        </w:rPr>
        <w:t>Fortalecer las relaciones Ciudadano – Estado</w:t>
      </w:r>
    </w:p>
    <w:p w14:paraId="2C8DA897" w14:textId="77777777" w:rsidR="00532C3D" w:rsidRPr="0049653E" w:rsidRDefault="00532C3D" w:rsidP="007D409D">
      <w:pPr>
        <w:pStyle w:val="Prrafodelista"/>
        <w:widowControl w:val="0"/>
        <w:numPr>
          <w:ilvl w:val="0"/>
          <w:numId w:val="45"/>
        </w:numPr>
        <w:suppressAutoHyphens w:val="0"/>
        <w:autoSpaceDE w:val="0"/>
        <w:autoSpaceDN w:val="0"/>
        <w:adjustRightInd w:val="0"/>
        <w:spacing w:after="240" w:line="240" w:lineRule="auto"/>
        <w:jc w:val="both"/>
        <w:rPr>
          <w:rFonts w:ascii="Arial" w:hAnsi="Arial" w:cs="Arial"/>
          <w:bCs/>
          <w:sz w:val="24"/>
          <w:szCs w:val="24"/>
          <w:lang w:val="es-ES" w:eastAsia="es-ES"/>
        </w:rPr>
      </w:pPr>
      <w:r w:rsidRPr="0049653E">
        <w:rPr>
          <w:rFonts w:ascii="Arial" w:hAnsi="Arial" w:cs="Arial"/>
          <w:bCs/>
          <w:sz w:val="24"/>
          <w:szCs w:val="24"/>
          <w:lang w:val="es-ES" w:eastAsia="es-ES"/>
        </w:rPr>
        <w:t>Mejorar la planificación y ejecución de actividades recreo deportivas</w:t>
      </w:r>
    </w:p>
    <w:p w14:paraId="51898624" w14:textId="77777777" w:rsidR="00532C3D" w:rsidRPr="0049653E" w:rsidRDefault="00532C3D" w:rsidP="007D409D">
      <w:pPr>
        <w:pStyle w:val="Prrafodelista"/>
        <w:widowControl w:val="0"/>
        <w:numPr>
          <w:ilvl w:val="0"/>
          <w:numId w:val="45"/>
        </w:numPr>
        <w:suppressAutoHyphens w:val="0"/>
        <w:autoSpaceDE w:val="0"/>
        <w:autoSpaceDN w:val="0"/>
        <w:adjustRightInd w:val="0"/>
        <w:spacing w:after="240" w:line="240" w:lineRule="auto"/>
        <w:jc w:val="both"/>
        <w:rPr>
          <w:rFonts w:ascii="Arial" w:hAnsi="Arial" w:cs="Arial"/>
          <w:bCs/>
          <w:sz w:val="24"/>
          <w:szCs w:val="24"/>
          <w:lang w:val="es-ES" w:eastAsia="es-ES"/>
        </w:rPr>
      </w:pPr>
      <w:r w:rsidRPr="0049653E">
        <w:rPr>
          <w:rFonts w:ascii="Arial" w:hAnsi="Arial" w:cs="Arial"/>
          <w:bCs/>
          <w:sz w:val="24"/>
          <w:szCs w:val="24"/>
          <w:lang w:val="es-ES" w:eastAsia="es-ES"/>
        </w:rPr>
        <w:t>Mejorar la pertenencia de parques y escenarios</w:t>
      </w:r>
    </w:p>
    <w:p w14:paraId="2DBE9B9B" w14:textId="77777777" w:rsidR="00532C3D" w:rsidRDefault="00532C3D" w:rsidP="00532C3D">
      <w:pPr>
        <w:spacing w:line="264" w:lineRule="auto"/>
        <w:jc w:val="both"/>
        <w:rPr>
          <w:rFonts w:ascii="Arial" w:hAnsi="Arial" w:cs="Arial"/>
          <w:sz w:val="24"/>
          <w:szCs w:val="24"/>
          <w:lang w:val="es-ES" w:eastAsia="es-ES"/>
        </w:rPr>
      </w:pPr>
    </w:p>
    <w:p w14:paraId="04644268" w14:textId="5C3125EA" w:rsidR="00532C3D" w:rsidRDefault="00532C3D" w:rsidP="0049653E">
      <w:pPr>
        <w:rPr>
          <w:rFonts w:ascii="Arial" w:hAnsi="Arial" w:cs="Arial"/>
          <w:b/>
          <w:sz w:val="24"/>
          <w:szCs w:val="24"/>
          <w:lang w:val="es-ES" w:eastAsia="es-ES"/>
        </w:rPr>
      </w:pPr>
      <w:bookmarkStart w:id="67" w:name="_Toc54804932"/>
      <w:r>
        <w:rPr>
          <w:rFonts w:ascii="Arial" w:hAnsi="Arial" w:cs="Arial"/>
          <w:b/>
          <w:sz w:val="24"/>
          <w:szCs w:val="24"/>
          <w:lang w:val="es-ES" w:eastAsia="es-ES"/>
        </w:rPr>
        <w:t>Política de rendición de cuentas</w:t>
      </w:r>
      <w:bookmarkEnd w:id="67"/>
      <w:r>
        <w:rPr>
          <w:rFonts w:ascii="Arial" w:hAnsi="Arial" w:cs="Arial"/>
          <w:b/>
          <w:sz w:val="24"/>
          <w:szCs w:val="24"/>
          <w:lang w:val="es-ES" w:eastAsia="es-ES"/>
        </w:rPr>
        <w:t xml:space="preserve"> </w:t>
      </w:r>
    </w:p>
    <w:p w14:paraId="155452FF" w14:textId="77777777" w:rsidR="00532C3D" w:rsidRDefault="00532C3D" w:rsidP="00532C3D">
      <w:pPr>
        <w:widowControl w:val="0"/>
        <w:tabs>
          <w:tab w:val="left" w:pos="709"/>
        </w:tabs>
        <w:spacing w:line="264" w:lineRule="auto"/>
        <w:jc w:val="both"/>
        <w:outlineLvl w:val="1"/>
        <w:rPr>
          <w:rFonts w:ascii="Arial" w:hAnsi="Arial" w:cs="Arial"/>
          <w:b/>
          <w:sz w:val="24"/>
          <w:szCs w:val="24"/>
          <w:highlight w:val="red"/>
          <w:lang w:val="es-ES" w:eastAsia="es-ES"/>
        </w:rPr>
      </w:pPr>
    </w:p>
    <w:p w14:paraId="5F00B17D" w14:textId="106D5615" w:rsidR="00532C3D" w:rsidRDefault="00532C3D" w:rsidP="0049653E">
      <w:pPr>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rendición de cuentas </w:t>
      </w:r>
      <w:r>
        <w:rPr>
          <w:rFonts w:ascii="Arial" w:hAnsi="Arial" w:cs="Arial"/>
          <w:bCs/>
          <w:sz w:val="24"/>
          <w:szCs w:val="24"/>
          <w:lang w:val="es-ES" w:eastAsia="es-ES"/>
        </w:rPr>
        <w:t xml:space="preserve">se ubicó en 100% siendo sus cinco componentes </w:t>
      </w:r>
      <w:r>
        <w:rPr>
          <w:rFonts w:ascii="Arial" w:hAnsi="Arial" w:cs="Arial"/>
          <w:sz w:val="24"/>
          <w:szCs w:val="24"/>
          <w:lang w:val="es-ES" w:eastAsia="es-ES"/>
        </w:rPr>
        <w:t>calificados con un rango alto.</w:t>
      </w:r>
    </w:p>
    <w:p w14:paraId="38A5F2BC" w14:textId="77777777" w:rsidR="00532C3D" w:rsidRDefault="00532C3D" w:rsidP="00532C3D">
      <w:pPr>
        <w:spacing w:line="264" w:lineRule="auto"/>
        <w:jc w:val="both"/>
        <w:rPr>
          <w:rFonts w:ascii="Arial" w:hAnsi="Arial" w:cs="Arial"/>
          <w:sz w:val="24"/>
          <w:szCs w:val="24"/>
          <w:lang w:val="es-ES" w:eastAsia="es-ES"/>
        </w:rPr>
      </w:pPr>
    </w:p>
    <w:tbl>
      <w:tblPr>
        <w:tblW w:w="7120" w:type="dxa"/>
        <w:tblInd w:w="1135" w:type="dxa"/>
        <w:tblCellMar>
          <w:left w:w="70" w:type="dxa"/>
          <w:right w:w="70" w:type="dxa"/>
        </w:tblCellMar>
        <w:tblLook w:val="04A0" w:firstRow="1" w:lastRow="0" w:firstColumn="1" w:lastColumn="0" w:noHBand="0" w:noVBand="1"/>
      </w:tblPr>
      <w:tblGrid>
        <w:gridCol w:w="3220"/>
        <w:gridCol w:w="1760"/>
        <w:gridCol w:w="2140"/>
      </w:tblGrid>
      <w:tr w:rsidR="00532C3D" w14:paraId="1A5F7113" w14:textId="77777777" w:rsidTr="0049653E">
        <w:trPr>
          <w:trHeight w:val="615"/>
        </w:trPr>
        <w:tc>
          <w:tcPr>
            <w:tcW w:w="712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15DE678"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lastRenderedPageBreak/>
              <w:t>RESULTADOS AUTODIAGNÓSTICO POLÍTICA DE RENDICIÓN DE CUENTAS</w:t>
            </w:r>
          </w:p>
        </w:tc>
      </w:tr>
      <w:tr w:rsidR="00532C3D" w14:paraId="4CEF427A" w14:textId="77777777" w:rsidTr="0049653E">
        <w:trPr>
          <w:trHeight w:val="60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5A819375"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FFFFFF"/>
            <w:vAlign w:val="center"/>
            <w:hideMark/>
          </w:tcPr>
          <w:p w14:paraId="3802DA21"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FFFFFF"/>
            <w:vAlign w:val="center"/>
            <w:hideMark/>
          </w:tcPr>
          <w:p w14:paraId="6076E9AC"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54905470" w14:textId="77777777" w:rsidTr="0049653E">
        <w:trPr>
          <w:trHeight w:val="855"/>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11D617BE" w14:textId="77777777" w:rsidR="00532C3D" w:rsidRDefault="00532C3D">
            <w:pPr>
              <w:rPr>
                <w:rFonts w:ascii="Arial" w:hAnsi="Arial" w:cs="Arial"/>
                <w:color w:val="000000"/>
                <w:lang w:val="es-MX" w:eastAsia="es-MX"/>
              </w:rPr>
            </w:pPr>
            <w:r>
              <w:rPr>
                <w:rFonts w:ascii="Arial" w:hAnsi="Arial" w:cs="Arial"/>
                <w:color w:val="000000"/>
                <w:lang w:val="es-MX" w:eastAsia="es-MX"/>
              </w:rPr>
              <w:t>Aprestamiento institucional para promover la rendición de cuentas</w:t>
            </w:r>
          </w:p>
        </w:tc>
        <w:tc>
          <w:tcPr>
            <w:tcW w:w="1760" w:type="dxa"/>
            <w:tcBorders>
              <w:top w:val="nil"/>
              <w:left w:val="nil"/>
              <w:bottom w:val="single" w:sz="4" w:space="0" w:color="auto"/>
              <w:right w:val="single" w:sz="4" w:space="0" w:color="auto"/>
            </w:tcBorders>
            <w:shd w:val="clear" w:color="auto" w:fill="FFFFFF"/>
            <w:noWrap/>
            <w:vAlign w:val="center"/>
            <w:hideMark/>
          </w:tcPr>
          <w:p w14:paraId="5D598A3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4F17868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75</w:t>
            </w:r>
          </w:p>
        </w:tc>
      </w:tr>
      <w:tr w:rsidR="00532C3D" w14:paraId="3C144975" w14:textId="77777777" w:rsidTr="0049653E">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40042866" w14:textId="77777777" w:rsidR="00532C3D" w:rsidRDefault="00532C3D">
            <w:pPr>
              <w:rPr>
                <w:rFonts w:ascii="Arial" w:hAnsi="Arial" w:cs="Arial"/>
                <w:color w:val="000000"/>
                <w:lang w:val="es-MX" w:eastAsia="es-MX"/>
              </w:rPr>
            </w:pPr>
            <w:r>
              <w:rPr>
                <w:rFonts w:ascii="Arial" w:hAnsi="Arial" w:cs="Arial"/>
                <w:color w:val="000000"/>
                <w:lang w:val="es-MX" w:eastAsia="es-MX"/>
              </w:rPr>
              <w:t>Diseño de la estrategia de rendición de cuentas</w:t>
            </w:r>
          </w:p>
        </w:tc>
        <w:tc>
          <w:tcPr>
            <w:tcW w:w="1760" w:type="dxa"/>
            <w:tcBorders>
              <w:top w:val="nil"/>
              <w:left w:val="nil"/>
              <w:bottom w:val="single" w:sz="4" w:space="0" w:color="auto"/>
              <w:right w:val="single" w:sz="4" w:space="0" w:color="auto"/>
            </w:tcBorders>
            <w:shd w:val="clear" w:color="auto" w:fill="FFFFFF"/>
            <w:noWrap/>
            <w:vAlign w:val="center"/>
            <w:hideMark/>
          </w:tcPr>
          <w:p w14:paraId="7A8EB77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5021CF2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94.8</w:t>
            </w:r>
          </w:p>
        </w:tc>
      </w:tr>
      <w:tr w:rsidR="00532C3D" w14:paraId="2677712B" w14:textId="77777777" w:rsidTr="0049653E">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7152DBE0" w14:textId="77777777" w:rsidR="00532C3D" w:rsidRDefault="00532C3D">
            <w:pPr>
              <w:rPr>
                <w:rFonts w:ascii="Arial" w:hAnsi="Arial" w:cs="Arial"/>
                <w:color w:val="000000"/>
                <w:lang w:val="es-MX" w:eastAsia="es-MX"/>
              </w:rPr>
            </w:pPr>
            <w:r>
              <w:rPr>
                <w:rFonts w:ascii="Arial" w:hAnsi="Arial" w:cs="Arial"/>
                <w:color w:val="000000"/>
                <w:lang w:val="es-MX" w:eastAsia="es-MX"/>
              </w:rPr>
              <w:t>Preparación para la rendición de cuentas</w:t>
            </w:r>
          </w:p>
        </w:tc>
        <w:tc>
          <w:tcPr>
            <w:tcW w:w="1760" w:type="dxa"/>
            <w:tcBorders>
              <w:top w:val="nil"/>
              <w:left w:val="nil"/>
              <w:bottom w:val="single" w:sz="4" w:space="0" w:color="auto"/>
              <w:right w:val="single" w:sz="4" w:space="0" w:color="auto"/>
            </w:tcBorders>
            <w:shd w:val="clear" w:color="auto" w:fill="FFFFFF"/>
            <w:noWrap/>
            <w:vAlign w:val="center"/>
            <w:hideMark/>
          </w:tcPr>
          <w:p w14:paraId="12CA206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6F4ADFC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6B29395E" w14:textId="77777777" w:rsidTr="0049653E">
        <w:trPr>
          <w:trHeight w:val="57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4F3D47FA" w14:textId="77777777" w:rsidR="00532C3D" w:rsidRDefault="00532C3D">
            <w:pPr>
              <w:rPr>
                <w:rFonts w:ascii="Arial" w:hAnsi="Arial" w:cs="Arial"/>
                <w:color w:val="000000"/>
                <w:lang w:val="es-MX" w:eastAsia="es-MX"/>
              </w:rPr>
            </w:pPr>
            <w:r>
              <w:rPr>
                <w:rFonts w:ascii="Arial" w:hAnsi="Arial" w:cs="Arial"/>
                <w:color w:val="000000"/>
                <w:lang w:val="es-MX" w:eastAsia="es-MX"/>
              </w:rPr>
              <w:t>Ejecución de la estrategia de rendición de cuentas</w:t>
            </w:r>
          </w:p>
        </w:tc>
        <w:tc>
          <w:tcPr>
            <w:tcW w:w="1760" w:type="dxa"/>
            <w:tcBorders>
              <w:top w:val="nil"/>
              <w:left w:val="nil"/>
              <w:bottom w:val="single" w:sz="4" w:space="0" w:color="auto"/>
              <w:right w:val="single" w:sz="4" w:space="0" w:color="auto"/>
            </w:tcBorders>
            <w:shd w:val="clear" w:color="auto" w:fill="FFFFFF"/>
            <w:noWrap/>
            <w:vAlign w:val="center"/>
            <w:hideMark/>
          </w:tcPr>
          <w:p w14:paraId="7CFF14F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60D51F9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6E6D155F" w14:textId="77777777" w:rsidTr="0049653E">
        <w:trPr>
          <w:trHeight w:val="1140"/>
        </w:trPr>
        <w:tc>
          <w:tcPr>
            <w:tcW w:w="3220" w:type="dxa"/>
            <w:tcBorders>
              <w:top w:val="nil"/>
              <w:left w:val="single" w:sz="4" w:space="0" w:color="auto"/>
              <w:bottom w:val="single" w:sz="4" w:space="0" w:color="auto"/>
              <w:right w:val="single" w:sz="4" w:space="0" w:color="auto"/>
            </w:tcBorders>
            <w:shd w:val="clear" w:color="auto" w:fill="FFFFFF"/>
            <w:vAlign w:val="center"/>
            <w:hideMark/>
          </w:tcPr>
          <w:p w14:paraId="278ACBBA" w14:textId="77777777" w:rsidR="00532C3D" w:rsidRDefault="00532C3D">
            <w:pPr>
              <w:rPr>
                <w:rFonts w:ascii="Arial" w:hAnsi="Arial" w:cs="Arial"/>
                <w:color w:val="000000"/>
                <w:lang w:val="es-MX" w:eastAsia="es-MX"/>
              </w:rPr>
            </w:pPr>
            <w:r>
              <w:rPr>
                <w:rFonts w:ascii="Arial" w:hAnsi="Arial" w:cs="Arial"/>
                <w:color w:val="000000"/>
                <w:lang w:val="es-MX" w:eastAsia="es-MX"/>
              </w:rPr>
              <w:t>Seguimiento y evaluación de la implementación de la estrategia de rendición de cuentas</w:t>
            </w:r>
          </w:p>
        </w:tc>
        <w:tc>
          <w:tcPr>
            <w:tcW w:w="1760" w:type="dxa"/>
            <w:tcBorders>
              <w:top w:val="nil"/>
              <w:left w:val="nil"/>
              <w:bottom w:val="single" w:sz="4" w:space="0" w:color="auto"/>
              <w:right w:val="single" w:sz="4" w:space="0" w:color="auto"/>
            </w:tcBorders>
            <w:shd w:val="clear" w:color="auto" w:fill="FFFFFF"/>
            <w:noWrap/>
            <w:vAlign w:val="center"/>
            <w:hideMark/>
          </w:tcPr>
          <w:p w14:paraId="12B66CB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7B75B9F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6CF4BC7F" w14:textId="77777777" w:rsidTr="0049653E">
        <w:trPr>
          <w:trHeight w:val="300"/>
        </w:trPr>
        <w:tc>
          <w:tcPr>
            <w:tcW w:w="3220" w:type="dxa"/>
            <w:tcBorders>
              <w:top w:val="nil"/>
              <w:left w:val="single" w:sz="4" w:space="0" w:color="auto"/>
              <w:bottom w:val="single" w:sz="4" w:space="0" w:color="auto"/>
              <w:right w:val="single" w:sz="4" w:space="0" w:color="auto"/>
            </w:tcBorders>
            <w:shd w:val="clear" w:color="auto" w:fill="FFFFFF"/>
            <w:noWrap/>
            <w:vAlign w:val="center"/>
            <w:hideMark/>
          </w:tcPr>
          <w:p w14:paraId="69D9BE18"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shd w:val="clear" w:color="auto" w:fill="FFFFFF"/>
            <w:noWrap/>
            <w:vAlign w:val="center"/>
            <w:hideMark/>
          </w:tcPr>
          <w:p w14:paraId="615E7DC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shd w:val="clear" w:color="auto" w:fill="FFFFFF"/>
            <w:noWrap/>
            <w:vAlign w:val="center"/>
            <w:hideMark/>
          </w:tcPr>
          <w:p w14:paraId="010D0E9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95.5</w:t>
            </w:r>
          </w:p>
        </w:tc>
      </w:tr>
    </w:tbl>
    <w:p w14:paraId="2E95BA0E" w14:textId="0BE0D061" w:rsidR="00532C3D" w:rsidRPr="007E386C" w:rsidRDefault="007E386C" w:rsidP="00532C3D">
      <w:pPr>
        <w:spacing w:line="264" w:lineRule="auto"/>
        <w:jc w:val="both"/>
        <w:rPr>
          <w:rFonts w:ascii="Arial" w:hAnsi="Arial" w:cs="Arial"/>
          <w:color w:val="auto"/>
          <w:sz w:val="24"/>
          <w:szCs w:val="24"/>
          <w:lang w:val="es-ES" w:eastAsia="es-ES"/>
        </w:rPr>
      </w:pPr>
      <w:r>
        <w:rPr>
          <w:rFonts w:ascii="Arial" w:hAnsi="Arial" w:cs="Arial"/>
          <w:color w:val="auto"/>
          <w:sz w:val="24"/>
          <w:szCs w:val="24"/>
          <w:lang w:val="es-ES" w:eastAsia="es-ES"/>
        </w:rPr>
        <w:t xml:space="preserve"> </w:t>
      </w:r>
      <w:r w:rsidR="0049653E">
        <w:rPr>
          <w:rFonts w:ascii="Arial" w:hAnsi="Arial" w:cs="Arial"/>
          <w:color w:val="auto"/>
          <w:sz w:val="24"/>
          <w:szCs w:val="24"/>
          <w:lang w:val="es-ES" w:eastAsia="es-ES"/>
        </w:rPr>
        <w:t xml:space="preserve">  </w:t>
      </w:r>
    </w:p>
    <w:p w14:paraId="410F82E7" w14:textId="77777777" w:rsidR="00532C3D" w:rsidRDefault="00532C3D" w:rsidP="00532C3D">
      <w:pPr>
        <w:spacing w:line="264" w:lineRule="auto"/>
        <w:jc w:val="both"/>
        <w:rPr>
          <w:rFonts w:ascii="Arial" w:hAnsi="Arial" w:cs="Arial"/>
          <w:sz w:val="24"/>
          <w:szCs w:val="24"/>
          <w:lang w:val="es-ES" w:eastAsia="es-ES"/>
        </w:rPr>
      </w:pPr>
    </w:p>
    <w:p w14:paraId="0B1DAD44" w14:textId="77777777" w:rsidR="00532C3D" w:rsidRDefault="00532C3D" w:rsidP="0049653E">
      <w:pPr>
        <w:rPr>
          <w:rFonts w:ascii="Arial" w:hAnsi="Arial" w:cs="Arial"/>
          <w:b/>
          <w:sz w:val="24"/>
          <w:szCs w:val="24"/>
          <w:lang w:val="es-ES" w:eastAsia="es-ES"/>
        </w:rPr>
      </w:pPr>
      <w:bookmarkStart w:id="68" w:name="_Toc54804933"/>
      <w:r w:rsidRPr="007E386C">
        <w:rPr>
          <w:rFonts w:ascii="Arial" w:hAnsi="Arial" w:cs="Arial"/>
          <w:b/>
          <w:sz w:val="24"/>
          <w:szCs w:val="24"/>
          <w:lang w:val="es-ES" w:eastAsia="es-ES"/>
        </w:rPr>
        <w:t>Cuarta Dimensión: Evaluación de resultados</w:t>
      </w:r>
      <w:bookmarkEnd w:id="68"/>
    </w:p>
    <w:p w14:paraId="0C8CB8E9" w14:textId="77777777" w:rsidR="00532C3D" w:rsidRDefault="00532C3D" w:rsidP="00532C3D">
      <w:pPr>
        <w:spacing w:line="264" w:lineRule="auto"/>
        <w:jc w:val="both"/>
        <w:rPr>
          <w:rFonts w:ascii="Arial" w:hAnsi="Arial" w:cs="Arial"/>
          <w:sz w:val="24"/>
          <w:szCs w:val="24"/>
          <w:lang w:val="es-ES" w:eastAsia="es-ES"/>
        </w:rPr>
      </w:pPr>
    </w:p>
    <w:p w14:paraId="0D9E86C2" w14:textId="77777777" w:rsidR="00532C3D" w:rsidRDefault="00532C3D" w:rsidP="0049653E">
      <w:pPr>
        <w:rPr>
          <w:rFonts w:ascii="Arial" w:hAnsi="Arial" w:cs="Arial"/>
          <w:b/>
          <w:sz w:val="24"/>
          <w:szCs w:val="24"/>
          <w:lang w:val="es-ES" w:eastAsia="es-ES"/>
        </w:rPr>
      </w:pPr>
      <w:bookmarkStart w:id="69" w:name="_Toc54804934"/>
      <w:r>
        <w:rPr>
          <w:rFonts w:ascii="Arial" w:hAnsi="Arial" w:cs="Arial"/>
          <w:b/>
          <w:sz w:val="24"/>
          <w:szCs w:val="24"/>
          <w:lang w:val="es-ES" w:eastAsia="es-ES"/>
        </w:rPr>
        <w:t>Política de seguimiento y evaluación del desempeño institucional</w:t>
      </w:r>
      <w:bookmarkEnd w:id="69"/>
    </w:p>
    <w:p w14:paraId="15A4783A"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61A501F0" w14:textId="7BC63D20"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seguimiento y evaluación del desempeño institucional se ubicó en 100 %. siendo sus cuatro </w:t>
      </w:r>
      <w:proofErr w:type="gramStart"/>
      <w:r>
        <w:rPr>
          <w:rFonts w:ascii="Arial" w:hAnsi="Arial" w:cs="Arial"/>
          <w:bCs/>
          <w:sz w:val="24"/>
          <w:szCs w:val="24"/>
          <w:lang w:val="es-ES" w:eastAsia="es-ES"/>
        </w:rPr>
        <w:t xml:space="preserve">componentes </w:t>
      </w:r>
      <w:r>
        <w:rPr>
          <w:rFonts w:ascii="Arial" w:hAnsi="Arial" w:cs="Arial"/>
          <w:sz w:val="24"/>
          <w:szCs w:val="24"/>
          <w:lang w:val="es-ES" w:eastAsia="es-ES"/>
        </w:rPr>
        <w:t xml:space="preserve"> calificados</w:t>
      </w:r>
      <w:proofErr w:type="gramEnd"/>
      <w:r>
        <w:rPr>
          <w:rFonts w:ascii="Arial" w:hAnsi="Arial" w:cs="Arial"/>
          <w:sz w:val="24"/>
          <w:szCs w:val="24"/>
          <w:lang w:val="es-ES" w:eastAsia="es-ES"/>
        </w:rPr>
        <w:t xml:space="preserve"> con un rango alto.</w:t>
      </w:r>
    </w:p>
    <w:p w14:paraId="251D3753" w14:textId="77777777" w:rsidR="007E386C" w:rsidRDefault="007E386C" w:rsidP="00532C3D">
      <w:pPr>
        <w:jc w:val="both"/>
        <w:rPr>
          <w:rFonts w:ascii="Arial" w:hAnsi="Arial" w:cs="Arial"/>
          <w:color w:val="FF0000"/>
          <w:sz w:val="24"/>
          <w:szCs w:val="24"/>
          <w:lang w:val="es-ES" w:eastAsia="es-ES"/>
        </w:rPr>
      </w:pPr>
    </w:p>
    <w:tbl>
      <w:tblPr>
        <w:tblpPr w:leftFromText="141" w:rightFromText="141" w:bottomFromText="160" w:vertAnchor="text" w:horzAnchor="page" w:tblpX="2973" w:tblpY="368"/>
        <w:tblW w:w="6794" w:type="dxa"/>
        <w:tblCellMar>
          <w:left w:w="70" w:type="dxa"/>
          <w:right w:w="70" w:type="dxa"/>
        </w:tblCellMar>
        <w:tblLook w:val="04A0" w:firstRow="1" w:lastRow="0" w:firstColumn="1" w:lastColumn="0" w:noHBand="0" w:noVBand="1"/>
      </w:tblPr>
      <w:tblGrid>
        <w:gridCol w:w="3220"/>
        <w:gridCol w:w="1760"/>
        <w:gridCol w:w="1814"/>
      </w:tblGrid>
      <w:tr w:rsidR="00532C3D" w14:paraId="488E18EF" w14:textId="77777777" w:rsidTr="007E386C">
        <w:trPr>
          <w:trHeight w:val="990"/>
        </w:trPr>
        <w:tc>
          <w:tcPr>
            <w:tcW w:w="6794" w:type="dxa"/>
            <w:gridSpan w:val="3"/>
            <w:tcBorders>
              <w:top w:val="single" w:sz="8" w:space="0" w:color="auto"/>
              <w:left w:val="single" w:sz="8" w:space="0" w:color="auto"/>
              <w:bottom w:val="single" w:sz="8" w:space="0" w:color="auto"/>
              <w:right w:val="single" w:sz="8" w:space="0" w:color="000000"/>
            </w:tcBorders>
            <w:vAlign w:val="center"/>
            <w:hideMark/>
          </w:tcPr>
          <w:p w14:paraId="7B13FAEC"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DE SEGUIMIENTO Y EVALUACIÓN DEL DESEMPEÑO INSTITUCIONAL</w:t>
            </w:r>
          </w:p>
        </w:tc>
      </w:tr>
      <w:tr w:rsidR="00532C3D" w14:paraId="14D0BB6E" w14:textId="77777777" w:rsidTr="007E386C">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0E5F6391"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7C7B63E0"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1814" w:type="dxa"/>
            <w:tcBorders>
              <w:top w:val="nil"/>
              <w:left w:val="nil"/>
              <w:bottom w:val="single" w:sz="4" w:space="0" w:color="auto"/>
              <w:right w:val="single" w:sz="4" w:space="0" w:color="auto"/>
            </w:tcBorders>
            <w:shd w:val="clear" w:color="auto" w:fill="BFBFBF"/>
            <w:vAlign w:val="center"/>
            <w:hideMark/>
          </w:tcPr>
          <w:p w14:paraId="24B37D0A"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1192ADCD" w14:textId="77777777" w:rsidTr="007E386C">
        <w:trPr>
          <w:trHeight w:val="570"/>
        </w:trPr>
        <w:tc>
          <w:tcPr>
            <w:tcW w:w="3220" w:type="dxa"/>
            <w:tcBorders>
              <w:top w:val="nil"/>
              <w:left w:val="single" w:sz="4" w:space="0" w:color="auto"/>
              <w:bottom w:val="single" w:sz="4" w:space="0" w:color="auto"/>
              <w:right w:val="single" w:sz="4" w:space="0" w:color="auto"/>
            </w:tcBorders>
            <w:vAlign w:val="center"/>
            <w:hideMark/>
          </w:tcPr>
          <w:p w14:paraId="26B339CA" w14:textId="77777777" w:rsidR="00532C3D" w:rsidRDefault="00532C3D">
            <w:pPr>
              <w:rPr>
                <w:rFonts w:ascii="Arial" w:hAnsi="Arial" w:cs="Arial"/>
                <w:color w:val="000000"/>
                <w:lang w:val="es-MX" w:eastAsia="es-MX"/>
              </w:rPr>
            </w:pPr>
            <w:r>
              <w:rPr>
                <w:rFonts w:ascii="Arial" w:hAnsi="Arial" w:cs="Arial"/>
                <w:color w:val="000000"/>
                <w:lang w:val="es-MX" w:eastAsia="es-MX"/>
              </w:rPr>
              <w:t>Diseño del proceso de evaluación</w:t>
            </w:r>
          </w:p>
        </w:tc>
        <w:tc>
          <w:tcPr>
            <w:tcW w:w="1760" w:type="dxa"/>
            <w:tcBorders>
              <w:top w:val="nil"/>
              <w:left w:val="nil"/>
              <w:bottom w:val="single" w:sz="4" w:space="0" w:color="auto"/>
              <w:right w:val="single" w:sz="4" w:space="0" w:color="auto"/>
            </w:tcBorders>
            <w:noWrap/>
            <w:vAlign w:val="center"/>
            <w:hideMark/>
          </w:tcPr>
          <w:p w14:paraId="44BCB12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4" w:type="dxa"/>
            <w:tcBorders>
              <w:top w:val="nil"/>
              <w:left w:val="nil"/>
              <w:bottom w:val="single" w:sz="4" w:space="0" w:color="auto"/>
              <w:right w:val="single" w:sz="4" w:space="0" w:color="auto"/>
            </w:tcBorders>
            <w:noWrap/>
            <w:vAlign w:val="center"/>
            <w:hideMark/>
          </w:tcPr>
          <w:p w14:paraId="15E51CE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7A5FC986" w14:textId="77777777" w:rsidTr="007E386C">
        <w:trPr>
          <w:trHeight w:val="300"/>
        </w:trPr>
        <w:tc>
          <w:tcPr>
            <w:tcW w:w="3220" w:type="dxa"/>
            <w:tcBorders>
              <w:top w:val="nil"/>
              <w:left w:val="single" w:sz="4" w:space="0" w:color="auto"/>
              <w:bottom w:val="single" w:sz="4" w:space="0" w:color="auto"/>
              <w:right w:val="single" w:sz="4" w:space="0" w:color="auto"/>
            </w:tcBorders>
            <w:vAlign w:val="center"/>
            <w:hideMark/>
          </w:tcPr>
          <w:p w14:paraId="432249D2" w14:textId="77777777" w:rsidR="00532C3D" w:rsidRDefault="00532C3D">
            <w:pPr>
              <w:rPr>
                <w:rFonts w:ascii="Arial" w:hAnsi="Arial" w:cs="Arial"/>
                <w:color w:val="000000"/>
                <w:lang w:val="es-MX" w:eastAsia="es-MX"/>
              </w:rPr>
            </w:pPr>
            <w:r>
              <w:rPr>
                <w:rFonts w:ascii="Arial" w:hAnsi="Arial" w:cs="Arial"/>
                <w:color w:val="000000"/>
                <w:lang w:val="es-MX" w:eastAsia="es-MX"/>
              </w:rPr>
              <w:t>Calidad de la evaluación</w:t>
            </w:r>
          </w:p>
        </w:tc>
        <w:tc>
          <w:tcPr>
            <w:tcW w:w="1760" w:type="dxa"/>
            <w:tcBorders>
              <w:top w:val="nil"/>
              <w:left w:val="nil"/>
              <w:bottom w:val="single" w:sz="4" w:space="0" w:color="auto"/>
              <w:right w:val="single" w:sz="4" w:space="0" w:color="auto"/>
            </w:tcBorders>
            <w:noWrap/>
            <w:vAlign w:val="center"/>
            <w:hideMark/>
          </w:tcPr>
          <w:p w14:paraId="1576C78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4" w:type="dxa"/>
            <w:tcBorders>
              <w:top w:val="nil"/>
              <w:left w:val="nil"/>
              <w:bottom w:val="single" w:sz="4" w:space="0" w:color="auto"/>
              <w:right w:val="single" w:sz="4" w:space="0" w:color="auto"/>
            </w:tcBorders>
            <w:noWrap/>
            <w:vAlign w:val="center"/>
            <w:hideMark/>
          </w:tcPr>
          <w:p w14:paraId="08D1F99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6281BA57" w14:textId="77777777" w:rsidTr="007E386C">
        <w:trPr>
          <w:trHeight w:val="300"/>
        </w:trPr>
        <w:tc>
          <w:tcPr>
            <w:tcW w:w="3220" w:type="dxa"/>
            <w:tcBorders>
              <w:top w:val="nil"/>
              <w:left w:val="single" w:sz="4" w:space="0" w:color="auto"/>
              <w:bottom w:val="single" w:sz="4" w:space="0" w:color="auto"/>
              <w:right w:val="single" w:sz="4" w:space="0" w:color="auto"/>
            </w:tcBorders>
            <w:vAlign w:val="center"/>
            <w:hideMark/>
          </w:tcPr>
          <w:p w14:paraId="47C30D12" w14:textId="77777777" w:rsidR="00532C3D" w:rsidRDefault="00532C3D">
            <w:pPr>
              <w:rPr>
                <w:rFonts w:ascii="Arial" w:hAnsi="Arial" w:cs="Arial"/>
                <w:color w:val="000000"/>
                <w:lang w:val="es-MX" w:eastAsia="es-MX"/>
              </w:rPr>
            </w:pPr>
            <w:r>
              <w:rPr>
                <w:rFonts w:ascii="Arial" w:hAnsi="Arial" w:cs="Arial"/>
                <w:color w:val="000000"/>
                <w:lang w:val="es-MX" w:eastAsia="es-MX"/>
              </w:rPr>
              <w:t>Utilidad de la información</w:t>
            </w:r>
          </w:p>
        </w:tc>
        <w:tc>
          <w:tcPr>
            <w:tcW w:w="1760" w:type="dxa"/>
            <w:tcBorders>
              <w:top w:val="nil"/>
              <w:left w:val="nil"/>
              <w:bottom w:val="single" w:sz="4" w:space="0" w:color="auto"/>
              <w:right w:val="single" w:sz="4" w:space="0" w:color="auto"/>
            </w:tcBorders>
            <w:noWrap/>
            <w:vAlign w:val="center"/>
            <w:hideMark/>
          </w:tcPr>
          <w:p w14:paraId="20D93AE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4" w:type="dxa"/>
            <w:tcBorders>
              <w:top w:val="nil"/>
              <w:left w:val="nil"/>
              <w:bottom w:val="single" w:sz="4" w:space="0" w:color="auto"/>
              <w:right w:val="single" w:sz="4" w:space="0" w:color="auto"/>
            </w:tcBorders>
            <w:noWrap/>
            <w:vAlign w:val="center"/>
            <w:hideMark/>
          </w:tcPr>
          <w:p w14:paraId="48B4FE0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71758917" w14:textId="77777777" w:rsidTr="007E386C">
        <w:trPr>
          <w:trHeight w:val="300"/>
        </w:trPr>
        <w:tc>
          <w:tcPr>
            <w:tcW w:w="3220" w:type="dxa"/>
            <w:tcBorders>
              <w:top w:val="nil"/>
              <w:left w:val="single" w:sz="4" w:space="0" w:color="auto"/>
              <w:bottom w:val="single" w:sz="4" w:space="0" w:color="auto"/>
              <w:right w:val="single" w:sz="4" w:space="0" w:color="auto"/>
            </w:tcBorders>
            <w:vAlign w:val="center"/>
            <w:hideMark/>
          </w:tcPr>
          <w:p w14:paraId="25D6821C" w14:textId="77777777" w:rsidR="00532C3D" w:rsidRDefault="00532C3D">
            <w:pPr>
              <w:rPr>
                <w:rFonts w:ascii="Arial" w:hAnsi="Arial" w:cs="Arial"/>
                <w:color w:val="000000"/>
                <w:lang w:val="es-MX" w:eastAsia="es-MX"/>
              </w:rPr>
            </w:pPr>
            <w:r>
              <w:rPr>
                <w:rFonts w:ascii="Arial" w:hAnsi="Arial" w:cs="Arial"/>
                <w:color w:val="000000"/>
                <w:lang w:val="es-MX" w:eastAsia="es-MX"/>
              </w:rPr>
              <w:t>Efectividad de la evaluación</w:t>
            </w:r>
          </w:p>
        </w:tc>
        <w:tc>
          <w:tcPr>
            <w:tcW w:w="1760" w:type="dxa"/>
            <w:tcBorders>
              <w:top w:val="nil"/>
              <w:left w:val="nil"/>
              <w:bottom w:val="single" w:sz="4" w:space="0" w:color="auto"/>
              <w:right w:val="single" w:sz="4" w:space="0" w:color="auto"/>
            </w:tcBorders>
            <w:noWrap/>
            <w:vAlign w:val="center"/>
            <w:hideMark/>
          </w:tcPr>
          <w:p w14:paraId="314A323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4" w:type="dxa"/>
            <w:tcBorders>
              <w:top w:val="nil"/>
              <w:left w:val="nil"/>
              <w:bottom w:val="single" w:sz="4" w:space="0" w:color="auto"/>
              <w:right w:val="single" w:sz="4" w:space="0" w:color="auto"/>
            </w:tcBorders>
            <w:noWrap/>
            <w:vAlign w:val="center"/>
            <w:hideMark/>
          </w:tcPr>
          <w:p w14:paraId="0675D4E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2B1F25EA" w14:textId="77777777" w:rsidTr="007E386C">
        <w:trPr>
          <w:trHeight w:val="300"/>
        </w:trPr>
        <w:tc>
          <w:tcPr>
            <w:tcW w:w="3220" w:type="dxa"/>
            <w:tcBorders>
              <w:top w:val="nil"/>
              <w:left w:val="single" w:sz="4" w:space="0" w:color="auto"/>
              <w:bottom w:val="single" w:sz="4" w:space="0" w:color="auto"/>
              <w:right w:val="single" w:sz="4" w:space="0" w:color="auto"/>
            </w:tcBorders>
            <w:noWrap/>
            <w:vAlign w:val="center"/>
            <w:hideMark/>
          </w:tcPr>
          <w:p w14:paraId="45193C21"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742492B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1814" w:type="dxa"/>
            <w:tcBorders>
              <w:top w:val="nil"/>
              <w:left w:val="nil"/>
              <w:bottom w:val="single" w:sz="4" w:space="0" w:color="auto"/>
              <w:right w:val="single" w:sz="4" w:space="0" w:color="auto"/>
            </w:tcBorders>
            <w:noWrap/>
            <w:vAlign w:val="center"/>
            <w:hideMark/>
          </w:tcPr>
          <w:p w14:paraId="3A1DFA7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bl>
    <w:p w14:paraId="64FE44B1" w14:textId="77777777" w:rsidR="00532C3D" w:rsidRDefault="00532C3D" w:rsidP="00532C3D">
      <w:pPr>
        <w:jc w:val="both"/>
        <w:rPr>
          <w:rFonts w:ascii="Arial" w:hAnsi="Arial" w:cs="Arial"/>
          <w:color w:val="FF0000"/>
          <w:sz w:val="24"/>
          <w:szCs w:val="24"/>
          <w:lang w:val="es-ES" w:eastAsia="es-ES"/>
        </w:rPr>
      </w:pPr>
    </w:p>
    <w:p w14:paraId="099E2D78" w14:textId="77777777" w:rsidR="00532C3D" w:rsidRDefault="00532C3D" w:rsidP="00532C3D">
      <w:pPr>
        <w:jc w:val="both"/>
        <w:rPr>
          <w:rFonts w:ascii="Arial" w:hAnsi="Arial" w:cs="Arial"/>
          <w:color w:val="FF0000"/>
          <w:sz w:val="24"/>
          <w:szCs w:val="24"/>
          <w:lang w:val="es-ES" w:eastAsia="es-ES"/>
        </w:rPr>
      </w:pPr>
    </w:p>
    <w:p w14:paraId="14430F0A" w14:textId="77777777" w:rsidR="00532C3D" w:rsidRDefault="00532C3D" w:rsidP="00532C3D">
      <w:pPr>
        <w:jc w:val="both"/>
        <w:rPr>
          <w:rFonts w:ascii="Arial" w:hAnsi="Arial" w:cs="Arial"/>
          <w:color w:val="FF0000"/>
          <w:sz w:val="24"/>
          <w:szCs w:val="24"/>
          <w:lang w:val="es-ES" w:eastAsia="es-ES"/>
        </w:rPr>
      </w:pPr>
    </w:p>
    <w:p w14:paraId="6BA4C02E" w14:textId="77777777" w:rsidR="00532C3D" w:rsidRDefault="00532C3D" w:rsidP="00532C3D">
      <w:pPr>
        <w:jc w:val="both"/>
        <w:rPr>
          <w:rFonts w:ascii="Arial" w:hAnsi="Arial" w:cs="Arial"/>
          <w:color w:val="FF0000"/>
          <w:sz w:val="24"/>
          <w:szCs w:val="24"/>
          <w:lang w:val="es-ES" w:eastAsia="es-ES"/>
        </w:rPr>
      </w:pPr>
    </w:p>
    <w:p w14:paraId="2A6DA4D7" w14:textId="77777777" w:rsidR="00532C3D" w:rsidRDefault="00532C3D" w:rsidP="00532C3D">
      <w:pPr>
        <w:jc w:val="both"/>
        <w:rPr>
          <w:rFonts w:ascii="Arial" w:hAnsi="Arial" w:cs="Arial"/>
          <w:color w:val="auto"/>
          <w:sz w:val="24"/>
          <w:szCs w:val="24"/>
          <w:lang w:val="es-ES" w:eastAsia="es-ES"/>
        </w:rPr>
      </w:pPr>
    </w:p>
    <w:p w14:paraId="4B5996F5" w14:textId="77777777" w:rsidR="00532C3D" w:rsidRDefault="00532C3D" w:rsidP="00532C3D">
      <w:pPr>
        <w:jc w:val="both"/>
        <w:rPr>
          <w:rFonts w:ascii="Arial" w:hAnsi="Arial" w:cs="Arial"/>
          <w:sz w:val="24"/>
          <w:szCs w:val="24"/>
          <w:lang w:val="es-ES" w:eastAsia="es-ES"/>
        </w:rPr>
      </w:pPr>
    </w:p>
    <w:p w14:paraId="47012073" w14:textId="77777777" w:rsidR="00532C3D" w:rsidRDefault="00532C3D" w:rsidP="00532C3D">
      <w:pPr>
        <w:jc w:val="both"/>
        <w:rPr>
          <w:rFonts w:ascii="Arial" w:hAnsi="Arial" w:cs="Arial"/>
          <w:sz w:val="24"/>
          <w:szCs w:val="24"/>
          <w:lang w:val="es-ES" w:eastAsia="es-ES"/>
        </w:rPr>
      </w:pPr>
    </w:p>
    <w:p w14:paraId="1146C7C1" w14:textId="77777777" w:rsidR="00532C3D" w:rsidRDefault="00532C3D" w:rsidP="00532C3D">
      <w:pPr>
        <w:jc w:val="both"/>
        <w:rPr>
          <w:rFonts w:ascii="Arial" w:hAnsi="Arial" w:cs="Arial"/>
          <w:sz w:val="24"/>
          <w:szCs w:val="24"/>
          <w:lang w:val="es-ES" w:eastAsia="es-ES"/>
        </w:rPr>
      </w:pPr>
    </w:p>
    <w:p w14:paraId="6369E0C6" w14:textId="77777777" w:rsidR="00532C3D" w:rsidRDefault="00532C3D" w:rsidP="00532C3D">
      <w:pPr>
        <w:jc w:val="both"/>
        <w:rPr>
          <w:rFonts w:ascii="Arial" w:hAnsi="Arial" w:cs="Arial"/>
          <w:sz w:val="24"/>
          <w:szCs w:val="24"/>
          <w:lang w:val="es-ES" w:eastAsia="es-ES"/>
        </w:rPr>
      </w:pPr>
    </w:p>
    <w:p w14:paraId="704572A7"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15A177A0"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63E2C0D0"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19ABFA8E"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29C69384"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61F4AA12"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240FB844" w14:textId="77777777" w:rsidR="007E386C" w:rsidRDefault="007E386C" w:rsidP="00532C3D">
      <w:pPr>
        <w:shd w:val="clear" w:color="auto" w:fill="FFFFFF"/>
        <w:spacing w:line="264" w:lineRule="auto"/>
        <w:jc w:val="both"/>
        <w:rPr>
          <w:rFonts w:ascii="Arial" w:hAnsi="Arial" w:cs="Arial"/>
          <w:sz w:val="24"/>
          <w:szCs w:val="24"/>
          <w:lang w:val="es-ES" w:eastAsia="es-ES"/>
        </w:rPr>
      </w:pPr>
    </w:p>
    <w:p w14:paraId="6FE0E577" w14:textId="022D6F33" w:rsidR="00532C3D" w:rsidRDefault="00532C3D" w:rsidP="00532C3D">
      <w:pPr>
        <w:shd w:val="clear" w:color="auto" w:fill="FFFFFF"/>
        <w:spacing w:line="264" w:lineRule="auto"/>
        <w:jc w:val="both"/>
        <w:rPr>
          <w:rFonts w:ascii="Arial" w:hAnsi="Arial" w:cs="Arial"/>
          <w:sz w:val="24"/>
          <w:szCs w:val="24"/>
          <w:lang w:val="es-ES" w:eastAsia="es-ES"/>
        </w:rPr>
      </w:pPr>
      <w:r>
        <w:rPr>
          <w:rFonts w:ascii="Arial" w:hAnsi="Arial" w:cs="Arial"/>
          <w:sz w:val="24"/>
          <w:szCs w:val="24"/>
          <w:lang w:val="es-ES" w:eastAsia="es-ES"/>
        </w:rPr>
        <w:t>Como contribución a esta política, la entidad efectúa la evaluación de resultados a través del seguimiento a la gestión institucional, y en la evaluación propiamente de los resultados obtenidos. En este contexto, se realiza el seguimiento mensual a los resultados obtenidos por cada una de las metas de los proyectos de inversión con la elaboración y socialización de un informe ejecutivo mensual donde se muestra la programación y ejecución técnica y financiera por cada proyecto. A su vez, se realiza el seguimiento a la medición y análisis de datos de indicadores de todos los procesos del Sistema de Gestión.</w:t>
      </w:r>
    </w:p>
    <w:p w14:paraId="21D008C2" w14:textId="77777777" w:rsidR="00532C3D" w:rsidRDefault="00532C3D" w:rsidP="00532C3D">
      <w:pPr>
        <w:spacing w:line="264" w:lineRule="auto"/>
        <w:jc w:val="both"/>
        <w:rPr>
          <w:rFonts w:ascii="Arial" w:hAnsi="Arial" w:cs="Arial"/>
          <w:sz w:val="24"/>
          <w:szCs w:val="24"/>
          <w:lang w:val="es-ES" w:eastAsia="es-ES"/>
        </w:rPr>
      </w:pPr>
    </w:p>
    <w:p w14:paraId="44ECBE23" w14:textId="563F5F0E"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Respecto al cumplimiento de las metas plan de desarrollo, la información </w:t>
      </w:r>
      <w:r w:rsidR="005D4FBF">
        <w:rPr>
          <w:rFonts w:ascii="Arial" w:hAnsi="Arial" w:cs="Arial"/>
          <w:sz w:val="24"/>
          <w:szCs w:val="24"/>
          <w:lang w:val="es-ES" w:eastAsia="es-ES"/>
        </w:rPr>
        <w:t>correspondiente,</w:t>
      </w:r>
      <w:r>
        <w:rPr>
          <w:rFonts w:ascii="Arial" w:hAnsi="Arial" w:cs="Arial"/>
          <w:sz w:val="24"/>
          <w:szCs w:val="24"/>
          <w:lang w:val="es-ES" w:eastAsia="es-ES"/>
        </w:rPr>
        <w:t xml:space="preserve"> así como sus anexos se encuentra en el capítulo 2.3 “Avances metas Plan Distrital de Desarrollo”.</w:t>
      </w:r>
    </w:p>
    <w:p w14:paraId="2F32ED2A" w14:textId="77777777" w:rsidR="00532C3D" w:rsidRDefault="00532C3D" w:rsidP="00532C3D">
      <w:pPr>
        <w:jc w:val="both"/>
        <w:rPr>
          <w:rFonts w:ascii="Arial" w:hAnsi="Arial" w:cs="Arial"/>
          <w:sz w:val="24"/>
          <w:szCs w:val="24"/>
          <w:lang w:val="es-ES" w:eastAsia="es-ES"/>
        </w:rPr>
      </w:pPr>
    </w:p>
    <w:p w14:paraId="4FC1369A" w14:textId="77777777" w:rsidR="00532C3D" w:rsidRDefault="00532C3D" w:rsidP="00532C3D">
      <w:pPr>
        <w:jc w:val="both"/>
        <w:rPr>
          <w:rFonts w:ascii="Arial" w:hAnsi="Arial" w:cs="Arial"/>
          <w:sz w:val="24"/>
          <w:szCs w:val="24"/>
          <w:lang w:val="es-ES" w:eastAsia="es-ES"/>
        </w:rPr>
      </w:pPr>
    </w:p>
    <w:p w14:paraId="4258A3B0" w14:textId="77777777" w:rsidR="00532C3D" w:rsidRDefault="00532C3D" w:rsidP="0049653E">
      <w:pPr>
        <w:rPr>
          <w:rFonts w:ascii="Arial" w:hAnsi="Arial" w:cs="Arial"/>
          <w:b/>
          <w:sz w:val="24"/>
          <w:szCs w:val="24"/>
          <w:lang w:val="es-ES" w:eastAsia="es-ES"/>
        </w:rPr>
      </w:pPr>
      <w:bookmarkStart w:id="70" w:name="_Toc54804935"/>
      <w:r>
        <w:rPr>
          <w:rFonts w:ascii="Arial" w:hAnsi="Arial" w:cs="Arial"/>
          <w:b/>
          <w:sz w:val="24"/>
          <w:szCs w:val="24"/>
          <w:lang w:val="es-ES" w:eastAsia="es-ES"/>
        </w:rPr>
        <w:t>Quinta Dimensión: Información y comunicación</w:t>
      </w:r>
      <w:bookmarkEnd w:id="70"/>
    </w:p>
    <w:p w14:paraId="5D8C666F" w14:textId="77777777" w:rsidR="00532C3D" w:rsidRDefault="00532C3D" w:rsidP="00532C3D">
      <w:pPr>
        <w:spacing w:line="264" w:lineRule="auto"/>
        <w:jc w:val="both"/>
        <w:rPr>
          <w:rFonts w:ascii="Arial" w:hAnsi="Arial" w:cs="Arial"/>
          <w:sz w:val="24"/>
          <w:szCs w:val="24"/>
          <w:lang w:val="es-ES" w:eastAsia="es-ES"/>
        </w:rPr>
      </w:pPr>
    </w:p>
    <w:p w14:paraId="6E42A5CF" w14:textId="77777777" w:rsidR="00532C3D" w:rsidRDefault="00532C3D" w:rsidP="0049653E">
      <w:pPr>
        <w:rPr>
          <w:rFonts w:ascii="Arial" w:hAnsi="Arial" w:cs="Arial"/>
          <w:b/>
          <w:sz w:val="24"/>
          <w:szCs w:val="24"/>
          <w:lang w:val="es-ES" w:eastAsia="es-ES"/>
        </w:rPr>
      </w:pPr>
      <w:bookmarkStart w:id="71" w:name="_Toc54804936"/>
      <w:r>
        <w:rPr>
          <w:rFonts w:ascii="Arial" w:hAnsi="Arial" w:cs="Arial"/>
          <w:b/>
          <w:sz w:val="24"/>
          <w:szCs w:val="24"/>
          <w:lang w:val="es-ES" w:eastAsia="es-ES"/>
        </w:rPr>
        <w:t>Política de gestión documental</w:t>
      </w:r>
      <w:bookmarkEnd w:id="71"/>
    </w:p>
    <w:p w14:paraId="0DDFEF36" w14:textId="77777777" w:rsidR="00532C3D" w:rsidRDefault="00532C3D" w:rsidP="00532C3D">
      <w:pPr>
        <w:spacing w:line="264" w:lineRule="auto"/>
        <w:jc w:val="both"/>
        <w:rPr>
          <w:rFonts w:ascii="Arial" w:hAnsi="Arial" w:cs="Arial"/>
          <w:sz w:val="24"/>
          <w:szCs w:val="24"/>
          <w:lang w:val="es-ES" w:eastAsia="es-ES"/>
        </w:rPr>
      </w:pPr>
    </w:p>
    <w:p w14:paraId="62E8AB94" w14:textId="28D400E2"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gestión </w:t>
      </w:r>
      <w:r w:rsidR="007E386C">
        <w:rPr>
          <w:rFonts w:ascii="Arial" w:hAnsi="Arial" w:cs="Arial"/>
          <w:bCs/>
          <w:sz w:val="24"/>
          <w:szCs w:val="24"/>
          <w:lang w:val="es-ES" w:eastAsia="es-ES"/>
        </w:rPr>
        <w:t>documental se</w:t>
      </w:r>
      <w:r>
        <w:rPr>
          <w:rFonts w:ascii="Arial" w:hAnsi="Arial" w:cs="Arial"/>
          <w:bCs/>
          <w:sz w:val="24"/>
          <w:szCs w:val="24"/>
          <w:lang w:val="es-ES" w:eastAsia="es-ES"/>
        </w:rPr>
        <w:t xml:space="preserve"> ubicó en 57.4 % siendo </w:t>
      </w:r>
      <w:r w:rsidR="005D4FBF">
        <w:rPr>
          <w:rFonts w:ascii="Arial" w:hAnsi="Arial" w:cs="Arial"/>
          <w:bCs/>
          <w:sz w:val="24"/>
          <w:szCs w:val="24"/>
          <w:lang w:val="es-ES" w:eastAsia="es-ES"/>
        </w:rPr>
        <w:t>el componente</w:t>
      </w:r>
      <w:r>
        <w:rPr>
          <w:rFonts w:ascii="Arial" w:hAnsi="Arial" w:cs="Arial"/>
          <w:bCs/>
          <w:sz w:val="24"/>
          <w:szCs w:val="24"/>
          <w:lang w:val="es-ES" w:eastAsia="es-ES"/>
        </w:rPr>
        <w:t xml:space="preserve"> </w:t>
      </w:r>
      <w:r w:rsidR="005D4FBF">
        <w:rPr>
          <w:rFonts w:ascii="Arial" w:hAnsi="Arial" w:cs="Arial"/>
          <w:bCs/>
          <w:sz w:val="24"/>
          <w:szCs w:val="24"/>
          <w:lang w:val="es-ES" w:eastAsia="es-ES"/>
        </w:rPr>
        <w:t xml:space="preserve">tecnológico </w:t>
      </w:r>
      <w:r w:rsidR="005D4FBF">
        <w:rPr>
          <w:rFonts w:ascii="Arial" w:hAnsi="Arial" w:cs="Arial"/>
          <w:sz w:val="24"/>
          <w:szCs w:val="24"/>
          <w:lang w:val="es-ES" w:eastAsia="es-ES"/>
        </w:rPr>
        <w:t>calificado</w:t>
      </w:r>
      <w:r>
        <w:rPr>
          <w:rFonts w:ascii="Arial" w:hAnsi="Arial" w:cs="Arial"/>
          <w:sz w:val="24"/>
          <w:szCs w:val="24"/>
          <w:lang w:val="es-ES" w:eastAsia="es-ES"/>
        </w:rPr>
        <w:t xml:space="preserve"> con un nivel moderado, y los componentes estratégico, documental y cultural con un nivel bajo lo cual dio lugar a la implementación de acciones para el cierre de brechas.</w:t>
      </w:r>
    </w:p>
    <w:p w14:paraId="130B391D"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309ADA0A" w14:textId="77777777" w:rsidR="00532C3D" w:rsidRDefault="00532C3D" w:rsidP="00532C3D">
      <w:pPr>
        <w:spacing w:line="264" w:lineRule="auto"/>
        <w:jc w:val="both"/>
        <w:rPr>
          <w:rFonts w:ascii="Arial" w:hAnsi="Arial" w:cs="Arial"/>
          <w:sz w:val="24"/>
          <w:szCs w:val="24"/>
          <w:shd w:val="clear" w:color="auto" w:fill="FFFFFF"/>
          <w:lang w:val="es-ES" w:eastAsia="es-CO"/>
        </w:rPr>
      </w:pPr>
    </w:p>
    <w:tbl>
      <w:tblPr>
        <w:tblW w:w="7120" w:type="dxa"/>
        <w:tblInd w:w="849" w:type="dxa"/>
        <w:tblCellMar>
          <w:left w:w="70" w:type="dxa"/>
          <w:right w:w="70" w:type="dxa"/>
        </w:tblCellMar>
        <w:tblLook w:val="04A0" w:firstRow="1" w:lastRow="0" w:firstColumn="1" w:lastColumn="0" w:noHBand="0" w:noVBand="1"/>
      </w:tblPr>
      <w:tblGrid>
        <w:gridCol w:w="3220"/>
        <w:gridCol w:w="1760"/>
        <w:gridCol w:w="2140"/>
      </w:tblGrid>
      <w:tr w:rsidR="00532C3D" w14:paraId="2FF076B6" w14:textId="77777777" w:rsidTr="00532C3D">
        <w:trPr>
          <w:trHeight w:val="585"/>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3FAB7691"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DE ARCHIVOS Y GESTIÓN DOCUMENTAL</w:t>
            </w:r>
          </w:p>
        </w:tc>
      </w:tr>
      <w:tr w:rsidR="00532C3D" w14:paraId="67640520" w14:textId="77777777" w:rsidTr="00532C3D">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3706FC62"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220D1465"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6AD42388"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1864D554"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03258C0C" w14:textId="77777777" w:rsidR="00532C3D" w:rsidRDefault="00532C3D">
            <w:pPr>
              <w:rPr>
                <w:rFonts w:ascii="Arial" w:hAnsi="Arial" w:cs="Arial"/>
                <w:color w:val="000000"/>
                <w:lang w:val="es-MX" w:eastAsia="es-MX"/>
              </w:rPr>
            </w:pPr>
            <w:r>
              <w:rPr>
                <w:rFonts w:ascii="Arial" w:hAnsi="Arial" w:cs="Arial"/>
                <w:color w:val="000000"/>
                <w:lang w:val="es-MX" w:eastAsia="es-MX"/>
              </w:rPr>
              <w:t>Estratégico</w:t>
            </w:r>
          </w:p>
        </w:tc>
        <w:tc>
          <w:tcPr>
            <w:tcW w:w="1760" w:type="dxa"/>
            <w:tcBorders>
              <w:top w:val="nil"/>
              <w:left w:val="nil"/>
              <w:bottom w:val="single" w:sz="4" w:space="0" w:color="auto"/>
              <w:right w:val="single" w:sz="4" w:space="0" w:color="auto"/>
            </w:tcBorders>
            <w:noWrap/>
            <w:vAlign w:val="center"/>
            <w:hideMark/>
          </w:tcPr>
          <w:p w14:paraId="527A5FA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45</w:t>
            </w:r>
          </w:p>
        </w:tc>
        <w:tc>
          <w:tcPr>
            <w:tcW w:w="2140" w:type="dxa"/>
            <w:tcBorders>
              <w:top w:val="nil"/>
              <w:left w:val="nil"/>
              <w:bottom w:val="single" w:sz="4" w:space="0" w:color="auto"/>
              <w:right w:val="single" w:sz="4" w:space="0" w:color="auto"/>
            </w:tcBorders>
            <w:noWrap/>
            <w:vAlign w:val="center"/>
            <w:hideMark/>
          </w:tcPr>
          <w:p w14:paraId="3BB48BD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5A994E2C"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6F58A96A" w14:textId="77777777" w:rsidR="00532C3D" w:rsidRDefault="00532C3D">
            <w:pPr>
              <w:rPr>
                <w:rFonts w:ascii="Arial" w:hAnsi="Arial" w:cs="Arial"/>
                <w:color w:val="000000"/>
                <w:lang w:val="es-MX" w:eastAsia="es-MX"/>
              </w:rPr>
            </w:pPr>
            <w:r>
              <w:rPr>
                <w:rFonts w:ascii="Arial" w:hAnsi="Arial" w:cs="Arial"/>
                <w:color w:val="000000"/>
                <w:lang w:val="es-MX" w:eastAsia="es-MX"/>
              </w:rPr>
              <w:t xml:space="preserve">Documental </w:t>
            </w:r>
          </w:p>
        </w:tc>
        <w:tc>
          <w:tcPr>
            <w:tcW w:w="1760" w:type="dxa"/>
            <w:tcBorders>
              <w:top w:val="nil"/>
              <w:left w:val="nil"/>
              <w:bottom w:val="single" w:sz="4" w:space="0" w:color="auto"/>
              <w:right w:val="single" w:sz="4" w:space="0" w:color="auto"/>
            </w:tcBorders>
            <w:noWrap/>
            <w:vAlign w:val="center"/>
            <w:hideMark/>
          </w:tcPr>
          <w:p w14:paraId="376846A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60</w:t>
            </w:r>
          </w:p>
        </w:tc>
        <w:tc>
          <w:tcPr>
            <w:tcW w:w="2140" w:type="dxa"/>
            <w:tcBorders>
              <w:top w:val="nil"/>
              <w:left w:val="nil"/>
              <w:bottom w:val="single" w:sz="4" w:space="0" w:color="auto"/>
              <w:right w:val="single" w:sz="4" w:space="0" w:color="auto"/>
            </w:tcBorders>
            <w:noWrap/>
            <w:vAlign w:val="center"/>
            <w:hideMark/>
          </w:tcPr>
          <w:p w14:paraId="366BA4A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84.2</w:t>
            </w:r>
          </w:p>
        </w:tc>
      </w:tr>
      <w:tr w:rsidR="00532C3D" w14:paraId="2617A9C4"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4658D935" w14:textId="77777777" w:rsidR="00532C3D" w:rsidRDefault="00532C3D">
            <w:pPr>
              <w:rPr>
                <w:rFonts w:ascii="Arial" w:hAnsi="Arial" w:cs="Arial"/>
                <w:color w:val="000000"/>
                <w:lang w:val="es-MX" w:eastAsia="es-MX"/>
              </w:rPr>
            </w:pPr>
            <w:r>
              <w:rPr>
                <w:rFonts w:ascii="Arial" w:hAnsi="Arial" w:cs="Arial"/>
                <w:color w:val="000000"/>
                <w:lang w:val="es-MX" w:eastAsia="es-MX"/>
              </w:rPr>
              <w:t>Tecnológico</w:t>
            </w:r>
          </w:p>
        </w:tc>
        <w:tc>
          <w:tcPr>
            <w:tcW w:w="1760" w:type="dxa"/>
            <w:tcBorders>
              <w:top w:val="nil"/>
              <w:left w:val="nil"/>
              <w:bottom w:val="single" w:sz="4" w:space="0" w:color="auto"/>
              <w:right w:val="single" w:sz="4" w:space="0" w:color="auto"/>
            </w:tcBorders>
            <w:noWrap/>
            <w:vAlign w:val="center"/>
            <w:hideMark/>
          </w:tcPr>
          <w:p w14:paraId="59919D5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82</w:t>
            </w:r>
          </w:p>
        </w:tc>
        <w:tc>
          <w:tcPr>
            <w:tcW w:w="2140" w:type="dxa"/>
            <w:tcBorders>
              <w:top w:val="nil"/>
              <w:left w:val="nil"/>
              <w:bottom w:val="single" w:sz="4" w:space="0" w:color="auto"/>
              <w:right w:val="single" w:sz="4" w:space="0" w:color="auto"/>
            </w:tcBorders>
            <w:noWrap/>
            <w:vAlign w:val="center"/>
            <w:hideMark/>
          </w:tcPr>
          <w:p w14:paraId="424D2F2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w:t>
            </w:r>
          </w:p>
        </w:tc>
      </w:tr>
      <w:tr w:rsidR="00532C3D" w14:paraId="3F9D249E"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74D88490" w14:textId="77777777" w:rsidR="00532C3D" w:rsidRDefault="00532C3D">
            <w:pPr>
              <w:rPr>
                <w:rFonts w:ascii="Arial" w:hAnsi="Arial" w:cs="Arial"/>
                <w:color w:val="000000"/>
                <w:lang w:val="es-MX" w:eastAsia="es-MX"/>
              </w:rPr>
            </w:pPr>
            <w:r>
              <w:rPr>
                <w:rFonts w:ascii="Arial" w:hAnsi="Arial" w:cs="Arial"/>
                <w:color w:val="000000"/>
                <w:lang w:val="es-MX" w:eastAsia="es-MX"/>
              </w:rPr>
              <w:t>Cultural</w:t>
            </w:r>
          </w:p>
        </w:tc>
        <w:tc>
          <w:tcPr>
            <w:tcW w:w="1760" w:type="dxa"/>
            <w:tcBorders>
              <w:top w:val="nil"/>
              <w:left w:val="nil"/>
              <w:bottom w:val="single" w:sz="4" w:space="0" w:color="auto"/>
              <w:right w:val="single" w:sz="4" w:space="0" w:color="auto"/>
            </w:tcBorders>
            <w:noWrap/>
            <w:vAlign w:val="center"/>
            <w:hideMark/>
          </w:tcPr>
          <w:p w14:paraId="316289A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76.5</w:t>
            </w:r>
          </w:p>
        </w:tc>
        <w:tc>
          <w:tcPr>
            <w:tcW w:w="2140" w:type="dxa"/>
            <w:tcBorders>
              <w:top w:val="nil"/>
              <w:left w:val="nil"/>
              <w:bottom w:val="single" w:sz="4" w:space="0" w:color="auto"/>
              <w:right w:val="single" w:sz="4" w:space="0" w:color="auto"/>
            </w:tcBorders>
            <w:noWrap/>
            <w:vAlign w:val="center"/>
            <w:hideMark/>
          </w:tcPr>
          <w:p w14:paraId="2C471FD6"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70F56543"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0A928D01"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33381D6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57.4</w:t>
            </w:r>
          </w:p>
        </w:tc>
        <w:tc>
          <w:tcPr>
            <w:tcW w:w="2140" w:type="dxa"/>
            <w:tcBorders>
              <w:top w:val="nil"/>
              <w:left w:val="nil"/>
              <w:bottom w:val="single" w:sz="4" w:space="0" w:color="auto"/>
              <w:right w:val="single" w:sz="4" w:space="0" w:color="auto"/>
            </w:tcBorders>
            <w:noWrap/>
            <w:vAlign w:val="center"/>
            <w:hideMark/>
          </w:tcPr>
          <w:p w14:paraId="0ACCE18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90.2</w:t>
            </w:r>
          </w:p>
        </w:tc>
      </w:tr>
    </w:tbl>
    <w:p w14:paraId="113ABE65" w14:textId="77777777" w:rsidR="00532C3D" w:rsidRDefault="00532C3D" w:rsidP="00532C3D">
      <w:pPr>
        <w:spacing w:line="264" w:lineRule="auto"/>
        <w:jc w:val="both"/>
        <w:rPr>
          <w:rFonts w:ascii="Arial" w:hAnsi="Arial" w:cs="Arial"/>
          <w:color w:val="auto"/>
          <w:sz w:val="24"/>
          <w:szCs w:val="24"/>
          <w:shd w:val="clear" w:color="auto" w:fill="FFFFFF"/>
          <w:lang w:val="es-ES" w:eastAsia="es-CO"/>
        </w:rPr>
      </w:pPr>
    </w:p>
    <w:p w14:paraId="0B89E00B"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4364C815" w14:textId="77777777" w:rsidR="00532C3D" w:rsidRDefault="00532C3D" w:rsidP="00532C3D">
      <w:pPr>
        <w:spacing w:line="264" w:lineRule="auto"/>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Como contribución a esta política, la entidad adelantó las siguientes actividades:</w:t>
      </w:r>
    </w:p>
    <w:p w14:paraId="0C5CAF6A"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5AC22A8E" w14:textId="0A2955B5" w:rsidR="00532C3D" w:rsidRDefault="00532C3D" w:rsidP="00532C3D">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 xml:space="preserve">En cumplimiento al Acuerdo 04 del AGN – Artículo 20, se elaboró y aprobó en Comité de Archivo No. 1 el Plan de Transferencias Documentales Primarias 2020.  A 30 de septiembre se presenta un avance de 76%. correspondiente a 28 actas suscritas por transferencias recibidas, equivalente </w:t>
      </w:r>
      <w:r w:rsidR="007E386C">
        <w:rPr>
          <w:rFonts w:ascii="Arial" w:hAnsi="Arial" w:cs="Arial"/>
          <w:sz w:val="24"/>
          <w:szCs w:val="24"/>
          <w:shd w:val="clear" w:color="auto" w:fill="FFFFFF"/>
          <w:lang w:val="es-ES" w:eastAsia="es-CO"/>
        </w:rPr>
        <w:t>a 357 cajas</w:t>
      </w:r>
      <w:r>
        <w:rPr>
          <w:rFonts w:ascii="Arial" w:hAnsi="Arial" w:cs="Arial"/>
          <w:sz w:val="24"/>
          <w:szCs w:val="24"/>
          <w:shd w:val="clear" w:color="auto" w:fill="FFFFFF"/>
          <w:lang w:val="es-ES" w:eastAsia="es-CO"/>
        </w:rPr>
        <w:t xml:space="preserve"> </w:t>
      </w:r>
      <w:r w:rsidR="005D4FBF">
        <w:rPr>
          <w:rFonts w:ascii="Arial" w:hAnsi="Arial" w:cs="Arial"/>
          <w:sz w:val="24"/>
          <w:szCs w:val="24"/>
          <w:shd w:val="clear" w:color="auto" w:fill="FFFFFF"/>
          <w:lang w:val="es-ES" w:eastAsia="es-CO"/>
        </w:rPr>
        <w:t>(89</w:t>
      </w:r>
      <w:r>
        <w:rPr>
          <w:rFonts w:ascii="Arial" w:hAnsi="Arial" w:cs="Arial"/>
          <w:sz w:val="24"/>
          <w:szCs w:val="24"/>
          <w:shd w:val="clear" w:color="auto" w:fill="FFFFFF"/>
          <w:lang w:val="es-ES" w:eastAsia="es-CO"/>
        </w:rPr>
        <w:t>,25 metros lineales</w:t>
      </w:r>
      <w:r w:rsidR="005D4FBF">
        <w:rPr>
          <w:rFonts w:ascii="Arial" w:hAnsi="Arial" w:cs="Arial"/>
          <w:sz w:val="24"/>
          <w:szCs w:val="24"/>
          <w:shd w:val="clear" w:color="auto" w:fill="FFFFFF"/>
          <w:lang w:val="es-ES" w:eastAsia="es-CO"/>
        </w:rPr>
        <w:t>).</w:t>
      </w:r>
    </w:p>
    <w:p w14:paraId="65E77A80" w14:textId="77777777" w:rsidR="00532C3D" w:rsidRDefault="00532C3D" w:rsidP="00532C3D">
      <w:pPr>
        <w:jc w:val="both"/>
        <w:rPr>
          <w:rFonts w:ascii="Arial" w:hAnsi="Arial" w:cs="Arial"/>
          <w:sz w:val="24"/>
          <w:szCs w:val="24"/>
          <w:shd w:val="clear" w:color="auto" w:fill="FFFFFF"/>
          <w:lang w:val="es-ES" w:eastAsia="es-CO"/>
        </w:rPr>
      </w:pPr>
    </w:p>
    <w:p w14:paraId="7C53766F" w14:textId="6EDF8F39" w:rsidR="00532C3D" w:rsidRDefault="00532C3D" w:rsidP="00532C3D">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 xml:space="preserve">En el mes de enero se </w:t>
      </w:r>
      <w:proofErr w:type="spellStart"/>
      <w:r>
        <w:rPr>
          <w:rFonts w:ascii="Arial" w:hAnsi="Arial" w:cs="Arial"/>
          <w:sz w:val="24"/>
          <w:szCs w:val="24"/>
          <w:shd w:val="clear" w:color="auto" w:fill="FFFFFF"/>
          <w:lang w:val="es-ES" w:eastAsia="es-CO"/>
        </w:rPr>
        <w:t>di</w:t>
      </w:r>
      <w:r w:rsidR="0049653E">
        <w:rPr>
          <w:rFonts w:ascii="Arial" w:hAnsi="Arial" w:cs="Arial"/>
          <w:sz w:val="24"/>
          <w:szCs w:val="24"/>
          <w:shd w:val="clear" w:color="auto" w:fill="FFFFFF"/>
          <w:lang w:val="es-ES" w:eastAsia="es-CO"/>
        </w:rPr>
        <w:t>ó</w:t>
      </w:r>
      <w:proofErr w:type="spellEnd"/>
      <w:r>
        <w:rPr>
          <w:rFonts w:ascii="Arial" w:hAnsi="Arial" w:cs="Arial"/>
          <w:sz w:val="24"/>
          <w:szCs w:val="24"/>
          <w:shd w:val="clear" w:color="auto" w:fill="FFFFFF"/>
          <w:lang w:val="es-ES" w:eastAsia="es-CO"/>
        </w:rPr>
        <w:t xml:space="preserve"> inicio a las visitas de seguimiento a los parques administrados por el Instituto Distrital de Recreación y Deporte – IDRD, con el fin de validar los procesos técnicos, de clasificación, de organización de archivos con aplicación e implementación de las Tablas de Retención Documental </w:t>
      </w:r>
      <w:r w:rsidR="007E386C">
        <w:rPr>
          <w:rFonts w:ascii="Arial" w:hAnsi="Arial" w:cs="Arial"/>
          <w:sz w:val="24"/>
          <w:szCs w:val="24"/>
          <w:shd w:val="clear" w:color="auto" w:fill="FFFFFF"/>
          <w:lang w:val="es-ES" w:eastAsia="es-CO"/>
        </w:rPr>
        <w:t>aprobadas y</w:t>
      </w:r>
      <w:r>
        <w:rPr>
          <w:rFonts w:ascii="Arial" w:hAnsi="Arial" w:cs="Arial"/>
          <w:sz w:val="24"/>
          <w:szCs w:val="24"/>
          <w:shd w:val="clear" w:color="auto" w:fill="FFFFFF"/>
          <w:lang w:val="es-ES" w:eastAsia="es-CO"/>
        </w:rPr>
        <w:t xml:space="preserve"> </w:t>
      </w:r>
      <w:r w:rsidR="007E386C">
        <w:rPr>
          <w:rFonts w:ascii="Arial" w:hAnsi="Arial" w:cs="Arial"/>
          <w:sz w:val="24"/>
          <w:szCs w:val="24"/>
          <w:shd w:val="clear" w:color="auto" w:fill="FFFFFF"/>
          <w:lang w:val="es-ES" w:eastAsia="es-CO"/>
        </w:rPr>
        <w:t>del inventario</w:t>
      </w:r>
      <w:r>
        <w:rPr>
          <w:rFonts w:ascii="Arial" w:hAnsi="Arial" w:cs="Arial"/>
          <w:sz w:val="24"/>
          <w:szCs w:val="24"/>
          <w:shd w:val="clear" w:color="auto" w:fill="FFFFFF"/>
          <w:lang w:val="es-ES" w:eastAsia="es-CO"/>
        </w:rPr>
        <w:t xml:space="preserve"> documental elaborado en el Formato Único de Inventario Documental – FUID.  Esta actividad presenta un avance del 84% a la fecha. </w:t>
      </w:r>
    </w:p>
    <w:p w14:paraId="28F37CC8" w14:textId="77777777" w:rsidR="00532C3D" w:rsidRDefault="00532C3D" w:rsidP="00532C3D">
      <w:pPr>
        <w:jc w:val="both"/>
        <w:rPr>
          <w:rFonts w:ascii="Arial" w:hAnsi="Arial" w:cs="Arial"/>
          <w:sz w:val="24"/>
          <w:szCs w:val="24"/>
          <w:shd w:val="clear" w:color="auto" w:fill="FFFFFF"/>
          <w:lang w:val="es-ES" w:eastAsia="es-CO"/>
        </w:rPr>
      </w:pPr>
    </w:p>
    <w:p w14:paraId="2006D342" w14:textId="77777777" w:rsidR="00532C3D" w:rsidRDefault="00532C3D" w:rsidP="00532C3D">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Las Fichas de Valoración Documental fueron presentadas en mesa técnica virtual al Archivo Distrital de Bogotá, recibiéndose  observaciones  relacionadas con  la definición de los valores primarios (legal, jurídico, administrativo, fiscal) y los valores secundarios (histórico, científico, cultural), una vez ajustadas  por el  equipo interdisciplinario del Área de Archivo y Correspondencia se presentaron al Comité de Archivo No.1 para su aprobación y proceder así a su envío al Archivo Distrital de Bogotá .</w:t>
      </w:r>
    </w:p>
    <w:p w14:paraId="40E35335" w14:textId="77777777" w:rsidR="00532C3D" w:rsidRDefault="00532C3D" w:rsidP="00532C3D">
      <w:pPr>
        <w:jc w:val="both"/>
        <w:rPr>
          <w:rFonts w:ascii="Arial" w:hAnsi="Arial" w:cs="Arial"/>
          <w:sz w:val="24"/>
          <w:szCs w:val="24"/>
          <w:shd w:val="clear" w:color="auto" w:fill="FFFFFF"/>
          <w:lang w:val="es-ES" w:eastAsia="es-CO"/>
        </w:rPr>
      </w:pPr>
    </w:p>
    <w:p w14:paraId="294C1731" w14:textId="77777777" w:rsidR="00532C3D" w:rsidRDefault="00532C3D" w:rsidP="00532C3D"/>
    <w:p w14:paraId="67227350" w14:textId="77777777" w:rsidR="00532C3D" w:rsidRDefault="00532C3D" w:rsidP="00532C3D">
      <w:pPr>
        <w:spacing w:line="264" w:lineRule="auto"/>
        <w:jc w:val="both"/>
        <w:rPr>
          <w:rFonts w:ascii="Arial" w:hAnsi="Arial" w:cs="Arial"/>
          <w:sz w:val="24"/>
          <w:szCs w:val="24"/>
          <w:shd w:val="clear" w:color="auto" w:fill="FFFFFF"/>
          <w:lang w:eastAsia="es-CO"/>
        </w:rPr>
      </w:pPr>
    </w:p>
    <w:p w14:paraId="2FAEACF7" w14:textId="77777777" w:rsidR="00532C3D" w:rsidRDefault="00532C3D" w:rsidP="0049653E">
      <w:pPr>
        <w:jc w:val="both"/>
        <w:rPr>
          <w:rFonts w:ascii="Arial" w:hAnsi="Arial" w:cs="Arial"/>
          <w:b/>
          <w:sz w:val="24"/>
          <w:szCs w:val="24"/>
          <w:lang w:val="es-ES" w:eastAsia="es-ES"/>
        </w:rPr>
      </w:pPr>
      <w:r>
        <w:rPr>
          <w:rFonts w:ascii="Arial" w:hAnsi="Arial" w:cs="Arial"/>
          <w:b/>
          <w:sz w:val="24"/>
          <w:szCs w:val="24"/>
          <w:lang w:val="es-ES" w:eastAsia="es-ES"/>
        </w:rPr>
        <w:t>Política de transparencia, acceso a la información pública y lucha contra la corrupción</w:t>
      </w:r>
    </w:p>
    <w:p w14:paraId="5B2E3E98"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18243645" w14:textId="0801E09E" w:rsidR="00532C3D" w:rsidRDefault="00532C3D" w:rsidP="00532C3D">
      <w:pPr>
        <w:jc w:val="both"/>
        <w:rPr>
          <w:rFonts w:ascii="Arial" w:hAnsi="Arial" w:cs="Arial"/>
          <w:sz w:val="24"/>
          <w:szCs w:val="24"/>
          <w:lang w:val="es-ES" w:eastAsia="es-ES"/>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transparencia, acceso a la información pública y lucha contra la corrupción se ubicó en 100 % siendo sus </w:t>
      </w:r>
      <w:r w:rsidR="007E386C">
        <w:rPr>
          <w:rFonts w:ascii="Arial" w:hAnsi="Arial" w:cs="Arial"/>
          <w:bCs/>
          <w:sz w:val="24"/>
          <w:szCs w:val="24"/>
          <w:lang w:val="es-ES" w:eastAsia="es-ES"/>
        </w:rPr>
        <w:t>ocho componentes</w:t>
      </w:r>
      <w:r>
        <w:rPr>
          <w:rFonts w:ascii="Arial" w:hAnsi="Arial" w:cs="Arial"/>
          <w:bCs/>
          <w:sz w:val="24"/>
          <w:szCs w:val="24"/>
          <w:lang w:val="es-ES" w:eastAsia="es-ES"/>
        </w:rPr>
        <w:t xml:space="preserve"> </w:t>
      </w:r>
      <w:r>
        <w:rPr>
          <w:rFonts w:ascii="Arial" w:hAnsi="Arial" w:cs="Arial"/>
          <w:sz w:val="24"/>
          <w:szCs w:val="24"/>
          <w:lang w:val="es-ES" w:eastAsia="es-ES"/>
        </w:rPr>
        <w:t xml:space="preserve">calificados con un rango alto. </w:t>
      </w:r>
    </w:p>
    <w:p w14:paraId="4042C1DE" w14:textId="77777777" w:rsidR="00532C3D" w:rsidRDefault="00532C3D" w:rsidP="00532C3D">
      <w:pPr>
        <w:jc w:val="both"/>
        <w:rPr>
          <w:rFonts w:ascii="Arial" w:hAnsi="Arial" w:cs="Arial"/>
          <w:color w:val="FF0000"/>
          <w:sz w:val="24"/>
          <w:szCs w:val="24"/>
          <w:lang w:val="es-ES" w:eastAsia="es-ES"/>
        </w:rPr>
      </w:pPr>
    </w:p>
    <w:p w14:paraId="5C144274" w14:textId="77777777" w:rsidR="00532C3D" w:rsidRDefault="00532C3D" w:rsidP="00532C3D">
      <w:pPr>
        <w:jc w:val="both"/>
        <w:rPr>
          <w:rFonts w:ascii="Arial" w:hAnsi="Arial" w:cs="Arial"/>
          <w:color w:val="FF0000"/>
          <w:sz w:val="24"/>
          <w:szCs w:val="24"/>
          <w:lang w:val="es-ES" w:eastAsia="es-ES"/>
        </w:rPr>
      </w:pPr>
    </w:p>
    <w:tbl>
      <w:tblPr>
        <w:tblW w:w="7120" w:type="dxa"/>
        <w:tblInd w:w="1138" w:type="dxa"/>
        <w:tblCellMar>
          <w:left w:w="70" w:type="dxa"/>
          <w:right w:w="70" w:type="dxa"/>
        </w:tblCellMar>
        <w:tblLook w:val="04A0" w:firstRow="1" w:lastRow="0" w:firstColumn="1" w:lastColumn="0" w:noHBand="0" w:noVBand="1"/>
      </w:tblPr>
      <w:tblGrid>
        <w:gridCol w:w="3220"/>
        <w:gridCol w:w="1760"/>
        <w:gridCol w:w="2140"/>
      </w:tblGrid>
      <w:tr w:rsidR="00532C3D" w14:paraId="747A02D9" w14:textId="77777777" w:rsidTr="0049653E">
        <w:trPr>
          <w:trHeight w:val="750"/>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1046500F"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DE TRANSPARENCIA Y ACCESO A LA INFORMACIÓN</w:t>
            </w:r>
          </w:p>
        </w:tc>
      </w:tr>
      <w:tr w:rsidR="00532C3D" w14:paraId="42E39FB5" w14:textId="77777777" w:rsidTr="0049653E">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07CC2FE7"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3F566824"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70E601E5"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3EA7BE09" w14:textId="77777777" w:rsidTr="0049653E">
        <w:trPr>
          <w:trHeight w:val="300"/>
        </w:trPr>
        <w:tc>
          <w:tcPr>
            <w:tcW w:w="3220" w:type="dxa"/>
            <w:tcBorders>
              <w:top w:val="nil"/>
              <w:left w:val="single" w:sz="4" w:space="0" w:color="auto"/>
              <w:bottom w:val="single" w:sz="4" w:space="0" w:color="auto"/>
              <w:right w:val="single" w:sz="4" w:space="0" w:color="auto"/>
            </w:tcBorders>
            <w:vAlign w:val="center"/>
            <w:hideMark/>
          </w:tcPr>
          <w:p w14:paraId="3172C3CA" w14:textId="77777777" w:rsidR="00532C3D" w:rsidRDefault="00532C3D">
            <w:pPr>
              <w:rPr>
                <w:rFonts w:ascii="Arial" w:hAnsi="Arial" w:cs="Arial"/>
                <w:color w:val="000000"/>
                <w:lang w:val="es-MX" w:eastAsia="es-MX"/>
              </w:rPr>
            </w:pPr>
            <w:r>
              <w:rPr>
                <w:rFonts w:ascii="Arial" w:hAnsi="Arial" w:cs="Arial"/>
                <w:color w:val="000000"/>
                <w:lang w:val="es-MX" w:eastAsia="es-MX"/>
              </w:rPr>
              <w:t>Transparencia pasiva</w:t>
            </w:r>
          </w:p>
        </w:tc>
        <w:tc>
          <w:tcPr>
            <w:tcW w:w="1760" w:type="dxa"/>
            <w:tcBorders>
              <w:top w:val="nil"/>
              <w:left w:val="nil"/>
              <w:bottom w:val="single" w:sz="4" w:space="0" w:color="auto"/>
              <w:right w:val="single" w:sz="4" w:space="0" w:color="auto"/>
            </w:tcBorders>
            <w:noWrap/>
            <w:vAlign w:val="center"/>
            <w:hideMark/>
          </w:tcPr>
          <w:p w14:paraId="1ACDD87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99.8</w:t>
            </w:r>
          </w:p>
        </w:tc>
        <w:tc>
          <w:tcPr>
            <w:tcW w:w="2140" w:type="dxa"/>
            <w:tcBorders>
              <w:top w:val="nil"/>
              <w:left w:val="nil"/>
              <w:bottom w:val="single" w:sz="4" w:space="0" w:color="auto"/>
              <w:right w:val="single" w:sz="4" w:space="0" w:color="auto"/>
            </w:tcBorders>
            <w:noWrap/>
            <w:vAlign w:val="center"/>
            <w:hideMark/>
          </w:tcPr>
          <w:p w14:paraId="65F68DB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98.7</w:t>
            </w:r>
          </w:p>
        </w:tc>
      </w:tr>
      <w:tr w:rsidR="00532C3D" w14:paraId="1A6D667F" w14:textId="77777777" w:rsidTr="0049653E">
        <w:trPr>
          <w:trHeight w:val="300"/>
        </w:trPr>
        <w:tc>
          <w:tcPr>
            <w:tcW w:w="3220" w:type="dxa"/>
            <w:tcBorders>
              <w:top w:val="nil"/>
              <w:left w:val="single" w:sz="4" w:space="0" w:color="auto"/>
              <w:bottom w:val="single" w:sz="4" w:space="0" w:color="auto"/>
              <w:right w:val="single" w:sz="4" w:space="0" w:color="auto"/>
            </w:tcBorders>
            <w:vAlign w:val="center"/>
            <w:hideMark/>
          </w:tcPr>
          <w:p w14:paraId="44323237" w14:textId="77777777" w:rsidR="00532C3D" w:rsidRDefault="00532C3D">
            <w:pPr>
              <w:rPr>
                <w:rFonts w:ascii="Arial" w:hAnsi="Arial" w:cs="Arial"/>
                <w:color w:val="000000"/>
                <w:lang w:val="es-MX" w:eastAsia="es-MX"/>
              </w:rPr>
            </w:pPr>
            <w:r>
              <w:rPr>
                <w:rFonts w:ascii="Arial" w:hAnsi="Arial" w:cs="Arial"/>
                <w:color w:val="000000"/>
                <w:lang w:val="es-MX" w:eastAsia="es-MX"/>
              </w:rPr>
              <w:t>Transparencia activa</w:t>
            </w:r>
          </w:p>
        </w:tc>
        <w:tc>
          <w:tcPr>
            <w:tcW w:w="1760" w:type="dxa"/>
            <w:tcBorders>
              <w:top w:val="nil"/>
              <w:left w:val="nil"/>
              <w:bottom w:val="single" w:sz="4" w:space="0" w:color="auto"/>
              <w:right w:val="single" w:sz="4" w:space="0" w:color="auto"/>
            </w:tcBorders>
            <w:noWrap/>
            <w:vAlign w:val="center"/>
            <w:hideMark/>
          </w:tcPr>
          <w:p w14:paraId="54BD44B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99.8</w:t>
            </w:r>
          </w:p>
        </w:tc>
        <w:tc>
          <w:tcPr>
            <w:tcW w:w="2140" w:type="dxa"/>
            <w:tcBorders>
              <w:top w:val="nil"/>
              <w:left w:val="nil"/>
              <w:bottom w:val="single" w:sz="4" w:space="0" w:color="auto"/>
              <w:right w:val="single" w:sz="4" w:space="0" w:color="auto"/>
            </w:tcBorders>
            <w:noWrap/>
            <w:vAlign w:val="center"/>
            <w:hideMark/>
          </w:tcPr>
          <w:p w14:paraId="7C0301E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94.8</w:t>
            </w:r>
          </w:p>
        </w:tc>
      </w:tr>
      <w:tr w:rsidR="00532C3D" w14:paraId="02121B86" w14:textId="77777777" w:rsidTr="0049653E">
        <w:trPr>
          <w:trHeight w:val="570"/>
        </w:trPr>
        <w:tc>
          <w:tcPr>
            <w:tcW w:w="3220" w:type="dxa"/>
            <w:tcBorders>
              <w:top w:val="nil"/>
              <w:left w:val="single" w:sz="4" w:space="0" w:color="auto"/>
              <w:bottom w:val="single" w:sz="4" w:space="0" w:color="auto"/>
              <w:right w:val="single" w:sz="4" w:space="0" w:color="auto"/>
            </w:tcBorders>
            <w:vAlign w:val="center"/>
            <w:hideMark/>
          </w:tcPr>
          <w:p w14:paraId="7201CC9B" w14:textId="77777777" w:rsidR="00532C3D" w:rsidRDefault="00532C3D">
            <w:pPr>
              <w:rPr>
                <w:rFonts w:ascii="Arial" w:hAnsi="Arial" w:cs="Arial"/>
                <w:color w:val="000000"/>
                <w:lang w:val="es-MX" w:eastAsia="es-MX"/>
              </w:rPr>
            </w:pPr>
            <w:r>
              <w:rPr>
                <w:rFonts w:ascii="Arial" w:hAnsi="Arial" w:cs="Arial"/>
                <w:color w:val="000000"/>
                <w:lang w:val="es-MX" w:eastAsia="es-MX"/>
              </w:rPr>
              <w:t>Seguimiento acceso a la información pública</w:t>
            </w:r>
          </w:p>
        </w:tc>
        <w:tc>
          <w:tcPr>
            <w:tcW w:w="1760" w:type="dxa"/>
            <w:tcBorders>
              <w:top w:val="nil"/>
              <w:left w:val="nil"/>
              <w:bottom w:val="single" w:sz="4" w:space="0" w:color="auto"/>
              <w:right w:val="single" w:sz="4" w:space="0" w:color="auto"/>
            </w:tcBorders>
            <w:noWrap/>
            <w:vAlign w:val="center"/>
            <w:hideMark/>
          </w:tcPr>
          <w:p w14:paraId="4A13588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63384DE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50.5</w:t>
            </w:r>
          </w:p>
        </w:tc>
      </w:tr>
      <w:tr w:rsidR="00532C3D" w14:paraId="037ED176" w14:textId="77777777" w:rsidTr="0049653E">
        <w:trPr>
          <w:trHeight w:val="1140"/>
        </w:trPr>
        <w:tc>
          <w:tcPr>
            <w:tcW w:w="3220" w:type="dxa"/>
            <w:tcBorders>
              <w:top w:val="nil"/>
              <w:left w:val="single" w:sz="4" w:space="0" w:color="auto"/>
              <w:bottom w:val="single" w:sz="4" w:space="0" w:color="auto"/>
              <w:right w:val="single" w:sz="4" w:space="0" w:color="auto"/>
            </w:tcBorders>
            <w:vAlign w:val="center"/>
            <w:hideMark/>
          </w:tcPr>
          <w:p w14:paraId="0BB68D6B" w14:textId="77777777" w:rsidR="00532C3D" w:rsidRDefault="00532C3D">
            <w:pPr>
              <w:rPr>
                <w:rFonts w:ascii="Arial" w:hAnsi="Arial" w:cs="Arial"/>
                <w:color w:val="000000"/>
                <w:lang w:val="es-MX" w:eastAsia="es-MX"/>
              </w:rPr>
            </w:pPr>
            <w:r>
              <w:rPr>
                <w:rFonts w:ascii="Arial" w:hAnsi="Arial" w:cs="Arial"/>
                <w:color w:val="000000"/>
                <w:lang w:val="es-MX" w:eastAsia="es-MX"/>
              </w:rPr>
              <w:t>Divulgación política de seguridad de la información y de protección de datos personales</w:t>
            </w:r>
          </w:p>
        </w:tc>
        <w:tc>
          <w:tcPr>
            <w:tcW w:w="1760" w:type="dxa"/>
            <w:tcBorders>
              <w:top w:val="nil"/>
              <w:left w:val="nil"/>
              <w:bottom w:val="single" w:sz="4" w:space="0" w:color="auto"/>
              <w:right w:val="single" w:sz="4" w:space="0" w:color="auto"/>
            </w:tcBorders>
            <w:noWrap/>
            <w:vAlign w:val="center"/>
            <w:hideMark/>
          </w:tcPr>
          <w:p w14:paraId="755BFC0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64E0147C"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1AF4ED93" w14:textId="77777777" w:rsidTr="0049653E">
        <w:trPr>
          <w:trHeight w:val="855"/>
        </w:trPr>
        <w:tc>
          <w:tcPr>
            <w:tcW w:w="3220" w:type="dxa"/>
            <w:tcBorders>
              <w:top w:val="nil"/>
              <w:left w:val="single" w:sz="4" w:space="0" w:color="auto"/>
              <w:bottom w:val="single" w:sz="4" w:space="0" w:color="auto"/>
              <w:right w:val="single" w:sz="4" w:space="0" w:color="auto"/>
            </w:tcBorders>
            <w:vAlign w:val="center"/>
            <w:hideMark/>
          </w:tcPr>
          <w:p w14:paraId="33364B5F" w14:textId="77777777" w:rsidR="00532C3D" w:rsidRDefault="00532C3D">
            <w:pPr>
              <w:rPr>
                <w:rFonts w:ascii="Arial" w:hAnsi="Arial" w:cs="Arial"/>
                <w:color w:val="000000"/>
                <w:lang w:val="es-MX" w:eastAsia="es-MX"/>
              </w:rPr>
            </w:pPr>
            <w:r>
              <w:rPr>
                <w:rFonts w:ascii="Arial" w:hAnsi="Arial" w:cs="Arial"/>
                <w:color w:val="000000"/>
                <w:lang w:val="es-MX" w:eastAsia="es-MX"/>
              </w:rPr>
              <w:t>Gestión documental para el acceso a la información pública</w:t>
            </w:r>
          </w:p>
        </w:tc>
        <w:tc>
          <w:tcPr>
            <w:tcW w:w="1760" w:type="dxa"/>
            <w:tcBorders>
              <w:top w:val="nil"/>
              <w:left w:val="nil"/>
              <w:bottom w:val="single" w:sz="4" w:space="0" w:color="auto"/>
              <w:right w:val="single" w:sz="4" w:space="0" w:color="auto"/>
            </w:tcBorders>
            <w:noWrap/>
            <w:vAlign w:val="center"/>
            <w:hideMark/>
          </w:tcPr>
          <w:p w14:paraId="44F65B7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3A20E4C3"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84</w:t>
            </w:r>
          </w:p>
        </w:tc>
      </w:tr>
      <w:tr w:rsidR="00532C3D" w14:paraId="09A20AB4" w14:textId="77777777" w:rsidTr="0049653E">
        <w:trPr>
          <w:trHeight w:val="570"/>
        </w:trPr>
        <w:tc>
          <w:tcPr>
            <w:tcW w:w="3220" w:type="dxa"/>
            <w:tcBorders>
              <w:top w:val="nil"/>
              <w:left w:val="single" w:sz="4" w:space="0" w:color="auto"/>
              <w:bottom w:val="single" w:sz="4" w:space="0" w:color="auto"/>
              <w:right w:val="single" w:sz="4" w:space="0" w:color="auto"/>
            </w:tcBorders>
            <w:vAlign w:val="center"/>
            <w:hideMark/>
          </w:tcPr>
          <w:p w14:paraId="414AE6FC" w14:textId="77777777" w:rsidR="00532C3D" w:rsidRDefault="00532C3D">
            <w:pPr>
              <w:rPr>
                <w:rFonts w:ascii="Arial" w:hAnsi="Arial" w:cs="Arial"/>
                <w:color w:val="000000"/>
                <w:lang w:val="es-MX" w:eastAsia="es-MX"/>
              </w:rPr>
            </w:pPr>
            <w:r>
              <w:rPr>
                <w:rFonts w:ascii="Arial" w:hAnsi="Arial" w:cs="Arial"/>
                <w:color w:val="000000"/>
                <w:lang w:val="es-MX" w:eastAsia="es-MX"/>
              </w:rPr>
              <w:t>Instrumentos gestión de la información</w:t>
            </w:r>
          </w:p>
        </w:tc>
        <w:tc>
          <w:tcPr>
            <w:tcW w:w="1760" w:type="dxa"/>
            <w:tcBorders>
              <w:top w:val="nil"/>
              <w:left w:val="nil"/>
              <w:bottom w:val="single" w:sz="4" w:space="0" w:color="auto"/>
              <w:right w:val="single" w:sz="4" w:space="0" w:color="auto"/>
            </w:tcBorders>
            <w:noWrap/>
            <w:vAlign w:val="center"/>
            <w:hideMark/>
          </w:tcPr>
          <w:p w14:paraId="718C2F6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2A047FA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75.3</w:t>
            </w:r>
          </w:p>
        </w:tc>
      </w:tr>
      <w:tr w:rsidR="00532C3D" w14:paraId="0A933D42" w14:textId="77777777" w:rsidTr="0049653E">
        <w:trPr>
          <w:trHeight w:val="855"/>
        </w:trPr>
        <w:tc>
          <w:tcPr>
            <w:tcW w:w="3220" w:type="dxa"/>
            <w:tcBorders>
              <w:top w:val="nil"/>
              <w:left w:val="single" w:sz="4" w:space="0" w:color="auto"/>
              <w:bottom w:val="single" w:sz="4" w:space="0" w:color="auto"/>
              <w:right w:val="single" w:sz="4" w:space="0" w:color="auto"/>
            </w:tcBorders>
            <w:vAlign w:val="center"/>
            <w:hideMark/>
          </w:tcPr>
          <w:p w14:paraId="2881577C" w14:textId="77777777" w:rsidR="00532C3D" w:rsidRDefault="00532C3D">
            <w:pPr>
              <w:rPr>
                <w:rFonts w:ascii="Arial" w:hAnsi="Arial" w:cs="Arial"/>
                <w:color w:val="000000"/>
                <w:lang w:val="es-MX" w:eastAsia="es-MX"/>
              </w:rPr>
            </w:pPr>
            <w:r>
              <w:rPr>
                <w:rFonts w:ascii="Arial" w:hAnsi="Arial" w:cs="Arial"/>
                <w:color w:val="000000"/>
                <w:lang w:val="es-MX" w:eastAsia="es-MX"/>
              </w:rPr>
              <w:lastRenderedPageBreak/>
              <w:t>Criterios diferenciales de accesibilidad a la información pública</w:t>
            </w:r>
          </w:p>
        </w:tc>
        <w:tc>
          <w:tcPr>
            <w:tcW w:w="1760" w:type="dxa"/>
            <w:tcBorders>
              <w:top w:val="nil"/>
              <w:left w:val="nil"/>
              <w:bottom w:val="single" w:sz="4" w:space="0" w:color="auto"/>
              <w:right w:val="single" w:sz="4" w:space="0" w:color="auto"/>
            </w:tcBorders>
            <w:noWrap/>
            <w:vAlign w:val="center"/>
            <w:hideMark/>
          </w:tcPr>
          <w:p w14:paraId="0505FD74"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51D8F09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64.2</w:t>
            </w:r>
          </w:p>
        </w:tc>
      </w:tr>
      <w:tr w:rsidR="00532C3D" w14:paraId="48ECD5C6" w14:textId="77777777" w:rsidTr="0049653E">
        <w:trPr>
          <w:trHeight w:val="855"/>
        </w:trPr>
        <w:tc>
          <w:tcPr>
            <w:tcW w:w="3220" w:type="dxa"/>
            <w:tcBorders>
              <w:top w:val="nil"/>
              <w:left w:val="single" w:sz="4" w:space="0" w:color="auto"/>
              <w:bottom w:val="single" w:sz="4" w:space="0" w:color="auto"/>
              <w:right w:val="single" w:sz="4" w:space="0" w:color="auto"/>
            </w:tcBorders>
            <w:vAlign w:val="center"/>
            <w:hideMark/>
          </w:tcPr>
          <w:p w14:paraId="4DA1C360" w14:textId="77777777" w:rsidR="00532C3D" w:rsidRDefault="00532C3D">
            <w:pPr>
              <w:rPr>
                <w:rFonts w:ascii="Arial" w:hAnsi="Arial" w:cs="Arial"/>
                <w:color w:val="000000"/>
                <w:lang w:val="es-MX" w:eastAsia="es-MX"/>
              </w:rPr>
            </w:pPr>
            <w:r>
              <w:rPr>
                <w:rFonts w:ascii="Arial" w:hAnsi="Arial" w:cs="Arial"/>
                <w:color w:val="000000"/>
                <w:lang w:val="es-MX" w:eastAsia="es-MX"/>
              </w:rPr>
              <w:t>Conocimientos y criterios sobre transparencia y acceso a la información pública</w:t>
            </w:r>
          </w:p>
        </w:tc>
        <w:tc>
          <w:tcPr>
            <w:tcW w:w="1760" w:type="dxa"/>
            <w:tcBorders>
              <w:top w:val="nil"/>
              <w:left w:val="nil"/>
              <w:bottom w:val="single" w:sz="4" w:space="0" w:color="auto"/>
              <w:right w:val="single" w:sz="4" w:space="0" w:color="auto"/>
            </w:tcBorders>
            <w:noWrap/>
            <w:vAlign w:val="center"/>
            <w:hideMark/>
          </w:tcPr>
          <w:p w14:paraId="51D10EC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5C306DB0"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w:t>
            </w:r>
          </w:p>
        </w:tc>
      </w:tr>
      <w:tr w:rsidR="00532C3D" w14:paraId="5FFC1AEC" w14:textId="77777777" w:rsidTr="0049653E">
        <w:trPr>
          <w:trHeight w:val="300"/>
        </w:trPr>
        <w:tc>
          <w:tcPr>
            <w:tcW w:w="3220" w:type="dxa"/>
            <w:tcBorders>
              <w:top w:val="nil"/>
              <w:left w:val="single" w:sz="4" w:space="0" w:color="auto"/>
              <w:bottom w:val="single" w:sz="4" w:space="0" w:color="auto"/>
              <w:right w:val="single" w:sz="4" w:space="0" w:color="auto"/>
            </w:tcBorders>
            <w:noWrap/>
            <w:vAlign w:val="center"/>
            <w:hideMark/>
          </w:tcPr>
          <w:p w14:paraId="40D1E8CB"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4FDC81B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596A599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90.2</w:t>
            </w:r>
          </w:p>
        </w:tc>
      </w:tr>
    </w:tbl>
    <w:p w14:paraId="65A1AF7E" w14:textId="77777777" w:rsidR="00532C3D" w:rsidRDefault="00532C3D" w:rsidP="00532C3D">
      <w:pPr>
        <w:jc w:val="both"/>
        <w:rPr>
          <w:rFonts w:ascii="Arial" w:hAnsi="Arial" w:cs="Arial"/>
          <w:color w:val="FF0000"/>
          <w:sz w:val="24"/>
          <w:szCs w:val="24"/>
          <w:lang w:val="es-ES" w:eastAsia="es-ES"/>
        </w:rPr>
      </w:pPr>
    </w:p>
    <w:p w14:paraId="2ABBCD62" w14:textId="77777777" w:rsidR="007E386C" w:rsidRDefault="007E386C" w:rsidP="00532C3D">
      <w:pPr>
        <w:jc w:val="both"/>
        <w:rPr>
          <w:rFonts w:ascii="Arial" w:hAnsi="Arial" w:cs="Arial"/>
          <w:color w:val="FF0000"/>
          <w:sz w:val="24"/>
          <w:szCs w:val="24"/>
          <w:lang w:val="es-ES" w:eastAsia="es-ES"/>
        </w:rPr>
      </w:pPr>
    </w:p>
    <w:p w14:paraId="19068BB5" w14:textId="77777777" w:rsidR="00532C3D" w:rsidRDefault="00532C3D" w:rsidP="00532C3D">
      <w:pPr>
        <w:jc w:val="both"/>
        <w:rPr>
          <w:rFonts w:ascii="Arial" w:hAnsi="Arial" w:cs="Arial"/>
          <w:b/>
          <w:color w:val="auto"/>
          <w:sz w:val="24"/>
          <w:szCs w:val="24"/>
          <w:lang w:val="es-ES" w:eastAsia="es-ES"/>
        </w:rPr>
      </w:pPr>
    </w:p>
    <w:p w14:paraId="2B2A53E1" w14:textId="11867CDD" w:rsidR="00532C3D" w:rsidRDefault="00532C3D" w:rsidP="00532C3D">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En la vigencia 2020, el botón de Transparencia y Acceso a la Información Pública se encuentra en un estado de implementación del 89% teniendo en cuenta los resultados de la evaluación del ITA, realizado por las Procuraduría General de la Nación.</w:t>
      </w:r>
    </w:p>
    <w:p w14:paraId="6F70E733" w14:textId="77777777" w:rsidR="0049653E" w:rsidRDefault="0049653E" w:rsidP="00532C3D">
      <w:pPr>
        <w:jc w:val="both"/>
        <w:rPr>
          <w:rFonts w:ascii="Arial" w:hAnsi="Arial" w:cs="Arial"/>
          <w:sz w:val="24"/>
          <w:szCs w:val="24"/>
          <w:shd w:val="clear" w:color="auto" w:fill="FFFFFF"/>
          <w:lang w:val="es-ES" w:eastAsia="es-CO"/>
        </w:rPr>
      </w:pPr>
    </w:p>
    <w:p w14:paraId="11E0B043" w14:textId="10EC0D5D" w:rsidR="00532C3D" w:rsidRPr="0049653E" w:rsidRDefault="00532C3D" w:rsidP="00532C3D">
      <w:pPr>
        <w:pStyle w:val="rteindent3"/>
        <w:shd w:val="clear" w:color="auto" w:fill="FFFFFF"/>
        <w:spacing w:before="0" w:beforeAutospacing="0"/>
        <w:jc w:val="both"/>
        <w:rPr>
          <w:rFonts w:ascii="Arial" w:hAnsi="Arial" w:cs="Arial"/>
          <w:shd w:val="clear" w:color="auto" w:fill="FFFFFF"/>
          <w:lang w:val="es-ES" w:eastAsia="es-CO"/>
        </w:rPr>
      </w:pPr>
      <w:r>
        <w:rPr>
          <w:rFonts w:ascii="Arial" w:hAnsi="Arial" w:cs="Arial"/>
          <w:color w:val="000000"/>
          <w:shd w:val="clear" w:color="auto" w:fill="FFFFFF"/>
        </w:rPr>
        <w:t>El IDRD publica la información mínima requerida de que tratan los artículos 9°, 10 y 11 de la Ley  1712 de 2014 , la cual se encuentra debidamente publicada en la página principal del sitio web oficial de la entidad  </w:t>
      </w:r>
      <w:r w:rsidRPr="0049653E">
        <w:rPr>
          <w:rFonts w:ascii="Arial" w:hAnsi="Arial" w:cs="Arial"/>
          <w:color w:val="000000"/>
          <w:shd w:val="clear" w:color="auto" w:fill="FFFFFF"/>
        </w:rPr>
        <w:t>( </w:t>
      </w:r>
      <w:hyperlink r:id="rId20" w:history="1">
        <w:r w:rsidRPr="0049653E">
          <w:rPr>
            <w:rStyle w:val="Hipervnculo"/>
            <w:rFonts w:ascii="Arial" w:hAnsi="Arial" w:cs="Arial"/>
            <w:shd w:val="clear" w:color="auto" w:fill="FFFFFF"/>
          </w:rPr>
          <w:t>www.idrd.gov.co</w:t>
        </w:r>
      </w:hyperlink>
      <w:r w:rsidRPr="0049653E">
        <w:rPr>
          <w:rFonts w:ascii="Arial" w:hAnsi="Arial" w:cs="Arial"/>
          <w:color w:val="000000"/>
          <w:shd w:val="clear" w:color="auto" w:fill="FFFFFF"/>
        </w:rPr>
        <w:t> ),</w:t>
      </w:r>
      <w:r>
        <w:rPr>
          <w:rFonts w:ascii="Arial" w:hAnsi="Arial" w:cs="Arial"/>
          <w:color w:val="000000"/>
          <w:shd w:val="clear" w:color="auto" w:fill="FFFFFF"/>
        </w:rPr>
        <w:t xml:space="preserve"> en la sección particular identificada con el nombre de "Transparencia”, conforme el orden específico y </w:t>
      </w:r>
      <w:r w:rsidRPr="0049653E">
        <w:rPr>
          <w:rFonts w:ascii="Arial" w:hAnsi="Arial" w:cs="Arial"/>
          <w:color w:val="000000"/>
          <w:shd w:val="clear" w:color="auto" w:fill="FFFFFF"/>
        </w:rPr>
        <w:t xml:space="preserve">organización establecida  por el anexo 1 de la Resolución 3564 de 2015 de MINTIC. Dentro de esta se encuentra: </w:t>
      </w:r>
      <w:r w:rsidRPr="0049653E">
        <w:rPr>
          <w:rFonts w:ascii="Arial" w:hAnsi="Arial" w:cs="Arial"/>
          <w:shd w:val="clear" w:color="auto" w:fill="FFFFFF"/>
          <w:lang w:val="es-ES" w:eastAsia="es-CO"/>
        </w:rPr>
        <w:t>D</w:t>
      </w:r>
      <w:r w:rsidRPr="0049653E">
        <w:rPr>
          <w:rFonts w:ascii="Arial" w:hAnsi="Arial" w:cs="Arial"/>
          <w:color w:val="000000"/>
          <w:shd w:val="clear" w:color="auto" w:fill="FFFFFF"/>
        </w:rPr>
        <w:t>atos básicos de la entidad,  mecanismos para la atención al ciudadano, conjuntos de datos abiertos, información adicional de interés para los ciudadanos, usuarios y grupo de interés disponibles, información sobre las funciones,  estructura organizacional , así como directorios de servidores públicos, entidades y grupos de interés, normatividad aplicable,  información presupuestal, políticas y lineamientos, p</w:t>
      </w:r>
      <w:hyperlink r:id="rId21" w:history="1">
        <w:r w:rsidRPr="0049653E">
          <w:rPr>
            <w:rFonts w:ascii="Arial" w:hAnsi="Arial" w:cs="Arial"/>
            <w:color w:val="000000"/>
            <w:shd w:val="clear" w:color="auto" w:fill="FFFFFF"/>
          </w:rPr>
          <w:t>rogramas y proyectos en ejecución</w:t>
        </w:r>
      </w:hyperlink>
      <w:r w:rsidRPr="0049653E">
        <w:rPr>
          <w:rFonts w:ascii="Arial" w:hAnsi="Arial" w:cs="Arial"/>
        </w:rPr>
        <w:t xml:space="preserve">, metas, </w:t>
      </w:r>
      <w:r w:rsidRPr="0049653E">
        <w:rPr>
          <w:rFonts w:ascii="Arial" w:hAnsi="Arial" w:cs="Arial"/>
          <w:shd w:val="clear" w:color="auto" w:fill="FFFFFF"/>
        </w:rPr>
        <w:t xml:space="preserve">informes, planes de mejoramiento, entes y mecanismos de supervisión y control, procesos contractuales, trámites y servicios, instrumentos y mecanismos para la gestión de la información pública. </w:t>
      </w:r>
    </w:p>
    <w:p w14:paraId="73D6C5CA" w14:textId="77777777" w:rsidR="00532C3D" w:rsidRPr="0049653E" w:rsidRDefault="00532C3D" w:rsidP="00532C3D">
      <w:pPr>
        <w:widowControl w:val="0"/>
        <w:tabs>
          <w:tab w:val="left" w:pos="426"/>
        </w:tabs>
        <w:spacing w:line="264" w:lineRule="auto"/>
        <w:jc w:val="both"/>
        <w:rPr>
          <w:rFonts w:ascii="Arial" w:hAnsi="Arial" w:cs="Arial"/>
          <w:b/>
          <w:sz w:val="24"/>
          <w:szCs w:val="24"/>
          <w:lang w:val="es-ES" w:eastAsia="es-ES"/>
        </w:rPr>
      </w:pPr>
    </w:p>
    <w:p w14:paraId="116ED337" w14:textId="77777777" w:rsidR="00532C3D" w:rsidRDefault="00532C3D" w:rsidP="0049653E">
      <w:pPr>
        <w:rPr>
          <w:rFonts w:ascii="Arial" w:hAnsi="Arial" w:cs="Arial"/>
          <w:b/>
          <w:sz w:val="24"/>
          <w:szCs w:val="24"/>
          <w:lang w:val="es-ES" w:eastAsia="es-ES"/>
        </w:rPr>
      </w:pPr>
      <w:bookmarkStart w:id="72" w:name="_Toc54804937"/>
      <w:r>
        <w:rPr>
          <w:rFonts w:ascii="Arial" w:hAnsi="Arial" w:cs="Arial"/>
          <w:b/>
          <w:sz w:val="24"/>
          <w:szCs w:val="24"/>
          <w:lang w:val="es-ES" w:eastAsia="es-ES"/>
        </w:rPr>
        <w:t>Sexta Dimensión: Gestión del conocimiento y la innovación</w:t>
      </w:r>
      <w:bookmarkEnd w:id="72"/>
    </w:p>
    <w:p w14:paraId="63A9B022"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p>
    <w:p w14:paraId="7FD6E94E" w14:textId="566B2544" w:rsidR="00532C3D" w:rsidRPr="0049653E" w:rsidRDefault="00532C3D" w:rsidP="00532C3D">
      <w:pPr>
        <w:widowControl w:val="0"/>
        <w:tabs>
          <w:tab w:val="left" w:pos="426"/>
        </w:tabs>
        <w:spacing w:line="264" w:lineRule="auto"/>
        <w:jc w:val="both"/>
        <w:rPr>
          <w:rFonts w:ascii="Arial" w:hAnsi="Arial" w:cs="Arial"/>
          <w:b/>
          <w:sz w:val="24"/>
          <w:szCs w:val="24"/>
          <w:lang w:val="es-ES" w:eastAsia="es-ES"/>
        </w:rPr>
      </w:pPr>
      <w:r w:rsidRPr="0049653E">
        <w:rPr>
          <w:rFonts w:ascii="Arial" w:hAnsi="Arial" w:cs="Arial"/>
          <w:b/>
          <w:sz w:val="24"/>
          <w:szCs w:val="24"/>
          <w:lang w:val="es-ES" w:eastAsia="es-ES"/>
        </w:rPr>
        <w:t>Política de gestión del conocimiento y la innovación</w:t>
      </w:r>
    </w:p>
    <w:p w14:paraId="67819577" w14:textId="77777777" w:rsidR="0049653E" w:rsidRPr="0049653E" w:rsidRDefault="0049653E" w:rsidP="00532C3D">
      <w:pPr>
        <w:widowControl w:val="0"/>
        <w:tabs>
          <w:tab w:val="left" w:pos="426"/>
        </w:tabs>
        <w:spacing w:line="264" w:lineRule="auto"/>
        <w:jc w:val="both"/>
        <w:rPr>
          <w:rFonts w:ascii="Arial" w:eastAsiaTheme="minorHAnsi" w:hAnsi="Arial" w:cs="Arial"/>
          <w:b/>
          <w:sz w:val="24"/>
          <w:szCs w:val="24"/>
          <w:lang w:val="es-ES" w:eastAsia="es-ES"/>
        </w:rPr>
      </w:pPr>
    </w:p>
    <w:p w14:paraId="72C1572F" w14:textId="1D5E3918" w:rsidR="00532C3D" w:rsidRDefault="00532C3D" w:rsidP="00532C3D">
      <w:pPr>
        <w:jc w:val="both"/>
        <w:rPr>
          <w:rFonts w:ascii="Arial" w:hAnsi="Arial" w:cs="Arial"/>
          <w:sz w:val="24"/>
          <w:szCs w:val="24"/>
          <w:lang w:val="es-ES" w:eastAsia="es-ES"/>
        </w:rPr>
      </w:pPr>
      <w:r w:rsidRPr="0049653E">
        <w:rPr>
          <w:rFonts w:ascii="Arial" w:hAnsi="Arial" w:cs="Arial"/>
          <w:sz w:val="24"/>
          <w:szCs w:val="24"/>
          <w:lang w:val="es-ES" w:eastAsia="es-ES"/>
        </w:rPr>
        <w:t xml:space="preserve">La calificación total del autodiagnóstico de la política de </w:t>
      </w:r>
      <w:r w:rsidRPr="0049653E">
        <w:rPr>
          <w:rFonts w:ascii="Arial" w:hAnsi="Arial" w:cs="Arial"/>
          <w:bCs/>
          <w:sz w:val="24"/>
          <w:szCs w:val="24"/>
          <w:lang w:val="es-ES" w:eastAsia="es-ES"/>
        </w:rPr>
        <w:t xml:space="preserve">gestión del conocimiento y la </w:t>
      </w:r>
      <w:r w:rsidR="007E386C" w:rsidRPr="0049653E">
        <w:rPr>
          <w:rFonts w:ascii="Arial" w:hAnsi="Arial" w:cs="Arial"/>
          <w:bCs/>
          <w:sz w:val="24"/>
          <w:szCs w:val="24"/>
          <w:lang w:val="es-ES" w:eastAsia="es-ES"/>
        </w:rPr>
        <w:t>innovación se</w:t>
      </w:r>
      <w:r w:rsidRPr="0049653E">
        <w:rPr>
          <w:rFonts w:ascii="Arial" w:hAnsi="Arial" w:cs="Arial"/>
          <w:bCs/>
          <w:sz w:val="24"/>
          <w:szCs w:val="24"/>
          <w:lang w:val="es-ES" w:eastAsia="es-ES"/>
        </w:rPr>
        <w:t xml:space="preserve"> ubicó en 52.4 % siendo sus cinco componentes </w:t>
      </w:r>
      <w:r w:rsidRPr="0049653E">
        <w:rPr>
          <w:rFonts w:ascii="Arial" w:hAnsi="Arial" w:cs="Arial"/>
          <w:sz w:val="24"/>
          <w:szCs w:val="24"/>
          <w:lang w:val="es-ES" w:eastAsia="es-ES"/>
        </w:rPr>
        <w:t xml:space="preserve">calificados </w:t>
      </w:r>
      <w:r w:rsidR="007E386C" w:rsidRPr="0049653E">
        <w:rPr>
          <w:rFonts w:ascii="Arial" w:hAnsi="Arial" w:cs="Arial"/>
          <w:sz w:val="24"/>
          <w:szCs w:val="24"/>
          <w:lang w:val="es-ES" w:eastAsia="es-ES"/>
        </w:rPr>
        <w:t>con un</w:t>
      </w:r>
      <w:r w:rsidRPr="0049653E">
        <w:rPr>
          <w:rFonts w:ascii="Arial" w:hAnsi="Arial" w:cs="Arial"/>
          <w:sz w:val="24"/>
          <w:szCs w:val="24"/>
          <w:lang w:val="es-ES" w:eastAsia="es-ES"/>
        </w:rPr>
        <w:t xml:space="preserve"> nivel bajo, lo cual dio lugar a la implementación de acciones para el cierre de brechas</w:t>
      </w:r>
      <w:r>
        <w:rPr>
          <w:rFonts w:ascii="Arial" w:hAnsi="Arial" w:cs="Arial"/>
          <w:sz w:val="24"/>
          <w:szCs w:val="24"/>
          <w:lang w:val="es-ES" w:eastAsia="es-ES"/>
        </w:rPr>
        <w:t>.</w:t>
      </w:r>
    </w:p>
    <w:p w14:paraId="7E3A9E08" w14:textId="77777777" w:rsidR="00532C3D" w:rsidRDefault="00532C3D" w:rsidP="00532C3D">
      <w:pPr>
        <w:jc w:val="both"/>
        <w:rPr>
          <w:rFonts w:ascii="Arial" w:hAnsi="Arial" w:cs="Arial"/>
          <w:color w:val="FF0000"/>
          <w:sz w:val="24"/>
          <w:szCs w:val="24"/>
          <w:lang w:val="es-ES" w:eastAsia="es-ES"/>
        </w:rPr>
      </w:pPr>
    </w:p>
    <w:tbl>
      <w:tblPr>
        <w:tblW w:w="7120" w:type="dxa"/>
        <w:tblInd w:w="849" w:type="dxa"/>
        <w:tblCellMar>
          <w:left w:w="70" w:type="dxa"/>
          <w:right w:w="70" w:type="dxa"/>
        </w:tblCellMar>
        <w:tblLook w:val="04A0" w:firstRow="1" w:lastRow="0" w:firstColumn="1" w:lastColumn="0" w:noHBand="0" w:noVBand="1"/>
      </w:tblPr>
      <w:tblGrid>
        <w:gridCol w:w="3220"/>
        <w:gridCol w:w="1760"/>
        <w:gridCol w:w="2140"/>
      </w:tblGrid>
      <w:tr w:rsidR="00532C3D" w14:paraId="4E5DE598" w14:textId="77777777" w:rsidTr="00532C3D">
        <w:trPr>
          <w:trHeight w:val="690"/>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29CD91C4"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RESULTADOS AUTODIAGNÓSTICO POLÍTICA DE GESTIÓN DEL CONOCIMIENTO Y LA INNOVACIÓN</w:t>
            </w:r>
          </w:p>
        </w:tc>
      </w:tr>
      <w:tr w:rsidR="00532C3D" w14:paraId="09A6958C" w14:textId="77777777" w:rsidTr="00532C3D">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033DC673"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73F2CF2A"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4502709A"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275A7435"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56C3C7EB" w14:textId="77777777" w:rsidR="00532C3D" w:rsidRDefault="00532C3D">
            <w:pPr>
              <w:rPr>
                <w:rFonts w:ascii="Arial" w:hAnsi="Arial" w:cs="Arial"/>
                <w:color w:val="000000"/>
                <w:lang w:val="es-MX" w:eastAsia="es-MX"/>
              </w:rPr>
            </w:pPr>
            <w:r>
              <w:rPr>
                <w:rFonts w:ascii="Arial" w:hAnsi="Arial" w:cs="Arial"/>
                <w:color w:val="000000"/>
                <w:lang w:val="es-MX" w:eastAsia="es-MX"/>
              </w:rPr>
              <w:t>Planeación</w:t>
            </w:r>
          </w:p>
        </w:tc>
        <w:tc>
          <w:tcPr>
            <w:tcW w:w="1760" w:type="dxa"/>
            <w:tcBorders>
              <w:top w:val="nil"/>
              <w:left w:val="nil"/>
              <w:bottom w:val="single" w:sz="4" w:space="0" w:color="auto"/>
              <w:right w:val="single" w:sz="4" w:space="0" w:color="auto"/>
            </w:tcBorders>
            <w:noWrap/>
            <w:vAlign w:val="center"/>
            <w:hideMark/>
          </w:tcPr>
          <w:p w14:paraId="2FD954B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57</w:t>
            </w:r>
          </w:p>
        </w:tc>
        <w:tc>
          <w:tcPr>
            <w:tcW w:w="2140" w:type="dxa"/>
            <w:tcBorders>
              <w:top w:val="nil"/>
              <w:left w:val="nil"/>
              <w:bottom w:val="single" w:sz="4" w:space="0" w:color="auto"/>
              <w:right w:val="single" w:sz="4" w:space="0" w:color="auto"/>
            </w:tcBorders>
            <w:noWrap/>
            <w:vAlign w:val="center"/>
            <w:hideMark/>
          </w:tcPr>
          <w:p w14:paraId="3F93E23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15.1</w:t>
            </w:r>
          </w:p>
        </w:tc>
      </w:tr>
      <w:tr w:rsidR="00532C3D" w14:paraId="4EEBDA13"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5428E461" w14:textId="77777777" w:rsidR="00532C3D" w:rsidRDefault="00532C3D">
            <w:pPr>
              <w:rPr>
                <w:rFonts w:ascii="Arial" w:hAnsi="Arial" w:cs="Arial"/>
                <w:color w:val="000000"/>
                <w:lang w:val="es-MX" w:eastAsia="es-MX"/>
              </w:rPr>
            </w:pPr>
            <w:r>
              <w:rPr>
                <w:rFonts w:ascii="Arial" w:hAnsi="Arial" w:cs="Arial"/>
                <w:color w:val="000000"/>
                <w:lang w:val="es-MX" w:eastAsia="es-MX"/>
              </w:rPr>
              <w:t>Generación y producción</w:t>
            </w:r>
          </w:p>
        </w:tc>
        <w:tc>
          <w:tcPr>
            <w:tcW w:w="1760" w:type="dxa"/>
            <w:tcBorders>
              <w:top w:val="nil"/>
              <w:left w:val="nil"/>
              <w:bottom w:val="single" w:sz="4" w:space="0" w:color="auto"/>
              <w:right w:val="single" w:sz="4" w:space="0" w:color="auto"/>
            </w:tcBorders>
            <w:noWrap/>
            <w:vAlign w:val="center"/>
            <w:hideMark/>
          </w:tcPr>
          <w:p w14:paraId="3FCE2FE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36.6</w:t>
            </w:r>
          </w:p>
        </w:tc>
        <w:tc>
          <w:tcPr>
            <w:tcW w:w="2140" w:type="dxa"/>
            <w:tcBorders>
              <w:top w:val="nil"/>
              <w:left w:val="nil"/>
              <w:bottom w:val="single" w:sz="4" w:space="0" w:color="auto"/>
              <w:right w:val="single" w:sz="4" w:space="0" w:color="auto"/>
            </w:tcBorders>
            <w:noWrap/>
            <w:vAlign w:val="center"/>
            <w:hideMark/>
          </w:tcPr>
          <w:p w14:paraId="640FD85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7.2</w:t>
            </w:r>
          </w:p>
        </w:tc>
      </w:tr>
      <w:tr w:rsidR="00532C3D" w14:paraId="59529A5F" w14:textId="77777777" w:rsidTr="00532C3D">
        <w:trPr>
          <w:trHeight w:val="570"/>
        </w:trPr>
        <w:tc>
          <w:tcPr>
            <w:tcW w:w="3220" w:type="dxa"/>
            <w:tcBorders>
              <w:top w:val="nil"/>
              <w:left w:val="single" w:sz="4" w:space="0" w:color="auto"/>
              <w:bottom w:val="single" w:sz="4" w:space="0" w:color="auto"/>
              <w:right w:val="single" w:sz="4" w:space="0" w:color="auto"/>
            </w:tcBorders>
            <w:vAlign w:val="center"/>
            <w:hideMark/>
          </w:tcPr>
          <w:p w14:paraId="4919DB86" w14:textId="77777777" w:rsidR="00532C3D" w:rsidRDefault="00532C3D">
            <w:pPr>
              <w:rPr>
                <w:rFonts w:ascii="Arial" w:hAnsi="Arial" w:cs="Arial"/>
                <w:color w:val="000000"/>
                <w:lang w:val="es-MX" w:eastAsia="es-MX"/>
              </w:rPr>
            </w:pPr>
            <w:r>
              <w:rPr>
                <w:rFonts w:ascii="Arial" w:hAnsi="Arial" w:cs="Arial"/>
                <w:color w:val="000000"/>
                <w:lang w:val="es-MX" w:eastAsia="es-MX"/>
              </w:rPr>
              <w:lastRenderedPageBreak/>
              <w:t>Herramientas de uso y apropiación</w:t>
            </w:r>
          </w:p>
        </w:tc>
        <w:tc>
          <w:tcPr>
            <w:tcW w:w="1760" w:type="dxa"/>
            <w:tcBorders>
              <w:top w:val="nil"/>
              <w:left w:val="nil"/>
              <w:bottom w:val="single" w:sz="4" w:space="0" w:color="auto"/>
              <w:right w:val="single" w:sz="4" w:space="0" w:color="auto"/>
            </w:tcBorders>
            <w:noWrap/>
            <w:vAlign w:val="center"/>
            <w:hideMark/>
          </w:tcPr>
          <w:p w14:paraId="00078E9B"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40.8</w:t>
            </w:r>
          </w:p>
        </w:tc>
        <w:tc>
          <w:tcPr>
            <w:tcW w:w="2140" w:type="dxa"/>
            <w:tcBorders>
              <w:top w:val="nil"/>
              <w:left w:val="nil"/>
              <w:bottom w:val="single" w:sz="4" w:space="0" w:color="auto"/>
              <w:right w:val="single" w:sz="4" w:space="0" w:color="auto"/>
            </w:tcBorders>
            <w:noWrap/>
            <w:vAlign w:val="center"/>
            <w:hideMark/>
          </w:tcPr>
          <w:p w14:paraId="3CF68B8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w:t>
            </w:r>
          </w:p>
        </w:tc>
      </w:tr>
      <w:tr w:rsidR="00532C3D" w14:paraId="6B5F825A"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50F91311" w14:textId="77777777" w:rsidR="00532C3D" w:rsidRDefault="00532C3D">
            <w:pPr>
              <w:rPr>
                <w:rFonts w:ascii="Arial" w:hAnsi="Arial" w:cs="Arial"/>
                <w:color w:val="000000"/>
                <w:lang w:val="es-MX" w:eastAsia="es-MX"/>
              </w:rPr>
            </w:pPr>
            <w:r>
              <w:rPr>
                <w:rFonts w:ascii="Arial" w:hAnsi="Arial" w:cs="Arial"/>
                <w:color w:val="000000"/>
                <w:lang w:val="es-MX" w:eastAsia="es-MX"/>
              </w:rPr>
              <w:t>Analítica institucional</w:t>
            </w:r>
          </w:p>
        </w:tc>
        <w:tc>
          <w:tcPr>
            <w:tcW w:w="1760" w:type="dxa"/>
            <w:tcBorders>
              <w:top w:val="nil"/>
              <w:left w:val="nil"/>
              <w:bottom w:val="single" w:sz="4" w:space="0" w:color="auto"/>
              <w:right w:val="single" w:sz="4" w:space="0" w:color="auto"/>
            </w:tcBorders>
            <w:noWrap/>
            <w:vAlign w:val="center"/>
            <w:hideMark/>
          </w:tcPr>
          <w:p w14:paraId="7E5D43D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56.4</w:t>
            </w:r>
          </w:p>
        </w:tc>
        <w:tc>
          <w:tcPr>
            <w:tcW w:w="2140" w:type="dxa"/>
            <w:tcBorders>
              <w:top w:val="nil"/>
              <w:left w:val="nil"/>
              <w:bottom w:val="single" w:sz="4" w:space="0" w:color="auto"/>
              <w:right w:val="single" w:sz="4" w:space="0" w:color="auto"/>
            </w:tcBorders>
            <w:noWrap/>
            <w:vAlign w:val="center"/>
            <w:hideMark/>
          </w:tcPr>
          <w:p w14:paraId="5B01B3E7"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6.6</w:t>
            </w:r>
          </w:p>
        </w:tc>
      </w:tr>
      <w:tr w:rsidR="00532C3D" w14:paraId="39400E93" w14:textId="77777777" w:rsidTr="00532C3D">
        <w:trPr>
          <w:trHeight w:val="300"/>
        </w:trPr>
        <w:tc>
          <w:tcPr>
            <w:tcW w:w="3220" w:type="dxa"/>
            <w:tcBorders>
              <w:top w:val="nil"/>
              <w:left w:val="single" w:sz="4" w:space="0" w:color="auto"/>
              <w:bottom w:val="single" w:sz="4" w:space="0" w:color="auto"/>
              <w:right w:val="single" w:sz="4" w:space="0" w:color="auto"/>
            </w:tcBorders>
            <w:vAlign w:val="center"/>
            <w:hideMark/>
          </w:tcPr>
          <w:p w14:paraId="4A18A3F1" w14:textId="77777777" w:rsidR="00532C3D" w:rsidRDefault="00532C3D">
            <w:pPr>
              <w:rPr>
                <w:rFonts w:ascii="Arial" w:hAnsi="Arial" w:cs="Arial"/>
                <w:color w:val="000000"/>
                <w:lang w:val="es-MX" w:eastAsia="es-MX"/>
              </w:rPr>
            </w:pPr>
            <w:r>
              <w:rPr>
                <w:rFonts w:ascii="Arial" w:hAnsi="Arial" w:cs="Arial"/>
                <w:color w:val="000000"/>
                <w:lang w:val="es-MX" w:eastAsia="es-MX"/>
              </w:rPr>
              <w:t>Cultura de compartir y difundir</w:t>
            </w:r>
          </w:p>
        </w:tc>
        <w:tc>
          <w:tcPr>
            <w:tcW w:w="1760" w:type="dxa"/>
            <w:tcBorders>
              <w:top w:val="nil"/>
              <w:left w:val="nil"/>
              <w:bottom w:val="single" w:sz="4" w:space="0" w:color="auto"/>
              <w:right w:val="single" w:sz="4" w:space="0" w:color="auto"/>
            </w:tcBorders>
            <w:noWrap/>
            <w:vAlign w:val="center"/>
            <w:hideMark/>
          </w:tcPr>
          <w:p w14:paraId="2E562819"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70.2</w:t>
            </w:r>
          </w:p>
        </w:tc>
        <w:tc>
          <w:tcPr>
            <w:tcW w:w="2140" w:type="dxa"/>
            <w:tcBorders>
              <w:top w:val="nil"/>
              <w:left w:val="nil"/>
              <w:bottom w:val="single" w:sz="4" w:space="0" w:color="auto"/>
              <w:right w:val="single" w:sz="4" w:space="0" w:color="auto"/>
            </w:tcBorders>
            <w:noWrap/>
            <w:vAlign w:val="center"/>
            <w:hideMark/>
          </w:tcPr>
          <w:p w14:paraId="3A4D0EDD"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16.7</w:t>
            </w:r>
          </w:p>
        </w:tc>
      </w:tr>
      <w:tr w:rsidR="00532C3D" w14:paraId="1F13C30A" w14:textId="77777777" w:rsidTr="00532C3D">
        <w:trPr>
          <w:trHeight w:val="300"/>
        </w:trPr>
        <w:tc>
          <w:tcPr>
            <w:tcW w:w="3220" w:type="dxa"/>
            <w:tcBorders>
              <w:top w:val="nil"/>
              <w:left w:val="single" w:sz="4" w:space="0" w:color="auto"/>
              <w:bottom w:val="single" w:sz="4" w:space="0" w:color="auto"/>
              <w:right w:val="single" w:sz="4" w:space="0" w:color="auto"/>
            </w:tcBorders>
            <w:noWrap/>
            <w:vAlign w:val="center"/>
            <w:hideMark/>
          </w:tcPr>
          <w:p w14:paraId="697BF285"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5313BF5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52.4</w:t>
            </w:r>
          </w:p>
        </w:tc>
        <w:tc>
          <w:tcPr>
            <w:tcW w:w="2140" w:type="dxa"/>
            <w:tcBorders>
              <w:top w:val="nil"/>
              <w:left w:val="nil"/>
              <w:bottom w:val="single" w:sz="4" w:space="0" w:color="auto"/>
              <w:right w:val="single" w:sz="4" w:space="0" w:color="auto"/>
            </w:tcBorders>
            <w:noWrap/>
            <w:vAlign w:val="center"/>
            <w:hideMark/>
          </w:tcPr>
          <w:p w14:paraId="37A0637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w:t>
            </w:r>
          </w:p>
        </w:tc>
      </w:tr>
    </w:tbl>
    <w:p w14:paraId="554F0527" w14:textId="77777777" w:rsidR="00532C3D" w:rsidRDefault="00532C3D" w:rsidP="00532C3D">
      <w:pPr>
        <w:jc w:val="both"/>
        <w:rPr>
          <w:rFonts w:ascii="Arial" w:hAnsi="Arial" w:cs="Arial"/>
          <w:color w:val="FF0000"/>
          <w:sz w:val="24"/>
          <w:szCs w:val="24"/>
          <w:lang w:val="es-ES" w:eastAsia="es-ES"/>
        </w:rPr>
      </w:pPr>
    </w:p>
    <w:p w14:paraId="53858BFF" w14:textId="77777777" w:rsidR="00532C3D" w:rsidRDefault="00532C3D" w:rsidP="00532C3D">
      <w:pPr>
        <w:jc w:val="both"/>
        <w:rPr>
          <w:rFonts w:ascii="Arial" w:hAnsi="Arial" w:cs="Arial"/>
          <w:b/>
          <w:color w:val="auto"/>
          <w:sz w:val="24"/>
          <w:szCs w:val="24"/>
          <w:lang w:val="es-ES" w:eastAsia="es-ES"/>
        </w:rPr>
      </w:pPr>
    </w:p>
    <w:p w14:paraId="4558A5E1" w14:textId="77777777" w:rsidR="00532C3D" w:rsidRDefault="00532C3D" w:rsidP="00532C3D">
      <w:pPr>
        <w:widowControl w:val="0"/>
        <w:tabs>
          <w:tab w:val="left" w:pos="426"/>
        </w:tabs>
        <w:spacing w:line="264" w:lineRule="auto"/>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Como avance se tiene:</w:t>
      </w:r>
    </w:p>
    <w:p w14:paraId="74E08652" w14:textId="77777777" w:rsidR="00532C3D" w:rsidRDefault="00532C3D" w:rsidP="00532C3D">
      <w:pPr>
        <w:widowControl w:val="0"/>
        <w:tabs>
          <w:tab w:val="left" w:pos="426"/>
        </w:tabs>
        <w:spacing w:line="264" w:lineRule="auto"/>
        <w:jc w:val="both"/>
        <w:rPr>
          <w:rFonts w:ascii="Arial" w:hAnsi="Arial" w:cs="Arial"/>
          <w:sz w:val="24"/>
          <w:szCs w:val="24"/>
          <w:shd w:val="clear" w:color="auto" w:fill="FFFFFF"/>
          <w:lang w:val="es-ES" w:eastAsia="es-CO"/>
        </w:rPr>
      </w:pPr>
    </w:p>
    <w:p w14:paraId="648DF2F8" w14:textId="77777777" w:rsidR="00532C3D" w:rsidRDefault="00532C3D" w:rsidP="007D409D">
      <w:pPr>
        <w:numPr>
          <w:ilvl w:val="0"/>
          <w:numId w:val="46"/>
        </w:numPr>
        <w:suppressAutoHyphens w:val="0"/>
        <w:spacing w:after="160" w:line="256"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Actualización del autodiagnóstico de la Política de Gestión del Conocimiento y la Innovación y el plan de trabajo para el cierre de brechas.</w:t>
      </w:r>
    </w:p>
    <w:p w14:paraId="34AF059C" w14:textId="77777777" w:rsidR="00532C3D" w:rsidRDefault="00532C3D" w:rsidP="007D409D">
      <w:pPr>
        <w:numPr>
          <w:ilvl w:val="0"/>
          <w:numId w:val="46"/>
        </w:numPr>
        <w:suppressAutoHyphens w:val="0"/>
        <w:spacing w:after="160" w:line="256"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Conformación del equipo de trabajo para la implementación de la política</w:t>
      </w:r>
    </w:p>
    <w:p w14:paraId="397712A1" w14:textId="77777777" w:rsidR="00532C3D" w:rsidRDefault="00532C3D" w:rsidP="007D409D">
      <w:pPr>
        <w:numPr>
          <w:ilvl w:val="0"/>
          <w:numId w:val="46"/>
        </w:numPr>
        <w:suppressAutoHyphens w:val="0"/>
        <w:spacing w:after="160" w:line="256"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Socialización a los servidores del área de Talento Humano y Oficina Asesora de Planeación de la Política de Gestión del Conocimiento y la Innovación.</w:t>
      </w:r>
    </w:p>
    <w:p w14:paraId="281285FA" w14:textId="77777777" w:rsidR="00532C3D" w:rsidRDefault="00532C3D" w:rsidP="007D409D">
      <w:pPr>
        <w:numPr>
          <w:ilvl w:val="0"/>
          <w:numId w:val="46"/>
        </w:numPr>
        <w:suppressAutoHyphens w:val="0"/>
        <w:spacing w:after="160" w:line="256"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Formatos estandarizados para el levantamiento de inventarios de conocimiento explícito, conocimiento tácito y alianzas estratégicas.</w:t>
      </w:r>
    </w:p>
    <w:p w14:paraId="69AA9957" w14:textId="00D372CA" w:rsidR="00532C3D" w:rsidRDefault="00532C3D" w:rsidP="007D409D">
      <w:pPr>
        <w:numPr>
          <w:ilvl w:val="0"/>
          <w:numId w:val="46"/>
        </w:numPr>
        <w:suppressAutoHyphens w:val="0"/>
        <w:spacing w:after="160" w:line="256" w:lineRule="auto"/>
        <w:contextualSpacing/>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 xml:space="preserve">Se está realizando el levantamiento de la información relacionada con </w:t>
      </w:r>
      <w:r w:rsidR="007E386C">
        <w:rPr>
          <w:rFonts w:ascii="Arial" w:hAnsi="Arial" w:cs="Arial"/>
          <w:sz w:val="24"/>
          <w:szCs w:val="24"/>
          <w:shd w:val="clear" w:color="auto" w:fill="FFFFFF"/>
          <w:lang w:val="es-ES" w:eastAsia="es-CO"/>
        </w:rPr>
        <w:t>el conocimiento</w:t>
      </w:r>
      <w:r>
        <w:rPr>
          <w:rFonts w:ascii="Arial" w:hAnsi="Arial" w:cs="Arial"/>
          <w:sz w:val="24"/>
          <w:szCs w:val="24"/>
          <w:shd w:val="clear" w:color="auto" w:fill="FFFFFF"/>
          <w:lang w:val="es-ES" w:eastAsia="es-CO"/>
        </w:rPr>
        <w:t xml:space="preserve"> explícito con el fin de priorizar los temas claves de gestión del conocimiento a desarrollar. </w:t>
      </w:r>
    </w:p>
    <w:p w14:paraId="7102A564" w14:textId="795E9C65" w:rsidR="00532C3D" w:rsidRDefault="00532C3D" w:rsidP="00532C3D">
      <w:pPr>
        <w:spacing w:line="264" w:lineRule="auto"/>
        <w:jc w:val="both"/>
        <w:rPr>
          <w:rFonts w:ascii="Arial" w:hAnsi="Arial" w:cs="Arial"/>
          <w:sz w:val="24"/>
          <w:szCs w:val="24"/>
          <w:lang w:val="es-ES" w:eastAsia="es-ES"/>
        </w:rPr>
      </w:pPr>
    </w:p>
    <w:p w14:paraId="3DA2B844" w14:textId="77777777" w:rsidR="0049653E" w:rsidRDefault="0049653E" w:rsidP="00532C3D">
      <w:pPr>
        <w:spacing w:line="264" w:lineRule="auto"/>
        <w:jc w:val="both"/>
        <w:rPr>
          <w:rFonts w:ascii="Arial" w:hAnsi="Arial" w:cs="Arial"/>
          <w:sz w:val="24"/>
          <w:szCs w:val="24"/>
          <w:lang w:val="es-ES" w:eastAsia="es-ES"/>
        </w:rPr>
      </w:pPr>
    </w:p>
    <w:p w14:paraId="0D8FE6B7" w14:textId="77777777" w:rsidR="00532C3D" w:rsidRDefault="00532C3D" w:rsidP="0049653E">
      <w:pPr>
        <w:rPr>
          <w:rFonts w:ascii="Arial" w:hAnsi="Arial" w:cs="Arial"/>
          <w:b/>
          <w:sz w:val="24"/>
          <w:szCs w:val="24"/>
          <w:lang w:val="es-ES" w:eastAsia="es-ES"/>
        </w:rPr>
      </w:pPr>
      <w:bookmarkStart w:id="73" w:name="_Toc54804938"/>
      <w:r>
        <w:rPr>
          <w:rFonts w:ascii="Arial" w:hAnsi="Arial" w:cs="Arial"/>
          <w:b/>
          <w:sz w:val="24"/>
          <w:szCs w:val="24"/>
          <w:lang w:val="es-ES" w:eastAsia="es-ES"/>
        </w:rPr>
        <w:t>Séptima Dimensión: Control interno</w:t>
      </w:r>
      <w:bookmarkEnd w:id="73"/>
    </w:p>
    <w:p w14:paraId="6492B7D8" w14:textId="77777777" w:rsidR="00532C3D" w:rsidRDefault="00532C3D" w:rsidP="00532C3D">
      <w:pPr>
        <w:spacing w:line="264" w:lineRule="auto"/>
        <w:jc w:val="both"/>
        <w:rPr>
          <w:rFonts w:ascii="Arial" w:hAnsi="Arial" w:cs="Arial"/>
          <w:b/>
          <w:sz w:val="24"/>
          <w:szCs w:val="24"/>
          <w:highlight w:val="green"/>
          <w:lang w:val="es-ES" w:eastAsia="es-ES"/>
        </w:rPr>
      </w:pPr>
    </w:p>
    <w:p w14:paraId="6BA3D09A" w14:textId="77777777" w:rsidR="00532C3D" w:rsidRDefault="00532C3D" w:rsidP="00532C3D">
      <w:pPr>
        <w:widowControl w:val="0"/>
        <w:tabs>
          <w:tab w:val="left" w:pos="426"/>
        </w:tabs>
        <w:spacing w:line="264" w:lineRule="auto"/>
        <w:jc w:val="both"/>
        <w:rPr>
          <w:rFonts w:ascii="Arial" w:hAnsi="Arial" w:cs="Arial"/>
          <w:b/>
          <w:sz w:val="24"/>
          <w:szCs w:val="24"/>
          <w:lang w:val="es-ES" w:eastAsia="es-ES"/>
        </w:rPr>
      </w:pPr>
      <w:r>
        <w:rPr>
          <w:rFonts w:ascii="Arial" w:hAnsi="Arial" w:cs="Arial"/>
          <w:b/>
          <w:sz w:val="24"/>
          <w:szCs w:val="24"/>
          <w:lang w:val="es-ES" w:eastAsia="es-ES"/>
        </w:rPr>
        <w:t>Política de control interno</w:t>
      </w:r>
    </w:p>
    <w:p w14:paraId="753A6439"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5C23D34B" w14:textId="5FA994A1" w:rsidR="00532C3D" w:rsidRDefault="00532C3D" w:rsidP="0049653E">
      <w:pPr>
        <w:jc w:val="both"/>
        <w:rPr>
          <w:rFonts w:ascii="Arial" w:hAnsi="Arial" w:cs="Arial"/>
          <w:sz w:val="24"/>
          <w:szCs w:val="24"/>
          <w:shd w:val="clear" w:color="auto" w:fill="FFFFFF"/>
          <w:lang w:val="es-ES" w:eastAsia="es-CO"/>
        </w:rPr>
      </w:pPr>
      <w:r>
        <w:rPr>
          <w:rFonts w:ascii="Arial" w:hAnsi="Arial" w:cs="Arial"/>
          <w:sz w:val="24"/>
          <w:szCs w:val="24"/>
          <w:lang w:val="es-ES" w:eastAsia="es-ES"/>
        </w:rPr>
        <w:t xml:space="preserve">La calificación total del autodiagnóstico de la política de </w:t>
      </w:r>
      <w:r>
        <w:rPr>
          <w:rFonts w:ascii="Arial" w:hAnsi="Arial" w:cs="Arial"/>
          <w:bCs/>
          <w:sz w:val="24"/>
          <w:szCs w:val="24"/>
          <w:lang w:val="es-ES" w:eastAsia="es-ES"/>
        </w:rPr>
        <w:t xml:space="preserve">control </w:t>
      </w:r>
      <w:r w:rsidR="007E386C">
        <w:rPr>
          <w:rFonts w:ascii="Arial" w:hAnsi="Arial" w:cs="Arial"/>
          <w:bCs/>
          <w:sz w:val="24"/>
          <w:szCs w:val="24"/>
          <w:lang w:val="es-ES" w:eastAsia="es-ES"/>
        </w:rPr>
        <w:t>interno se</w:t>
      </w:r>
      <w:r>
        <w:rPr>
          <w:rFonts w:ascii="Arial" w:hAnsi="Arial" w:cs="Arial"/>
          <w:bCs/>
          <w:sz w:val="24"/>
          <w:szCs w:val="24"/>
          <w:lang w:val="es-ES" w:eastAsia="es-ES"/>
        </w:rPr>
        <w:t xml:space="preserve"> ubicó en 99.2</w:t>
      </w:r>
      <w:r w:rsidR="0049653E">
        <w:rPr>
          <w:rFonts w:ascii="Arial" w:hAnsi="Arial" w:cs="Arial"/>
          <w:bCs/>
          <w:sz w:val="24"/>
          <w:szCs w:val="24"/>
          <w:lang w:val="es-ES" w:eastAsia="es-ES"/>
        </w:rPr>
        <w:t xml:space="preserve">% </w:t>
      </w:r>
      <w:r>
        <w:rPr>
          <w:rFonts w:ascii="Arial" w:hAnsi="Arial" w:cs="Arial"/>
          <w:bCs/>
          <w:sz w:val="24"/>
          <w:szCs w:val="24"/>
          <w:lang w:val="es-ES" w:eastAsia="es-ES"/>
        </w:rPr>
        <w:t xml:space="preserve">siendo sus </w:t>
      </w:r>
      <w:r w:rsidR="007E386C">
        <w:rPr>
          <w:rFonts w:ascii="Arial" w:hAnsi="Arial" w:cs="Arial"/>
          <w:bCs/>
          <w:sz w:val="24"/>
          <w:szCs w:val="24"/>
          <w:lang w:val="es-ES" w:eastAsia="es-ES"/>
        </w:rPr>
        <w:t>cinco componentes</w:t>
      </w:r>
      <w:r>
        <w:rPr>
          <w:rFonts w:ascii="Arial" w:hAnsi="Arial" w:cs="Arial"/>
          <w:bCs/>
          <w:sz w:val="24"/>
          <w:szCs w:val="24"/>
          <w:lang w:val="es-ES" w:eastAsia="es-ES"/>
        </w:rPr>
        <w:t xml:space="preserve"> </w:t>
      </w:r>
      <w:r>
        <w:rPr>
          <w:rFonts w:ascii="Arial" w:hAnsi="Arial" w:cs="Arial"/>
          <w:sz w:val="24"/>
          <w:szCs w:val="24"/>
          <w:lang w:val="es-ES" w:eastAsia="es-ES"/>
        </w:rPr>
        <w:t xml:space="preserve">calificados con un rango alto. </w:t>
      </w:r>
    </w:p>
    <w:p w14:paraId="656DD65C" w14:textId="77777777" w:rsidR="00532C3D" w:rsidRDefault="00532C3D" w:rsidP="0049653E">
      <w:pPr>
        <w:spacing w:line="264" w:lineRule="auto"/>
        <w:jc w:val="both"/>
        <w:rPr>
          <w:rFonts w:ascii="Arial" w:hAnsi="Arial" w:cs="Arial"/>
          <w:sz w:val="24"/>
          <w:szCs w:val="24"/>
          <w:shd w:val="clear" w:color="auto" w:fill="FFFFFF"/>
          <w:lang w:val="es-ES" w:eastAsia="es-CO"/>
        </w:rPr>
      </w:pPr>
    </w:p>
    <w:tbl>
      <w:tblPr>
        <w:tblW w:w="7120" w:type="dxa"/>
        <w:tblInd w:w="1138" w:type="dxa"/>
        <w:tblCellMar>
          <w:left w:w="70" w:type="dxa"/>
          <w:right w:w="70" w:type="dxa"/>
        </w:tblCellMar>
        <w:tblLook w:val="04A0" w:firstRow="1" w:lastRow="0" w:firstColumn="1" w:lastColumn="0" w:noHBand="0" w:noVBand="1"/>
      </w:tblPr>
      <w:tblGrid>
        <w:gridCol w:w="3220"/>
        <w:gridCol w:w="1760"/>
        <w:gridCol w:w="2140"/>
      </w:tblGrid>
      <w:tr w:rsidR="00532C3D" w14:paraId="4FDD0EB9" w14:textId="77777777" w:rsidTr="0049653E">
        <w:trPr>
          <w:trHeight w:val="675"/>
        </w:trPr>
        <w:tc>
          <w:tcPr>
            <w:tcW w:w="7120" w:type="dxa"/>
            <w:gridSpan w:val="3"/>
            <w:tcBorders>
              <w:top w:val="single" w:sz="8" w:space="0" w:color="auto"/>
              <w:left w:val="single" w:sz="8" w:space="0" w:color="auto"/>
              <w:bottom w:val="single" w:sz="8" w:space="0" w:color="auto"/>
              <w:right w:val="single" w:sz="8" w:space="0" w:color="000000"/>
            </w:tcBorders>
            <w:vAlign w:val="center"/>
            <w:hideMark/>
          </w:tcPr>
          <w:p w14:paraId="41C579C3" w14:textId="77777777" w:rsidR="00532C3D" w:rsidRDefault="00532C3D">
            <w:pPr>
              <w:jc w:val="center"/>
              <w:rPr>
                <w:rFonts w:ascii="Arial" w:hAnsi="Arial" w:cs="Arial"/>
                <w:b/>
                <w:bCs/>
                <w:color w:val="000000"/>
                <w:sz w:val="22"/>
                <w:szCs w:val="22"/>
                <w:lang w:val="es-MX" w:eastAsia="es-MX"/>
              </w:rPr>
            </w:pPr>
            <w:r>
              <w:rPr>
                <w:rFonts w:ascii="Arial" w:hAnsi="Arial" w:cs="Arial"/>
                <w:b/>
                <w:bCs/>
                <w:color w:val="000000"/>
                <w:lang w:val="es-MX" w:eastAsia="es-MX"/>
              </w:rPr>
              <w:t xml:space="preserve">RESULTADOS AUTODIAGNÓSTICO POLÍTICA DE CONTROL INTERNO </w:t>
            </w:r>
          </w:p>
        </w:tc>
      </w:tr>
      <w:tr w:rsidR="00532C3D" w14:paraId="4DB08A4F" w14:textId="77777777" w:rsidTr="0049653E">
        <w:trPr>
          <w:trHeight w:val="600"/>
        </w:trPr>
        <w:tc>
          <w:tcPr>
            <w:tcW w:w="3220" w:type="dxa"/>
            <w:tcBorders>
              <w:top w:val="nil"/>
              <w:left w:val="single" w:sz="4" w:space="0" w:color="auto"/>
              <w:bottom w:val="single" w:sz="4" w:space="0" w:color="auto"/>
              <w:right w:val="single" w:sz="4" w:space="0" w:color="auto"/>
            </w:tcBorders>
            <w:shd w:val="clear" w:color="auto" w:fill="BFBFBF"/>
            <w:vAlign w:val="center"/>
            <w:hideMark/>
          </w:tcPr>
          <w:p w14:paraId="6E8AA3B9"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COMPONENTE</w:t>
            </w:r>
          </w:p>
        </w:tc>
        <w:tc>
          <w:tcPr>
            <w:tcW w:w="1760" w:type="dxa"/>
            <w:tcBorders>
              <w:top w:val="nil"/>
              <w:left w:val="nil"/>
              <w:bottom w:val="single" w:sz="4" w:space="0" w:color="auto"/>
              <w:right w:val="single" w:sz="4" w:space="0" w:color="auto"/>
            </w:tcBorders>
            <w:shd w:val="clear" w:color="auto" w:fill="BFBFBF"/>
            <w:vAlign w:val="center"/>
            <w:hideMark/>
          </w:tcPr>
          <w:p w14:paraId="57B7EC36"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2020</w:t>
            </w:r>
          </w:p>
        </w:tc>
        <w:tc>
          <w:tcPr>
            <w:tcW w:w="2140" w:type="dxa"/>
            <w:tcBorders>
              <w:top w:val="nil"/>
              <w:left w:val="nil"/>
              <w:bottom w:val="single" w:sz="4" w:space="0" w:color="auto"/>
              <w:right w:val="single" w:sz="4" w:space="0" w:color="auto"/>
            </w:tcBorders>
            <w:shd w:val="clear" w:color="auto" w:fill="BFBFBF"/>
            <w:vAlign w:val="center"/>
            <w:hideMark/>
          </w:tcPr>
          <w:p w14:paraId="45EDC522" w14:textId="77777777" w:rsidR="00532C3D" w:rsidRDefault="00532C3D">
            <w:pPr>
              <w:jc w:val="center"/>
              <w:rPr>
                <w:rFonts w:ascii="Arial" w:hAnsi="Arial" w:cs="Arial"/>
                <w:b/>
                <w:bCs/>
                <w:color w:val="000000"/>
                <w:lang w:val="es-MX" w:eastAsia="es-MX"/>
              </w:rPr>
            </w:pPr>
            <w:r>
              <w:rPr>
                <w:rFonts w:ascii="Arial" w:hAnsi="Arial" w:cs="Arial"/>
                <w:b/>
                <w:bCs/>
                <w:color w:val="000000"/>
                <w:lang w:val="es-MX" w:eastAsia="es-MX"/>
              </w:rPr>
              <w:t>CALIFICACIÓN 2019</w:t>
            </w:r>
          </w:p>
        </w:tc>
      </w:tr>
      <w:tr w:rsidR="00532C3D" w14:paraId="1E880CC2" w14:textId="77777777" w:rsidTr="0049653E">
        <w:trPr>
          <w:trHeight w:val="300"/>
        </w:trPr>
        <w:tc>
          <w:tcPr>
            <w:tcW w:w="3220" w:type="dxa"/>
            <w:tcBorders>
              <w:top w:val="nil"/>
              <w:left w:val="single" w:sz="4" w:space="0" w:color="auto"/>
              <w:bottom w:val="single" w:sz="4" w:space="0" w:color="auto"/>
              <w:right w:val="single" w:sz="4" w:space="0" w:color="auto"/>
            </w:tcBorders>
            <w:vAlign w:val="center"/>
            <w:hideMark/>
          </w:tcPr>
          <w:p w14:paraId="08B6D431" w14:textId="77777777" w:rsidR="00532C3D" w:rsidRDefault="00532C3D">
            <w:pPr>
              <w:rPr>
                <w:rFonts w:ascii="Arial" w:hAnsi="Arial" w:cs="Arial"/>
                <w:color w:val="000000"/>
                <w:lang w:val="es-MX" w:eastAsia="es-MX"/>
              </w:rPr>
            </w:pPr>
            <w:r>
              <w:rPr>
                <w:rFonts w:ascii="Arial" w:hAnsi="Arial" w:cs="Arial"/>
                <w:color w:val="000000"/>
                <w:lang w:val="es-MX" w:eastAsia="es-MX"/>
              </w:rPr>
              <w:t xml:space="preserve">Ambiente de control </w:t>
            </w:r>
          </w:p>
        </w:tc>
        <w:tc>
          <w:tcPr>
            <w:tcW w:w="1760" w:type="dxa"/>
            <w:tcBorders>
              <w:top w:val="nil"/>
              <w:left w:val="nil"/>
              <w:bottom w:val="single" w:sz="4" w:space="0" w:color="auto"/>
              <w:right w:val="single" w:sz="4" w:space="0" w:color="auto"/>
            </w:tcBorders>
            <w:noWrap/>
            <w:vAlign w:val="center"/>
            <w:hideMark/>
          </w:tcPr>
          <w:p w14:paraId="68F706F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67D2D6D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4E40E509" w14:textId="77777777" w:rsidTr="0049653E">
        <w:trPr>
          <w:trHeight w:val="570"/>
        </w:trPr>
        <w:tc>
          <w:tcPr>
            <w:tcW w:w="3220" w:type="dxa"/>
            <w:tcBorders>
              <w:top w:val="nil"/>
              <w:left w:val="single" w:sz="4" w:space="0" w:color="auto"/>
              <w:bottom w:val="single" w:sz="4" w:space="0" w:color="auto"/>
              <w:right w:val="single" w:sz="4" w:space="0" w:color="auto"/>
            </w:tcBorders>
            <w:vAlign w:val="center"/>
            <w:hideMark/>
          </w:tcPr>
          <w:p w14:paraId="645E397A" w14:textId="77777777" w:rsidR="00532C3D" w:rsidRDefault="00532C3D">
            <w:pPr>
              <w:rPr>
                <w:rFonts w:ascii="Arial" w:hAnsi="Arial" w:cs="Arial"/>
                <w:color w:val="000000"/>
                <w:lang w:val="es-MX" w:eastAsia="es-MX"/>
              </w:rPr>
            </w:pPr>
            <w:r>
              <w:rPr>
                <w:rFonts w:ascii="Arial" w:hAnsi="Arial" w:cs="Arial"/>
                <w:color w:val="000000"/>
                <w:lang w:val="es-MX" w:eastAsia="es-MX"/>
              </w:rPr>
              <w:t>Gestión de los riesgos institucionales</w:t>
            </w:r>
          </w:p>
        </w:tc>
        <w:tc>
          <w:tcPr>
            <w:tcW w:w="1760" w:type="dxa"/>
            <w:tcBorders>
              <w:top w:val="nil"/>
              <w:left w:val="nil"/>
              <w:bottom w:val="single" w:sz="4" w:space="0" w:color="auto"/>
              <w:right w:val="single" w:sz="4" w:space="0" w:color="auto"/>
            </w:tcBorders>
            <w:noWrap/>
            <w:vAlign w:val="center"/>
            <w:hideMark/>
          </w:tcPr>
          <w:p w14:paraId="0DCFF6B5"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7E383B1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99.3</w:t>
            </w:r>
          </w:p>
        </w:tc>
      </w:tr>
      <w:tr w:rsidR="00532C3D" w14:paraId="47F5FCAE" w14:textId="77777777" w:rsidTr="0049653E">
        <w:trPr>
          <w:trHeight w:val="300"/>
        </w:trPr>
        <w:tc>
          <w:tcPr>
            <w:tcW w:w="3220" w:type="dxa"/>
            <w:tcBorders>
              <w:top w:val="nil"/>
              <w:left w:val="single" w:sz="4" w:space="0" w:color="auto"/>
              <w:bottom w:val="single" w:sz="4" w:space="0" w:color="auto"/>
              <w:right w:val="single" w:sz="4" w:space="0" w:color="auto"/>
            </w:tcBorders>
            <w:vAlign w:val="center"/>
            <w:hideMark/>
          </w:tcPr>
          <w:p w14:paraId="2A9F5CEB" w14:textId="77777777" w:rsidR="00532C3D" w:rsidRDefault="00532C3D">
            <w:pPr>
              <w:rPr>
                <w:rFonts w:ascii="Arial" w:hAnsi="Arial" w:cs="Arial"/>
                <w:color w:val="000000"/>
                <w:lang w:val="es-MX" w:eastAsia="es-MX"/>
              </w:rPr>
            </w:pPr>
            <w:r>
              <w:rPr>
                <w:rFonts w:ascii="Arial" w:hAnsi="Arial" w:cs="Arial"/>
                <w:color w:val="000000"/>
                <w:lang w:val="es-MX" w:eastAsia="es-MX"/>
              </w:rPr>
              <w:t>Actividades de control</w:t>
            </w:r>
          </w:p>
        </w:tc>
        <w:tc>
          <w:tcPr>
            <w:tcW w:w="1760" w:type="dxa"/>
            <w:tcBorders>
              <w:top w:val="nil"/>
              <w:left w:val="nil"/>
              <w:bottom w:val="single" w:sz="4" w:space="0" w:color="auto"/>
              <w:right w:val="single" w:sz="4" w:space="0" w:color="auto"/>
            </w:tcBorders>
            <w:noWrap/>
            <w:vAlign w:val="center"/>
            <w:hideMark/>
          </w:tcPr>
          <w:p w14:paraId="3EBC644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95.7</w:t>
            </w:r>
          </w:p>
        </w:tc>
        <w:tc>
          <w:tcPr>
            <w:tcW w:w="2140" w:type="dxa"/>
            <w:tcBorders>
              <w:top w:val="nil"/>
              <w:left w:val="nil"/>
              <w:bottom w:val="single" w:sz="4" w:space="0" w:color="auto"/>
              <w:right w:val="single" w:sz="4" w:space="0" w:color="auto"/>
            </w:tcBorders>
            <w:noWrap/>
            <w:vAlign w:val="center"/>
            <w:hideMark/>
          </w:tcPr>
          <w:p w14:paraId="5C5F1D5A"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95.7</w:t>
            </w:r>
          </w:p>
        </w:tc>
      </w:tr>
      <w:tr w:rsidR="00532C3D" w14:paraId="6D072F15" w14:textId="77777777" w:rsidTr="0049653E">
        <w:trPr>
          <w:trHeight w:val="300"/>
        </w:trPr>
        <w:tc>
          <w:tcPr>
            <w:tcW w:w="3220" w:type="dxa"/>
            <w:tcBorders>
              <w:top w:val="nil"/>
              <w:left w:val="single" w:sz="4" w:space="0" w:color="auto"/>
              <w:bottom w:val="single" w:sz="4" w:space="0" w:color="auto"/>
              <w:right w:val="single" w:sz="4" w:space="0" w:color="auto"/>
            </w:tcBorders>
            <w:vAlign w:val="center"/>
            <w:hideMark/>
          </w:tcPr>
          <w:p w14:paraId="42EB8A22" w14:textId="77777777" w:rsidR="00532C3D" w:rsidRDefault="00532C3D">
            <w:pPr>
              <w:rPr>
                <w:rFonts w:ascii="Arial" w:hAnsi="Arial" w:cs="Arial"/>
                <w:color w:val="000000"/>
                <w:lang w:val="es-MX" w:eastAsia="es-MX"/>
              </w:rPr>
            </w:pPr>
            <w:r>
              <w:rPr>
                <w:rFonts w:ascii="Arial" w:hAnsi="Arial" w:cs="Arial"/>
                <w:color w:val="000000"/>
                <w:lang w:val="es-MX" w:eastAsia="es-MX"/>
              </w:rPr>
              <w:t>Información y comunicación</w:t>
            </w:r>
          </w:p>
        </w:tc>
        <w:tc>
          <w:tcPr>
            <w:tcW w:w="1760" w:type="dxa"/>
            <w:tcBorders>
              <w:top w:val="nil"/>
              <w:left w:val="nil"/>
              <w:bottom w:val="single" w:sz="4" w:space="0" w:color="auto"/>
              <w:right w:val="single" w:sz="4" w:space="0" w:color="auto"/>
            </w:tcBorders>
            <w:noWrap/>
            <w:vAlign w:val="center"/>
            <w:hideMark/>
          </w:tcPr>
          <w:p w14:paraId="611F1BE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017E8028"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r>
      <w:tr w:rsidR="00532C3D" w14:paraId="3BB43DFE" w14:textId="77777777" w:rsidTr="0049653E">
        <w:trPr>
          <w:trHeight w:val="570"/>
        </w:trPr>
        <w:tc>
          <w:tcPr>
            <w:tcW w:w="3220" w:type="dxa"/>
            <w:tcBorders>
              <w:top w:val="nil"/>
              <w:left w:val="single" w:sz="4" w:space="0" w:color="auto"/>
              <w:bottom w:val="single" w:sz="4" w:space="0" w:color="auto"/>
              <w:right w:val="single" w:sz="4" w:space="0" w:color="auto"/>
            </w:tcBorders>
            <w:vAlign w:val="center"/>
            <w:hideMark/>
          </w:tcPr>
          <w:p w14:paraId="47A62D71" w14:textId="77777777" w:rsidR="00532C3D" w:rsidRDefault="00532C3D">
            <w:pPr>
              <w:rPr>
                <w:rFonts w:ascii="Arial" w:hAnsi="Arial" w:cs="Arial"/>
                <w:color w:val="000000"/>
                <w:lang w:val="es-MX" w:eastAsia="es-MX"/>
              </w:rPr>
            </w:pPr>
            <w:r>
              <w:rPr>
                <w:rFonts w:ascii="Arial" w:hAnsi="Arial" w:cs="Arial"/>
                <w:color w:val="000000"/>
                <w:lang w:val="es-MX" w:eastAsia="es-MX"/>
              </w:rPr>
              <w:t>Monitoreo o supervisión continua</w:t>
            </w:r>
          </w:p>
        </w:tc>
        <w:tc>
          <w:tcPr>
            <w:tcW w:w="1760" w:type="dxa"/>
            <w:tcBorders>
              <w:top w:val="nil"/>
              <w:left w:val="nil"/>
              <w:bottom w:val="single" w:sz="4" w:space="0" w:color="auto"/>
              <w:right w:val="single" w:sz="4" w:space="0" w:color="auto"/>
            </w:tcBorders>
            <w:noWrap/>
            <w:vAlign w:val="center"/>
            <w:hideMark/>
          </w:tcPr>
          <w:p w14:paraId="4D2A3452"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100</w:t>
            </w:r>
          </w:p>
        </w:tc>
        <w:tc>
          <w:tcPr>
            <w:tcW w:w="2140" w:type="dxa"/>
            <w:tcBorders>
              <w:top w:val="nil"/>
              <w:left w:val="nil"/>
              <w:bottom w:val="single" w:sz="4" w:space="0" w:color="auto"/>
              <w:right w:val="single" w:sz="4" w:space="0" w:color="auto"/>
            </w:tcBorders>
            <w:noWrap/>
            <w:vAlign w:val="center"/>
            <w:hideMark/>
          </w:tcPr>
          <w:p w14:paraId="672619AF"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98.3</w:t>
            </w:r>
          </w:p>
        </w:tc>
      </w:tr>
      <w:tr w:rsidR="00532C3D" w14:paraId="01DE3D83" w14:textId="77777777" w:rsidTr="0049653E">
        <w:trPr>
          <w:trHeight w:val="300"/>
        </w:trPr>
        <w:tc>
          <w:tcPr>
            <w:tcW w:w="3220" w:type="dxa"/>
            <w:tcBorders>
              <w:top w:val="nil"/>
              <w:left w:val="single" w:sz="4" w:space="0" w:color="auto"/>
              <w:bottom w:val="single" w:sz="4" w:space="0" w:color="auto"/>
              <w:right w:val="single" w:sz="4" w:space="0" w:color="auto"/>
            </w:tcBorders>
            <w:noWrap/>
            <w:vAlign w:val="center"/>
            <w:hideMark/>
          </w:tcPr>
          <w:p w14:paraId="0CBB16F0" w14:textId="77777777" w:rsidR="00532C3D" w:rsidRDefault="00532C3D">
            <w:pPr>
              <w:rPr>
                <w:rFonts w:ascii="Arial" w:hAnsi="Arial" w:cs="Arial"/>
                <w:color w:val="000000"/>
                <w:lang w:val="es-MX" w:eastAsia="es-MX"/>
              </w:rPr>
            </w:pPr>
            <w:r>
              <w:rPr>
                <w:rFonts w:ascii="Arial" w:hAnsi="Arial" w:cs="Arial"/>
                <w:color w:val="000000"/>
                <w:lang w:val="es-MX" w:eastAsia="es-MX"/>
              </w:rPr>
              <w:t>Calificación total política</w:t>
            </w:r>
          </w:p>
        </w:tc>
        <w:tc>
          <w:tcPr>
            <w:tcW w:w="1760" w:type="dxa"/>
            <w:tcBorders>
              <w:top w:val="nil"/>
              <w:left w:val="nil"/>
              <w:bottom w:val="single" w:sz="4" w:space="0" w:color="auto"/>
              <w:right w:val="single" w:sz="4" w:space="0" w:color="auto"/>
            </w:tcBorders>
            <w:noWrap/>
            <w:vAlign w:val="center"/>
            <w:hideMark/>
          </w:tcPr>
          <w:p w14:paraId="006BAA9E"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99.2</w:t>
            </w:r>
          </w:p>
        </w:tc>
        <w:tc>
          <w:tcPr>
            <w:tcW w:w="2140" w:type="dxa"/>
            <w:tcBorders>
              <w:top w:val="nil"/>
              <w:left w:val="nil"/>
              <w:bottom w:val="single" w:sz="4" w:space="0" w:color="auto"/>
              <w:right w:val="single" w:sz="4" w:space="0" w:color="auto"/>
            </w:tcBorders>
            <w:noWrap/>
            <w:vAlign w:val="center"/>
            <w:hideMark/>
          </w:tcPr>
          <w:p w14:paraId="3D7D1011" w14:textId="77777777" w:rsidR="00532C3D" w:rsidRDefault="00532C3D">
            <w:pPr>
              <w:jc w:val="center"/>
              <w:rPr>
                <w:rFonts w:ascii="Arial" w:hAnsi="Arial" w:cs="Arial"/>
                <w:color w:val="000000"/>
                <w:lang w:val="es-MX" w:eastAsia="es-MX"/>
              </w:rPr>
            </w:pPr>
            <w:r>
              <w:rPr>
                <w:rFonts w:ascii="Arial" w:hAnsi="Arial" w:cs="Arial"/>
                <w:color w:val="000000"/>
                <w:lang w:val="es-MX" w:eastAsia="es-MX"/>
              </w:rPr>
              <w:t>98.7</w:t>
            </w:r>
          </w:p>
        </w:tc>
      </w:tr>
    </w:tbl>
    <w:p w14:paraId="45EA87A8" w14:textId="77777777" w:rsidR="00532C3D" w:rsidRDefault="00532C3D" w:rsidP="00532C3D">
      <w:pPr>
        <w:spacing w:line="264" w:lineRule="auto"/>
        <w:jc w:val="both"/>
        <w:rPr>
          <w:rFonts w:ascii="Arial" w:hAnsi="Arial" w:cs="Arial"/>
          <w:color w:val="auto"/>
          <w:sz w:val="24"/>
          <w:szCs w:val="24"/>
          <w:shd w:val="clear" w:color="auto" w:fill="FFFFFF"/>
          <w:lang w:val="es-ES" w:eastAsia="es-CO"/>
        </w:rPr>
      </w:pPr>
    </w:p>
    <w:p w14:paraId="743AC904"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0E3E8209" w14:textId="77777777" w:rsidR="00532C3D" w:rsidRDefault="00532C3D" w:rsidP="00532C3D">
      <w:pPr>
        <w:spacing w:line="264" w:lineRule="auto"/>
        <w:jc w:val="both"/>
        <w:rPr>
          <w:rFonts w:ascii="Arial" w:hAnsi="Arial" w:cs="Arial"/>
          <w:sz w:val="24"/>
          <w:szCs w:val="24"/>
          <w:shd w:val="clear" w:color="auto" w:fill="FFFFFF"/>
          <w:lang w:val="es-ES" w:eastAsia="es-CO"/>
        </w:rPr>
      </w:pPr>
    </w:p>
    <w:p w14:paraId="0F0F562F" w14:textId="07B7E0F3" w:rsidR="00532C3D" w:rsidRDefault="00532C3D" w:rsidP="00532C3D">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Según la actualización del MECI realizada por el DAFP, señala que la nueva estructura busca una alineación a las buenas prácticas de control referenciadas desde el Modelo COSO12, razón por la cual la estructura del MECI se fundamenta en cinco componentes, a saber: (i) ambiente de control, (ii) administración del riesgo, (iii) actividades de control, (iv) información y comunicación y (v) actividades de monitoreo. Esta estructura está acompañada de un esquema de asignación de responsabilidades y roles para la gestión del riesgo y el control, el cual se distribuye en diversos servidores de la entidad.</w:t>
      </w:r>
    </w:p>
    <w:p w14:paraId="343D7271" w14:textId="77777777" w:rsidR="0049653E" w:rsidRDefault="0049653E" w:rsidP="00532C3D">
      <w:pPr>
        <w:jc w:val="both"/>
        <w:rPr>
          <w:rFonts w:ascii="Arial" w:hAnsi="Arial" w:cs="Arial"/>
          <w:sz w:val="24"/>
          <w:szCs w:val="24"/>
          <w:shd w:val="clear" w:color="auto" w:fill="FFFFFF"/>
          <w:lang w:val="es-ES" w:eastAsia="es-CO"/>
        </w:rPr>
      </w:pPr>
    </w:p>
    <w:p w14:paraId="5A6A046B" w14:textId="345C1A50" w:rsidR="00532C3D" w:rsidRDefault="00532C3D" w:rsidP="00532C3D">
      <w:pPr>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 xml:space="preserve">El autodiagnóstico de esta dimensión obtuvo un avance del 99%, como resultado de que la entidad tiene implementado el MECI y un Sistema de Gestión. Así como roles y responsabilidades frente al tema de riesgos, controles, entre otros. </w:t>
      </w:r>
    </w:p>
    <w:p w14:paraId="4C6A50EB" w14:textId="77777777" w:rsidR="0049653E" w:rsidRDefault="0049653E" w:rsidP="00532C3D">
      <w:pPr>
        <w:jc w:val="both"/>
        <w:rPr>
          <w:rFonts w:ascii="Arial" w:hAnsi="Arial" w:cs="Arial"/>
          <w:sz w:val="24"/>
          <w:szCs w:val="24"/>
          <w:shd w:val="clear" w:color="auto" w:fill="FFFFFF"/>
          <w:lang w:val="es-ES" w:eastAsia="es-CO"/>
        </w:rPr>
      </w:pPr>
    </w:p>
    <w:p w14:paraId="30385151" w14:textId="25AF29C1" w:rsidR="00532C3D" w:rsidRDefault="00532C3D" w:rsidP="00532C3D">
      <w:pPr>
        <w:widowControl w:val="0"/>
        <w:autoSpaceDE w:val="0"/>
        <w:autoSpaceDN w:val="0"/>
        <w:adjustRightInd w:val="0"/>
        <w:jc w:val="both"/>
        <w:rPr>
          <w:rFonts w:ascii="Arial" w:hAnsi="Arial" w:cs="Arial"/>
          <w:sz w:val="24"/>
          <w:szCs w:val="24"/>
          <w:shd w:val="clear" w:color="auto" w:fill="FFFFFF"/>
          <w:lang w:val="es-ES" w:eastAsia="es-CO"/>
        </w:rPr>
      </w:pPr>
      <w:r>
        <w:rPr>
          <w:rFonts w:ascii="Arial" w:hAnsi="Arial" w:cs="Arial"/>
          <w:sz w:val="24"/>
          <w:szCs w:val="24"/>
          <w:shd w:val="clear" w:color="auto" w:fill="FFFFFF"/>
          <w:lang w:val="es-ES" w:eastAsia="es-CO"/>
        </w:rPr>
        <w:t>A 30 de septiembre de 2020 el Plan de Mejoramiento incluía acciones de mejora; originadas en auditorías, visitas y seguimientos realizados por la Contraloría de Bogotá, la Veeduría Distrital, el Archivo General de la Nación y la Oficina de Control Interno, así:</w:t>
      </w:r>
    </w:p>
    <w:p w14:paraId="3242A600" w14:textId="41E71E53" w:rsidR="007E386C" w:rsidRDefault="007E386C" w:rsidP="00532C3D">
      <w:pPr>
        <w:widowControl w:val="0"/>
        <w:autoSpaceDE w:val="0"/>
        <w:autoSpaceDN w:val="0"/>
        <w:adjustRightInd w:val="0"/>
        <w:jc w:val="both"/>
        <w:rPr>
          <w:rFonts w:ascii="Arial" w:hAnsi="Arial" w:cs="Arial"/>
          <w:sz w:val="24"/>
          <w:szCs w:val="24"/>
          <w:shd w:val="clear" w:color="auto" w:fill="FFFFFF"/>
          <w:lang w:val="es-ES" w:eastAsia="es-CO"/>
        </w:rPr>
      </w:pPr>
    </w:p>
    <w:p w14:paraId="5A832533" w14:textId="77777777" w:rsidR="007E386C" w:rsidRDefault="007E386C" w:rsidP="00532C3D">
      <w:pPr>
        <w:widowControl w:val="0"/>
        <w:autoSpaceDE w:val="0"/>
        <w:autoSpaceDN w:val="0"/>
        <w:adjustRightInd w:val="0"/>
        <w:jc w:val="both"/>
        <w:rPr>
          <w:rFonts w:ascii="Arial" w:hAnsi="Arial" w:cs="Arial"/>
          <w:sz w:val="24"/>
          <w:szCs w:val="24"/>
          <w:shd w:val="clear" w:color="auto" w:fill="FFFFFF"/>
          <w:lang w:val="es-ES" w:eastAsia="es-CO"/>
        </w:rPr>
      </w:pPr>
    </w:p>
    <w:p w14:paraId="7B945F19" w14:textId="77777777" w:rsidR="00532C3D" w:rsidRDefault="00532C3D" w:rsidP="00532C3D">
      <w:pPr>
        <w:widowControl w:val="0"/>
        <w:autoSpaceDE w:val="0"/>
        <w:autoSpaceDN w:val="0"/>
        <w:adjustRightInd w:val="0"/>
        <w:jc w:val="center"/>
        <w:rPr>
          <w:rFonts w:ascii="Arial" w:eastAsiaTheme="minorHAnsi" w:hAnsi="Arial" w:cs="Arial"/>
          <w:b/>
          <w:sz w:val="16"/>
          <w:szCs w:val="16"/>
          <w:lang w:val="es-ES" w:eastAsia="en-US"/>
        </w:rPr>
      </w:pPr>
      <w:r>
        <w:rPr>
          <w:rFonts w:ascii="Arial" w:hAnsi="Arial" w:cs="Arial"/>
          <w:b/>
          <w:sz w:val="16"/>
          <w:szCs w:val="16"/>
          <w:lang w:val="es-ES"/>
        </w:rPr>
        <w:t>Tabla 8.  Planes de mejoramiento</w:t>
      </w:r>
    </w:p>
    <w:tbl>
      <w:tblPr>
        <w:tblW w:w="4300" w:type="pct"/>
        <w:jc w:val="center"/>
        <w:tblCellMar>
          <w:left w:w="0" w:type="dxa"/>
          <w:right w:w="0" w:type="dxa"/>
        </w:tblCellMar>
        <w:tblLook w:val="04A0" w:firstRow="1" w:lastRow="0" w:firstColumn="1" w:lastColumn="0" w:noHBand="0" w:noVBand="1"/>
      </w:tblPr>
      <w:tblGrid>
        <w:gridCol w:w="3424"/>
        <w:gridCol w:w="2283"/>
        <w:gridCol w:w="2365"/>
      </w:tblGrid>
      <w:tr w:rsidR="00532C3D" w14:paraId="18697C20" w14:textId="77777777" w:rsidTr="00532C3D">
        <w:trPr>
          <w:trHeight w:val="315"/>
          <w:tblHeader/>
          <w:jc w:val="center"/>
        </w:trPr>
        <w:tc>
          <w:tcPr>
            <w:tcW w:w="2121" w:type="pct"/>
            <w:tcBorders>
              <w:top w:val="single" w:sz="8" w:space="0" w:color="2F5496"/>
              <w:left w:val="single" w:sz="8" w:space="0" w:color="2F5496"/>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061137A6" w14:textId="77777777" w:rsidR="00532C3D" w:rsidRDefault="00532C3D">
            <w:pPr>
              <w:jc w:val="center"/>
              <w:rPr>
                <w:rFonts w:asciiTheme="minorHAnsi" w:hAnsiTheme="minorHAnsi" w:cstheme="minorBidi"/>
                <w:sz w:val="24"/>
                <w:szCs w:val="24"/>
                <w:lang w:val="es-MX" w:eastAsia="es-MX"/>
              </w:rPr>
            </w:pPr>
            <w:r>
              <w:rPr>
                <w:rFonts w:ascii="Arial" w:hAnsi="Arial" w:cs="Arial"/>
                <w:b/>
                <w:bCs/>
                <w:sz w:val="18"/>
                <w:szCs w:val="18"/>
                <w:lang w:val="es-ES" w:eastAsia="es-MX"/>
              </w:rPr>
              <w:t>ORIGEN</w:t>
            </w:r>
          </w:p>
        </w:tc>
        <w:tc>
          <w:tcPr>
            <w:tcW w:w="1414" w:type="pct"/>
            <w:tcBorders>
              <w:top w:val="single" w:sz="8" w:space="0" w:color="2F5496"/>
              <w:left w:val="nil"/>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5D908EA1" w14:textId="77777777" w:rsidR="00532C3D" w:rsidRDefault="00532C3D">
            <w:pPr>
              <w:jc w:val="center"/>
              <w:rPr>
                <w:sz w:val="24"/>
                <w:szCs w:val="24"/>
                <w:lang w:val="es-MX" w:eastAsia="es-MX"/>
              </w:rPr>
            </w:pPr>
            <w:r>
              <w:rPr>
                <w:rFonts w:ascii="Arial" w:hAnsi="Arial" w:cs="Arial"/>
                <w:b/>
                <w:bCs/>
                <w:color w:val="000000"/>
                <w:sz w:val="18"/>
                <w:szCs w:val="18"/>
                <w:lang w:val="es-ES" w:eastAsia="es-MX"/>
              </w:rPr>
              <w:t>HALLAZGOS o RECOMENDACIONES</w:t>
            </w:r>
          </w:p>
        </w:tc>
        <w:tc>
          <w:tcPr>
            <w:tcW w:w="1465" w:type="pct"/>
            <w:tcBorders>
              <w:top w:val="single" w:sz="8" w:space="0" w:color="2F5496"/>
              <w:left w:val="nil"/>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0DBCA097" w14:textId="77777777" w:rsidR="00532C3D" w:rsidRDefault="00532C3D">
            <w:pPr>
              <w:jc w:val="center"/>
              <w:rPr>
                <w:sz w:val="24"/>
                <w:szCs w:val="24"/>
                <w:lang w:val="es-MX" w:eastAsia="es-MX"/>
              </w:rPr>
            </w:pPr>
            <w:r>
              <w:rPr>
                <w:rFonts w:ascii="Arial" w:hAnsi="Arial" w:cs="Arial"/>
                <w:b/>
                <w:bCs/>
                <w:color w:val="000000"/>
                <w:sz w:val="18"/>
                <w:szCs w:val="18"/>
                <w:lang w:val="es-ES" w:eastAsia="es-MX"/>
              </w:rPr>
              <w:t>CORTE ULTIMO SEGUIMIENTO</w:t>
            </w:r>
          </w:p>
        </w:tc>
      </w:tr>
      <w:tr w:rsidR="00532C3D" w14:paraId="5AB1F977"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21CBA51A" w14:textId="77777777" w:rsidR="00532C3D" w:rsidRDefault="00532C3D">
            <w:pPr>
              <w:jc w:val="center"/>
              <w:rPr>
                <w:sz w:val="24"/>
                <w:szCs w:val="24"/>
                <w:lang w:val="es-MX" w:eastAsia="es-MX"/>
              </w:rPr>
            </w:pPr>
            <w:r>
              <w:rPr>
                <w:rFonts w:ascii="Arial" w:hAnsi="Arial" w:cs="Arial"/>
                <w:sz w:val="18"/>
                <w:szCs w:val="18"/>
                <w:lang w:val="es-ES" w:eastAsia="es-MX"/>
              </w:rPr>
              <w:t>CONTRALORÍA DE BOGOTÁ</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1C89A93E" w14:textId="77777777" w:rsidR="00532C3D" w:rsidRDefault="00532C3D">
            <w:pPr>
              <w:jc w:val="center"/>
              <w:rPr>
                <w:sz w:val="24"/>
                <w:szCs w:val="24"/>
                <w:lang w:val="es-MX" w:eastAsia="es-MX"/>
              </w:rPr>
            </w:pPr>
            <w:r>
              <w:rPr>
                <w:rFonts w:ascii="Arial" w:hAnsi="Arial" w:cs="Arial"/>
                <w:sz w:val="18"/>
                <w:szCs w:val="18"/>
                <w:lang w:val="es-ES" w:eastAsia="es-MX"/>
              </w:rPr>
              <w:t>51</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682E7E59" w14:textId="77777777" w:rsidR="00532C3D" w:rsidRDefault="00532C3D">
            <w:pPr>
              <w:jc w:val="center"/>
              <w:rPr>
                <w:sz w:val="24"/>
                <w:szCs w:val="24"/>
                <w:lang w:val="es-MX" w:eastAsia="es-MX"/>
              </w:rPr>
            </w:pPr>
            <w:r>
              <w:rPr>
                <w:rFonts w:ascii="Arial" w:hAnsi="Arial" w:cs="Arial"/>
                <w:sz w:val="18"/>
                <w:szCs w:val="18"/>
                <w:lang w:val="es-ES" w:eastAsia="es-MX"/>
              </w:rPr>
              <w:t>30-Sept-20</w:t>
            </w:r>
          </w:p>
        </w:tc>
      </w:tr>
      <w:tr w:rsidR="00532C3D" w14:paraId="64D1E0B9"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78BC41F6" w14:textId="77777777" w:rsidR="00532C3D" w:rsidRDefault="00532C3D">
            <w:pPr>
              <w:jc w:val="center"/>
              <w:rPr>
                <w:sz w:val="24"/>
                <w:szCs w:val="24"/>
                <w:lang w:val="es-MX" w:eastAsia="es-MX"/>
              </w:rPr>
            </w:pPr>
            <w:r>
              <w:rPr>
                <w:rFonts w:ascii="Arial" w:hAnsi="Arial" w:cs="Arial"/>
                <w:sz w:val="18"/>
                <w:szCs w:val="18"/>
                <w:lang w:val="es-ES" w:eastAsia="es-MX"/>
              </w:rPr>
              <w:t>VEEDURÍA DISTRITAL</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693B849C" w14:textId="77777777" w:rsidR="00532C3D" w:rsidRDefault="00532C3D">
            <w:pPr>
              <w:jc w:val="center"/>
              <w:rPr>
                <w:sz w:val="24"/>
                <w:szCs w:val="24"/>
                <w:lang w:val="es-MX" w:eastAsia="es-MX"/>
              </w:rPr>
            </w:pPr>
            <w:r>
              <w:rPr>
                <w:rFonts w:ascii="Arial" w:hAnsi="Arial" w:cs="Arial"/>
                <w:sz w:val="18"/>
                <w:szCs w:val="18"/>
                <w:lang w:val="es-ES" w:eastAsia="es-MX"/>
              </w:rPr>
              <w:t>82</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2B5B3375" w14:textId="77777777" w:rsidR="00532C3D" w:rsidRDefault="00532C3D">
            <w:pPr>
              <w:jc w:val="center"/>
              <w:rPr>
                <w:sz w:val="24"/>
                <w:szCs w:val="24"/>
                <w:lang w:val="es-MX" w:eastAsia="es-MX"/>
              </w:rPr>
            </w:pPr>
            <w:r>
              <w:rPr>
                <w:rFonts w:ascii="Arial" w:hAnsi="Arial" w:cs="Arial"/>
                <w:sz w:val="18"/>
                <w:szCs w:val="18"/>
                <w:lang w:val="es-ES" w:eastAsia="es-MX"/>
              </w:rPr>
              <w:t>30-Sept-20</w:t>
            </w:r>
          </w:p>
        </w:tc>
      </w:tr>
      <w:tr w:rsidR="00532C3D" w14:paraId="0155781C"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62A71583" w14:textId="77777777" w:rsidR="00532C3D" w:rsidRDefault="00532C3D">
            <w:pPr>
              <w:jc w:val="center"/>
              <w:rPr>
                <w:sz w:val="24"/>
                <w:szCs w:val="24"/>
                <w:lang w:val="es-MX" w:eastAsia="es-MX"/>
              </w:rPr>
            </w:pPr>
            <w:r>
              <w:rPr>
                <w:rFonts w:ascii="Arial" w:hAnsi="Arial" w:cs="Arial"/>
                <w:sz w:val="18"/>
                <w:szCs w:val="18"/>
                <w:lang w:val="es-ES" w:eastAsia="es-MX"/>
              </w:rPr>
              <w:t>ARCHIVO GENERAL DE LA NACIÓN</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3EF1298B" w14:textId="77777777" w:rsidR="00532C3D" w:rsidRDefault="00532C3D">
            <w:pPr>
              <w:jc w:val="center"/>
              <w:rPr>
                <w:sz w:val="24"/>
                <w:szCs w:val="24"/>
                <w:lang w:val="es-MX" w:eastAsia="es-MX"/>
              </w:rPr>
            </w:pPr>
            <w:r>
              <w:rPr>
                <w:rFonts w:ascii="Arial" w:hAnsi="Arial" w:cs="Arial"/>
                <w:sz w:val="18"/>
                <w:szCs w:val="18"/>
                <w:lang w:val="es-ES" w:eastAsia="es-MX"/>
              </w:rPr>
              <w:t>1</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44D38300" w14:textId="77777777" w:rsidR="00532C3D" w:rsidRDefault="00532C3D">
            <w:pPr>
              <w:jc w:val="center"/>
              <w:rPr>
                <w:sz w:val="24"/>
                <w:szCs w:val="24"/>
                <w:lang w:val="es-MX" w:eastAsia="es-MX"/>
              </w:rPr>
            </w:pPr>
            <w:r>
              <w:rPr>
                <w:rFonts w:ascii="Arial" w:hAnsi="Arial" w:cs="Arial"/>
                <w:sz w:val="18"/>
                <w:szCs w:val="18"/>
                <w:lang w:val="es-ES" w:eastAsia="es-MX"/>
              </w:rPr>
              <w:t>24-Sept-20</w:t>
            </w:r>
          </w:p>
        </w:tc>
      </w:tr>
      <w:tr w:rsidR="00532C3D" w14:paraId="4A85563B"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46ED8D3C" w14:textId="77777777" w:rsidR="00532C3D" w:rsidRDefault="00532C3D">
            <w:pPr>
              <w:jc w:val="center"/>
              <w:rPr>
                <w:sz w:val="24"/>
                <w:szCs w:val="24"/>
                <w:lang w:val="es-MX" w:eastAsia="es-MX"/>
              </w:rPr>
            </w:pPr>
            <w:r>
              <w:rPr>
                <w:rFonts w:ascii="Arial" w:hAnsi="Arial" w:cs="Arial"/>
                <w:sz w:val="18"/>
                <w:szCs w:val="18"/>
                <w:lang w:val="es-ES" w:eastAsia="es-MX"/>
              </w:rPr>
              <w:t>OFICINA DE CONTROL INTERNO</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22500014" w14:textId="77777777" w:rsidR="00532C3D" w:rsidRDefault="00532C3D">
            <w:pPr>
              <w:jc w:val="center"/>
              <w:rPr>
                <w:sz w:val="24"/>
                <w:szCs w:val="24"/>
                <w:lang w:val="es-MX" w:eastAsia="es-MX"/>
              </w:rPr>
            </w:pPr>
            <w:r>
              <w:rPr>
                <w:rFonts w:ascii="Arial" w:hAnsi="Arial" w:cs="Arial"/>
                <w:sz w:val="18"/>
                <w:szCs w:val="18"/>
                <w:lang w:val="es-ES" w:eastAsia="es-MX"/>
              </w:rPr>
              <w:t>67</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721FD6EE" w14:textId="77777777" w:rsidR="00532C3D" w:rsidRDefault="00532C3D">
            <w:pPr>
              <w:jc w:val="center"/>
              <w:rPr>
                <w:sz w:val="24"/>
                <w:szCs w:val="24"/>
                <w:lang w:val="es-MX" w:eastAsia="es-MX"/>
              </w:rPr>
            </w:pPr>
            <w:r>
              <w:rPr>
                <w:rFonts w:ascii="Arial" w:hAnsi="Arial" w:cs="Arial"/>
                <w:sz w:val="18"/>
                <w:szCs w:val="18"/>
                <w:lang w:val="es-ES" w:eastAsia="es-MX"/>
              </w:rPr>
              <w:t>30-Sept-20</w:t>
            </w:r>
          </w:p>
        </w:tc>
      </w:tr>
      <w:tr w:rsidR="00532C3D" w14:paraId="235882EB"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7849F351" w14:textId="77777777" w:rsidR="00532C3D" w:rsidRDefault="00532C3D">
            <w:pPr>
              <w:jc w:val="center"/>
              <w:rPr>
                <w:sz w:val="24"/>
                <w:szCs w:val="24"/>
                <w:lang w:val="es-MX" w:eastAsia="es-MX"/>
              </w:rPr>
            </w:pPr>
            <w:r>
              <w:rPr>
                <w:rFonts w:ascii="Arial" w:hAnsi="Arial" w:cs="Arial"/>
                <w:sz w:val="18"/>
                <w:szCs w:val="18"/>
                <w:lang w:val="es-ES" w:eastAsia="es-MX"/>
              </w:rPr>
              <w:t>AUDITORIA INTERNA SIG</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48085B1E" w14:textId="77777777" w:rsidR="00532C3D" w:rsidRDefault="00532C3D">
            <w:pPr>
              <w:jc w:val="center"/>
              <w:rPr>
                <w:sz w:val="24"/>
                <w:szCs w:val="24"/>
                <w:lang w:val="es-MX" w:eastAsia="es-MX"/>
              </w:rPr>
            </w:pPr>
            <w:r>
              <w:rPr>
                <w:rFonts w:ascii="Arial" w:hAnsi="Arial" w:cs="Arial"/>
                <w:sz w:val="18"/>
                <w:szCs w:val="18"/>
                <w:lang w:val="es-ES" w:eastAsia="es-MX"/>
              </w:rPr>
              <w:t>5</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039C6EEF" w14:textId="77777777" w:rsidR="00532C3D" w:rsidRDefault="00532C3D">
            <w:pPr>
              <w:jc w:val="center"/>
              <w:rPr>
                <w:sz w:val="24"/>
                <w:szCs w:val="24"/>
                <w:lang w:val="es-MX" w:eastAsia="es-MX"/>
              </w:rPr>
            </w:pPr>
            <w:r>
              <w:rPr>
                <w:rFonts w:ascii="Arial" w:hAnsi="Arial" w:cs="Arial"/>
                <w:sz w:val="18"/>
                <w:szCs w:val="18"/>
                <w:lang w:val="es-ES" w:eastAsia="es-MX"/>
              </w:rPr>
              <w:t>30-Sept-20</w:t>
            </w:r>
          </w:p>
        </w:tc>
      </w:tr>
      <w:tr w:rsidR="00532C3D" w14:paraId="3725E1FF"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15A33EC6" w14:textId="77777777" w:rsidR="00532C3D" w:rsidRDefault="00532C3D">
            <w:pPr>
              <w:jc w:val="center"/>
              <w:rPr>
                <w:sz w:val="24"/>
                <w:szCs w:val="24"/>
                <w:lang w:val="es-MX" w:eastAsia="es-MX"/>
              </w:rPr>
            </w:pPr>
            <w:r>
              <w:rPr>
                <w:rFonts w:ascii="Arial" w:hAnsi="Arial" w:cs="Arial"/>
                <w:sz w:val="18"/>
                <w:szCs w:val="18"/>
                <w:lang w:val="es-ES" w:eastAsia="es-MX"/>
              </w:rPr>
              <w:t>AUDITORIA EXTERNA SIG</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32ABFDC2" w14:textId="77777777" w:rsidR="00532C3D" w:rsidRDefault="00532C3D">
            <w:pPr>
              <w:jc w:val="center"/>
              <w:rPr>
                <w:sz w:val="24"/>
                <w:szCs w:val="24"/>
                <w:lang w:val="es-MX" w:eastAsia="es-MX"/>
              </w:rPr>
            </w:pPr>
            <w:r>
              <w:rPr>
                <w:rFonts w:ascii="Arial" w:hAnsi="Arial" w:cs="Arial"/>
                <w:sz w:val="18"/>
                <w:szCs w:val="18"/>
                <w:lang w:val="es-ES" w:eastAsia="es-MX"/>
              </w:rPr>
              <w:t>2</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0B32CE6D" w14:textId="77777777" w:rsidR="00532C3D" w:rsidRDefault="00532C3D">
            <w:pPr>
              <w:jc w:val="center"/>
              <w:rPr>
                <w:sz w:val="24"/>
                <w:szCs w:val="24"/>
                <w:lang w:val="es-MX" w:eastAsia="es-MX"/>
              </w:rPr>
            </w:pPr>
            <w:r>
              <w:rPr>
                <w:rFonts w:ascii="Arial" w:hAnsi="Arial" w:cs="Arial"/>
                <w:sz w:val="18"/>
                <w:szCs w:val="18"/>
                <w:lang w:val="es-ES" w:eastAsia="es-MX"/>
              </w:rPr>
              <w:t>30-Sept-20</w:t>
            </w:r>
          </w:p>
        </w:tc>
      </w:tr>
      <w:tr w:rsidR="00532C3D" w14:paraId="1960E19A" w14:textId="77777777" w:rsidTr="00532C3D">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435BC888" w14:textId="77777777" w:rsidR="00532C3D" w:rsidRDefault="00532C3D">
            <w:pPr>
              <w:jc w:val="center"/>
              <w:rPr>
                <w:sz w:val="24"/>
                <w:szCs w:val="24"/>
                <w:lang w:val="es-MX" w:eastAsia="es-MX"/>
              </w:rPr>
            </w:pPr>
            <w:r>
              <w:rPr>
                <w:rFonts w:ascii="Arial" w:hAnsi="Arial" w:cs="Arial"/>
                <w:sz w:val="18"/>
                <w:szCs w:val="18"/>
                <w:lang w:val="es-ES" w:eastAsia="es-MX"/>
              </w:rPr>
              <w:t>AUDITORIA EXTERNA SGSI</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3328DB87" w14:textId="77777777" w:rsidR="00532C3D" w:rsidRDefault="00532C3D">
            <w:pPr>
              <w:jc w:val="center"/>
              <w:rPr>
                <w:sz w:val="24"/>
                <w:szCs w:val="24"/>
                <w:lang w:val="es-MX" w:eastAsia="es-MX"/>
              </w:rPr>
            </w:pPr>
            <w:r>
              <w:rPr>
                <w:rFonts w:ascii="Arial" w:hAnsi="Arial" w:cs="Arial"/>
                <w:sz w:val="18"/>
                <w:szCs w:val="18"/>
                <w:lang w:val="es-ES" w:eastAsia="es-MX"/>
              </w:rPr>
              <w:t>5</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417AA6E1" w14:textId="77777777" w:rsidR="00532C3D" w:rsidRDefault="00532C3D">
            <w:pPr>
              <w:jc w:val="center"/>
              <w:rPr>
                <w:sz w:val="24"/>
                <w:szCs w:val="24"/>
                <w:lang w:val="es-MX" w:eastAsia="es-MX"/>
              </w:rPr>
            </w:pPr>
            <w:r>
              <w:rPr>
                <w:rFonts w:ascii="Arial" w:hAnsi="Arial" w:cs="Arial"/>
                <w:sz w:val="18"/>
                <w:szCs w:val="18"/>
                <w:lang w:val="es-ES" w:eastAsia="es-MX"/>
              </w:rPr>
              <w:t>30-Sept-20</w:t>
            </w:r>
          </w:p>
        </w:tc>
      </w:tr>
      <w:tr w:rsidR="00532C3D" w14:paraId="21D6197E" w14:textId="77777777" w:rsidTr="00532C3D">
        <w:trPr>
          <w:trHeight w:val="340"/>
          <w:jc w:val="center"/>
        </w:trPr>
        <w:tc>
          <w:tcPr>
            <w:tcW w:w="2121" w:type="pct"/>
            <w:tcBorders>
              <w:top w:val="nil"/>
              <w:left w:val="single" w:sz="8" w:space="0" w:color="2F5496"/>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34BB9EF2" w14:textId="77777777" w:rsidR="00532C3D" w:rsidRDefault="00532C3D">
            <w:pPr>
              <w:jc w:val="center"/>
              <w:rPr>
                <w:sz w:val="24"/>
                <w:szCs w:val="24"/>
                <w:lang w:val="es-MX" w:eastAsia="es-MX"/>
              </w:rPr>
            </w:pPr>
            <w:r>
              <w:rPr>
                <w:rFonts w:ascii="Arial" w:hAnsi="Arial" w:cs="Arial"/>
                <w:b/>
                <w:bCs/>
                <w:color w:val="000000"/>
                <w:sz w:val="18"/>
                <w:szCs w:val="18"/>
                <w:lang w:val="es-ES" w:eastAsia="es-MX"/>
              </w:rPr>
              <w:t>TOTAL</w:t>
            </w:r>
          </w:p>
        </w:tc>
        <w:tc>
          <w:tcPr>
            <w:tcW w:w="1414" w:type="pct"/>
            <w:tcBorders>
              <w:top w:val="nil"/>
              <w:left w:val="nil"/>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1CCD8721" w14:textId="77777777" w:rsidR="00532C3D" w:rsidRDefault="00532C3D">
            <w:pPr>
              <w:jc w:val="center"/>
              <w:rPr>
                <w:sz w:val="24"/>
                <w:szCs w:val="24"/>
                <w:lang w:val="es-MX" w:eastAsia="es-MX"/>
              </w:rPr>
            </w:pPr>
            <w:r>
              <w:rPr>
                <w:rFonts w:ascii="Arial" w:hAnsi="Arial" w:cs="Arial"/>
                <w:b/>
                <w:bCs/>
                <w:color w:val="000000"/>
                <w:sz w:val="18"/>
                <w:szCs w:val="18"/>
                <w:lang w:val="es-ES" w:eastAsia="es-MX"/>
              </w:rPr>
              <w:t>213</w:t>
            </w:r>
          </w:p>
        </w:tc>
        <w:tc>
          <w:tcPr>
            <w:tcW w:w="0" w:type="auto"/>
            <w:vAlign w:val="center"/>
            <w:hideMark/>
          </w:tcPr>
          <w:p w14:paraId="13C5AEF8" w14:textId="77777777" w:rsidR="00532C3D" w:rsidRDefault="00532C3D">
            <w:pPr>
              <w:rPr>
                <w:sz w:val="24"/>
                <w:szCs w:val="24"/>
                <w:lang w:val="es-MX" w:eastAsia="es-MX"/>
              </w:rPr>
            </w:pPr>
          </w:p>
        </w:tc>
      </w:tr>
    </w:tbl>
    <w:p w14:paraId="2D9CAF7F" w14:textId="77777777" w:rsidR="00532C3D" w:rsidRDefault="00532C3D" w:rsidP="00532C3D">
      <w:pPr>
        <w:shd w:val="clear" w:color="auto" w:fill="FFFFFF"/>
        <w:jc w:val="both"/>
        <w:rPr>
          <w:rFonts w:asciiTheme="minorHAnsi" w:hAnsiTheme="minorHAnsi" w:cstheme="minorBidi"/>
          <w:color w:val="222222"/>
          <w:sz w:val="24"/>
          <w:szCs w:val="24"/>
          <w:lang w:val="es-MX" w:eastAsia="es-MX"/>
        </w:rPr>
      </w:pPr>
      <w:r>
        <w:rPr>
          <w:rFonts w:ascii="Arial" w:hAnsi="Arial" w:cs="Arial"/>
          <w:color w:val="222222"/>
          <w:sz w:val="24"/>
          <w:szCs w:val="24"/>
          <w:lang w:val="es-ES" w:eastAsia="es-MX"/>
        </w:rPr>
        <w:t> </w:t>
      </w:r>
    </w:p>
    <w:p w14:paraId="6F0561DE" w14:textId="77777777" w:rsidR="00532C3D" w:rsidRDefault="00532C3D" w:rsidP="00532C3D">
      <w:pPr>
        <w:widowControl w:val="0"/>
        <w:autoSpaceDE w:val="0"/>
        <w:autoSpaceDN w:val="0"/>
        <w:adjustRightInd w:val="0"/>
        <w:jc w:val="both"/>
        <w:rPr>
          <w:rFonts w:ascii="Arial" w:hAnsi="Arial" w:cs="Arial"/>
          <w:color w:val="auto"/>
          <w:sz w:val="24"/>
          <w:szCs w:val="24"/>
          <w:shd w:val="clear" w:color="auto" w:fill="FFFFFF"/>
          <w:lang w:val="es-ES" w:eastAsia="es-CO"/>
        </w:rPr>
      </w:pPr>
      <w:r>
        <w:rPr>
          <w:rFonts w:ascii="Arial" w:hAnsi="Arial" w:cs="Arial"/>
          <w:color w:val="000000"/>
          <w:sz w:val="16"/>
          <w:szCs w:val="16"/>
          <w:shd w:val="clear" w:color="auto" w:fill="FFFFFF"/>
        </w:rPr>
        <w:t xml:space="preserve">              Fuente:  Oficina de Control Interno</w:t>
      </w:r>
    </w:p>
    <w:p w14:paraId="3C886D79" w14:textId="77777777" w:rsidR="00532C3D" w:rsidRDefault="00532C3D" w:rsidP="00532C3D">
      <w:pPr>
        <w:widowControl w:val="0"/>
        <w:autoSpaceDE w:val="0"/>
        <w:autoSpaceDN w:val="0"/>
        <w:adjustRightInd w:val="0"/>
        <w:jc w:val="both"/>
        <w:rPr>
          <w:rFonts w:ascii="Arial" w:hAnsi="Arial" w:cs="Arial"/>
          <w:sz w:val="24"/>
          <w:szCs w:val="24"/>
          <w:shd w:val="clear" w:color="auto" w:fill="FFFFFF"/>
          <w:lang w:val="es-ES" w:eastAsia="es-CO"/>
        </w:rPr>
      </w:pPr>
    </w:p>
    <w:p w14:paraId="58DC7D1E" w14:textId="77777777" w:rsidR="00532C3D" w:rsidRDefault="00532C3D" w:rsidP="00532C3D">
      <w:pPr>
        <w:widowControl w:val="0"/>
        <w:autoSpaceDE w:val="0"/>
        <w:autoSpaceDN w:val="0"/>
        <w:adjustRightInd w:val="0"/>
        <w:jc w:val="both"/>
        <w:rPr>
          <w:rFonts w:ascii="Arial" w:hAnsi="Arial" w:cs="Arial"/>
          <w:sz w:val="24"/>
          <w:szCs w:val="24"/>
          <w:shd w:val="clear" w:color="auto" w:fill="FFFFFF"/>
          <w:lang w:val="es-ES" w:eastAsia="es-CO"/>
        </w:rPr>
      </w:pPr>
    </w:p>
    <w:p w14:paraId="1DB8D0A7" w14:textId="77777777" w:rsidR="00532C3D" w:rsidRDefault="00532C3D" w:rsidP="00532C3D">
      <w:pPr>
        <w:jc w:val="both"/>
        <w:rPr>
          <w:rFonts w:asciiTheme="minorHAnsi" w:eastAsiaTheme="minorHAnsi" w:hAnsiTheme="minorHAnsi" w:cstheme="minorBidi"/>
          <w:sz w:val="22"/>
          <w:szCs w:val="22"/>
          <w:lang w:eastAsia="en-US"/>
        </w:rPr>
      </w:pPr>
      <w:r>
        <w:rPr>
          <w:rFonts w:ascii="Arial" w:eastAsia="Arial" w:hAnsi="Arial" w:cs="Arial"/>
          <w:sz w:val="24"/>
          <w:szCs w:val="24"/>
          <w:lang w:val="es-ES" w:eastAsia="es-ES"/>
        </w:rPr>
        <w:t>Para el cierre de brechas se formuló un Plan de acción al cual se le realiza seguimiento trimestral.</w:t>
      </w:r>
    </w:p>
    <w:p w14:paraId="56294798"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r>
        <w:rPr>
          <w:rFonts w:ascii="Arial" w:eastAsia="Arial" w:hAnsi="Arial" w:cs="Arial"/>
          <w:sz w:val="24"/>
          <w:szCs w:val="24"/>
          <w:lang w:val="es-ES" w:eastAsia="es-ES"/>
        </w:rPr>
        <w:t>Como contribución a esta política y dando cumplimiento a lo establecido en el Decreto 648 de 2017, se creó el Comité Institucional de Coordinación de Control Interno mediante Resolución No. 327 de 2018.</w:t>
      </w:r>
    </w:p>
    <w:p w14:paraId="08AC8384"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p>
    <w:p w14:paraId="5D3E04A4"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r>
        <w:rPr>
          <w:rFonts w:ascii="Arial" w:eastAsia="Arial" w:hAnsi="Arial" w:cs="Arial"/>
          <w:sz w:val="24"/>
          <w:szCs w:val="24"/>
          <w:lang w:val="es-ES" w:eastAsia="es-ES"/>
        </w:rPr>
        <w:t xml:space="preserve">Teniendo en cuenta la necesidad de implementar la Dimensión de Control Interno del Modelo Integrado de Planeación y Gestión - MIPG, se generó la estrategia denominada </w:t>
      </w:r>
      <w:r>
        <w:rPr>
          <w:rFonts w:ascii="Arial" w:eastAsia="Arial" w:hAnsi="Arial" w:cs="Arial"/>
          <w:sz w:val="24"/>
          <w:szCs w:val="24"/>
          <w:lang w:val="es-ES" w:eastAsia="es-ES"/>
        </w:rPr>
        <w:lastRenderedPageBreak/>
        <w:t xml:space="preserve">“Red SCI”, mediante la cual se busca apropiar en la comunidad IDRD los componentes relacionados con el Sistema de Control Interno, armonizados con el modelo. </w:t>
      </w:r>
    </w:p>
    <w:p w14:paraId="2F44EF6E"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p>
    <w:p w14:paraId="02A21F5D" w14:textId="77777777" w:rsidR="00532C3D" w:rsidRDefault="00532C3D" w:rsidP="00532C3D">
      <w:pPr>
        <w:tabs>
          <w:tab w:val="left" w:pos="720"/>
        </w:tabs>
        <w:spacing w:line="264" w:lineRule="auto"/>
        <w:jc w:val="both"/>
        <w:rPr>
          <w:rFonts w:ascii="Arial" w:eastAsia="Arial" w:hAnsi="Arial" w:cs="Arial"/>
          <w:sz w:val="24"/>
          <w:szCs w:val="24"/>
          <w:lang w:val="es-ES" w:eastAsia="es-ES"/>
        </w:rPr>
      </w:pPr>
      <w:r>
        <w:rPr>
          <w:rFonts w:ascii="Arial" w:eastAsia="Arial" w:hAnsi="Arial" w:cs="Arial"/>
          <w:sz w:val="24"/>
          <w:szCs w:val="24"/>
          <w:lang w:val="es-ES" w:eastAsia="es-ES"/>
        </w:rPr>
        <w:t>Finalmente, en el Comité Institucional de Coordinación de Control Interno del 9 de julio de 2020, se decidió someter a aprobación la versión 3 de la Política para la Administración de Riesgos en el IDRD.</w:t>
      </w:r>
    </w:p>
    <w:p w14:paraId="2099E271" w14:textId="77777777" w:rsidR="00532C3D" w:rsidRDefault="00532C3D" w:rsidP="00532C3D">
      <w:pPr>
        <w:rPr>
          <w:rFonts w:asciiTheme="minorHAnsi" w:eastAsiaTheme="minorHAnsi" w:hAnsiTheme="minorHAnsi" w:cstheme="minorBidi"/>
          <w:sz w:val="22"/>
          <w:szCs w:val="22"/>
          <w:lang w:val="es-ES" w:eastAsia="en-US"/>
        </w:rPr>
      </w:pPr>
    </w:p>
    <w:p w14:paraId="29E09CCE" w14:textId="77777777" w:rsidR="00870D13" w:rsidRDefault="00870D13" w:rsidP="00877068">
      <w:pPr>
        <w:kinsoku w:val="0"/>
        <w:overflowPunct w:val="0"/>
        <w:textAlignment w:val="baseline"/>
        <w:rPr>
          <w:rFonts w:ascii="Arial" w:eastAsiaTheme="minorEastAsia" w:hAnsi="Arial" w:cs="Arial"/>
          <w:b/>
          <w:kern w:val="24"/>
          <w:sz w:val="24"/>
          <w:szCs w:val="24"/>
          <w:lang w:val="es-ES" w:eastAsia="es-CO"/>
        </w:rPr>
      </w:pPr>
    </w:p>
    <w:p w14:paraId="4E054014" w14:textId="30F7B4D2" w:rsidR="00F927BA" w:rsidRPr="00784766" w:rsidRDefault="00F927BA" w:rsidP="0062340E">
      <w:pPr>
        <w:pStyle w:val="Ttulo2"/>
        <w:numPr>
          <w:ilvl w:val="0"/>
          <w:numId w:val="0"/>
        </w:numPr>
        <w:ind w:left="1080"/>
        <w:rPr>
          <w:rFonts w:eastAsiaTheme="minorEastAsia"/>
          <w:b/>
          <w:kern w:val="24"/>
          <w:szCs w:val="24"/>
          <w:lang w:val="es-ES" w:eastAsia="es-CO"/>
        </w:rPr>
      </w:pP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r w:rsidRPr="00784766">
        <w:rPr>
          <w:rFonts w:eastAsiaTheme="minorEastAsia"/>
          <w:b/>
          <w:kern w:val="24"/>
          <w:szCs w:val="24"/>
          <w:lang w:val="es-ES" w:eastAsia="es-CO"/>
        </w:rPr>
        <w:tab/>
      </w:r>
    </w:p>
    <w:p w14:paraId="77416373" w14:textId="122A470D" w:rsidR="00F927BA" w:rsidRDefault="00F927BA" w:rsidP="0062340E">
      <w:pPr>
        <w:pStyle w:val="Ttulo2"/>
        <w:numPr>
          <w:ilvl w:val="0"/>
          <w:numId w:val="0"/>
        </w:numPr>
        <w:rPr>
          <w:rFonts w:eastAsiaTheme="minorEastAsia"/>
          <w:b/>
          <w:kern w:val="24"/>
          <w:szCs w:val="24"/>
          <w:lang w:val="es-ES" w:eastAsia="es-CO"/>
        </w:rPr>
      </w:pPr>
      <w:bookmarkStart w:id="74" w:name="_Toc54807302"/>
      <w:r w:rsidRPr="00784766">
        <w:rPr>
          <w:rFonts w:eastAsiaTheme="minorEastAsia"/>
          <w:b/>
          <w:kern w:val="24"/>
          <w:szCs w:val="24"/>
          <w:lang w:val="es-ES" w:eastAsia="es-CO"/>
        </w:rPr>
        <w:t xml:space="preserve">3.2.  </w:t>
      </w:r>
      <w:r w:rsidR="00784766" w:rsidRPr="00784766">
        <w:rPr>
          <w:rFonts w:eastAsiaTheme="minorEastAsia"/>
          <w:b/>
          <w:kern w:val="24"/>
          <w:szCs w:val="24"/>
          <w:lang w:val="es-ES" w:eastAsia="es-CO"/>
        </w:rPr>
        <w:t>METAS E INDICADORES DE GESTIÓN Y/O DESEMPEÑO</w:t>
      </w:r>
      <w:bookmarkEnd w:id="74"/>
      <w:r w:rsidRPr="00784766">
        <w:rPr>
          <w:rFonts w:eastAsiaTheme="minorEastAsia"/>
          <w:b/>
          <w:kern w:val="24"/>
          <w:szCs w:val="24"/>
          <w:lang w:val="es-ES" w:eastAsia="es-CO"/>
        </w:rPr>
        <w:tab/>
      </w:r>
    </w:p>
    <w:p w14:paraId="7AF48367" w14:textId="07DF4ABE" w:rsidR="002C7B43" w:rsidRDefault="002C7B43" w:rsidP="00F927BA">
      <w:pPr>
        <w:kinsoku w:val="0"/>
        <w:overflowPunct w:val="0"/>
        <w:textAlignment w:val="baseline"/>
        <w:rPr>
          <w:rFonts w:ascii="Arial" w:eastAsiaTheme="minorEastAsia" w:hAnsi="Arial" w:cs="Arial"/>
          <w:b/>
          <w:kern w:val="24"/>
          <w:sz w:val="24"/>
          <w:szCs w:val="24"/>
          <w:lang w:val="es-ES" w:eastAsia="es-CO"/>
        </w:rPr>
      </w:pPr>
    </w:p>
    <w:p w14:paraId="54D207B0" w14:textId="3ED2452E" w:rsidR="002C7B43" w:rsidRDefault="002C7B43" w:rsidP="002C7B43">
      <w:pPr>
        <w:kinsoku w:val="0"/>
        <w:overflowPunct w:val="0"/>
        <w:jc w:val="both"/>
        <w:textAlignment w:val="baseline"/>
        <w:rPr>
          <w:rFonts w:ascii="Arial" w:hAnsi="Arial" w:cs="Arial"/>
          <w:sz w:val="24"/>
          <w:szCs w:val="24"/>
          <w:lang w:eastAsia="es-CO"/>
        </w:rPr>
      </w:pPr>
      <w:r w:rsidRPr="00ED07BD">
        <w:rPr>
          <w:rFonts w:ascii="Arial" w:hAnsi="Arial" w:cs="Arial"/>
          <w:sz w:val="24"/>
          <w:szCs w:val="24"/>
          <w:lang w:eastAsia="es-CO"/>
        </w:rPr>
        <w:t>A continuación, se presenta la medición a septiembre 30 de 20</w:t>
      </w:r>
      <w:r>
        <w:rPr>
          <w:rFonts w:ascii="Arial" w:hAnsi="Arial" w:cs="Arial"/>
          <w:sz w:val="24"/>
          <w:szCs w:val="24"/>
          <w:lang w:eastAsia="es-CO"/>
        </w:rPr>
        <w:t>20</w:t>
      </w:r>
      <w:r w:rsidRPr="00ED07BD">
        <w:rPr>
          <w:rFonts w:ascii="Arial" w:hAnsi="Arial" w:cs="Arial"/>
          <w:sz w:val="24"/>
          <w:szCs w:val="24"/>
          <w:lang w:eastAsia="es-CO"/>
        </w:rPr>
        <w:t xml:space="preserve"> de los indicadores de gestión de los procesos.</w:t>
      </w:r>
    </w:p>
    <w:p w14:paraId="23B4D16D" w14:textId="6AD302A9" w:rsidR="00F40D33" w:rsidRDefault="00F40D33" w:rsidP="002C7B43">
      <w:pPr>
        <w:kinsoku w:val="0"/>
        <w:overflowPunct w:val="0"/>
        <w:jc w:val="both"/>
        <w:textAlignment w:val="baseline"/>
        <w:rPr>
          <w:rFonts w:ascii="Arial" w:hAnsi="Arial" w:cs="Arial"/>
          <w:sz w:val="24"/>
          <w:szCs w:val="24"/>
          <w:lang w:eastAsia="es-CO"/>
        </w:rPr>
      </w:pPr>
    </w:p>
    <w:p w14:paraId="3C19F2D9" w14:textId="6DA14C62" w:rsidR="00F40D33" w:rsidRDefault="00F40D33" w:rsidP="002C7B43">
      <w:pPr>
        <w:kinsoku w:val="0"/>
        <w:overflowPunct w:val="0"/>
        <w:jc w:val="both"/>
        <w:textAlignment w:val="baseline"/>
        <w:rPr>
          <w:rFonts w:ascii="Arial" w:hAnsi="Arial" w:cs="Arial"/>
          <w:sz w:val="24"/>
          <w:szCs w:val="24"/>
          <w:lang w:eastAsia="es-CO"/>
        </w:rPr>
      </w:pPr>
      <w:r w:rsidRPr="00F40D33">
        <w:rPr>
          <w:noProof/>
        </w:rPr>
        <w:lastRenderedPageBreak/>
        <w:drawing>
          <wp:inline distT="0" distB="0" distL="0" distR="0" wp14:anchorId="22B9D85C" wp14:editId="53380715">
            <wp:extent cx="5915025" cy="6781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6781800"/>
                    </a:xfrm>
                    <a:prstGeom prst="rect">
                      <a:avLst/>
                    </a:prstGeom>
                    <a:noFill/>
                    <a:ln>
                      <a:noFill/>
                    </a:ln>
                  </pic:spPr>
                </pic:pic>
              </a:graphicData>
            </a:graphic>
          </wp:inline>
        </w:drawing>
      </w:r>
    </w:p>
    <w:p w14:paraId="1C4E43C8" w14:textId="76D29337" w:rsidR="00F40D33" w:rsidRDefault="00A01B98" w:rsidP="002C7B43">
      <w:pPr>
        <w:kinsoku w:val="0"/>
        <w:overflowPunct w:val="0"/>
        <w:jc w:val="both"/>
        <w:textAlignment w:val="baseline"/>
        <w:rPr>
          <w:rFonts w:ascii="Arial" w:hAnsi="Arial" w:cs="Arial"/>
          <w:sz w:val="24"/>
          <w:szCs w:val="24"/>
          <w:lang w:eastAsia="es-CO"/>
        </w:rPr>
      </w:pPr>
      <w:r w:rsidRPr="00A01B98">
        <w:rPr>
          <w:noProof/>
        </w:rPr>
        <w:lastRenderedPageBreak/>
        <w:drawing>
          <wp:inline distT="0" distB="0" distL="0" distR="0" wp14:anchorId="3BC05EB4" wp14:editId="016607F9">
            <wp:extent cx="5972810" cy="775462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7754620"/>
                    </a:xfrm>
                    <a:prstGeom prst="rect">
                      <a:avLst/>
                    </a:prstGeom>
                    <a:noFill/>
                    <a:ln>
                      <a:noFill/>
                    </a:ln>
                  </pic:spPr>
                </pic:pic>
              </a:graphicData>
            </a:graphic>
          </wp:inline>
        </w:drawing>
      </w:r>
    </w:p>
    <w:p w14:paraId="6BE3DBCB" w14:textId="3AE3E791" w:rsidR="00F40D33" w:rsidRDefault="00F40D33" w:rsidP="002C7B43">
      <w:pPr>
        <w:kinsoku w:val="0"/>
        <w:overflowPunct w:val="0"/>
        <w:jc w:val="both"/>
        <w:textAlignment w:val="baseline"/>
        <w:rPr>
          <w:rFonts w:ascii="Arial" w:hAnsi="Arial" w:cs="Arial"/>
          <w:sz w:val="24"/>
          <w:szCs w:val="24"/>
          <w:lang w:eastAsia="es-CO"/>
        </w:rPr>
      </w:pPr>
    </w:p>
    <w:p w14:paraId="54376A62" w14:textId="6CF92118" w:rsidR="00F40D33" w:rsidRDefault="00F40D33" w:rsidP="002C7B43">
      <w:pPr>
        <w:kinsoku w:val="0"/>
        <w:overflowPunct w:val="0"/>
        <w:jc w:val="both"/>
        <w:textAlignment w:val="baseline"/>
        <w:rPr>
          <w:rFonts w:ascii="Arial" w:hAnsi="Arial" w:cs="Arial"/>
          <w:sz w:val="24"/>
          <w:szCs w:val="24"/>
          <w:lang w:eastAsia="es-CO"/>
        </w:rPr>
      </w:pPr>
    </w:p>
    <w:p w14:paraId="2C777A59" w14:textId="7E9D8012" w:rsidR="00F40D33" w:rsidRDefault="00F40D33" w:rsidP="002C7B43">
      <w:pPr>
        <w:kinsoku w:val="0"/>
        <w:overflowPunct w:val="0"/>
        <w:jc w:val="both"/>
        <w:textAlignment w:val="baseline"/>
        <w:rPr>
          <w:rFonts w:ascii="Arial" w:hAnsi="Arial" w:cs="Arial"/>
          <w:sz w:val="24"/>
          <w:szCs w:val="24"/>
          <w:lang w:eastAsia="es-CO"/>
        </w:rPr>
      </w:pPr>
    </w:p>
    <w:p w14:paraId="7B472746" w14:textId="73BAA8A1" w:rsidR="00F40D33" w:rsidRDefault="00F40D33" w:rsidP="002C7B43">
      <w:pPr>
        <w:kinsoku w:val="0"/>
        <w:overflowPunct w:val="0"/>
        <w:jc w:val="both"/>
        <w:textAlignment w:val="baseline"/>
        <w:rPr>
          <w:rFonts w:ascii="Arial" w:hAnsi="Arial" w:cs="Arial"/>
          <w:sz w:val="24"/>
          <w:szCs w:val="24"/>
          <w:lang w:eastAsia="es-CO"/>
        </w:rPr>
      </w:pPr>
    </w:p>
    <w:p w14:paraId="5AE42099" w14:textId="118D05FD" w:rsidR="00F40D33" w:rsidRDefault="00A01B98" w:rsidP="002C7B43">
      <w:pPr>
        <w:kinsoku w:val="0"/>
        <w:overflowPunct w:val="0"/>
        <w:jc w:val="both"/>
        <w:textAlignment w:val="baseline"/>
        <w:rPr>
          <w:rFonts w:ascii="Arial" w:hAnsi="Arial" w:cs="Arial"/>
          <w:sz w:val="24"/>
          <w:szCs w:val="24"/>
          <w:lang w:eastAsia="es-CO"/>
        </w:rPr>
      </w:pPr>
      <w:r w:rsidRPr="00A01B98">
        <w:rPr>
          <w:noProof/>
        </w:rPr>
        <w:drawing>
          <wp:inline distT="0" distB="0" distL="0" distR="0" wp14:anchorId="284A1B0F" wp14:editId="79C8F289">
            <wp:extent cx="5972810" cy="5923280"/>
            <wp:effectExtent l="0" t="0" r="889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5923280"/>
                    </a:xfrm>
                    <a:prstGeom prst="rect">
                      <a:avLst/>
                    </a:prstGeom>
                    <a:noFill/>
                    <a:ln>
                      <a:noFill/>
                    </a:ln>
                  </pic:spPr>
                </pic:pic>
              </a:graphicData>
            </a:graphic>
          </wp:inline>
        </w:drawing>
      </w:r>
    </w:p>
    <w:p w14:paraId="4EC88685" w14:textId="1BB190F3" w:rsidR="0062340E" w:rsidRPr="009E2FA7" w:rsidRDefault="0062340E" w:rsidP="0062340E">
      <w:pPr>
        <w:jc w:val="both"/>
        <w:rPr>
          <w:rFonts w:ascii="Arial" w:hAnsi="Arial" w:cs="Arial"/>
          <w:iCs/>
          <w:sz w:val="18"/>
          <w:szCs w:val="18"/>
        </w:rPr>
      </w:pPr>
      <w:r w:rsidRPr="009E2FA7">
        <w:rPr>
          <w:rFonts w:ascii="Arial" w:hAnsi="Arial" w:cs="Arial"/>
          <w:iCs/>
          <w:sz w:val="18"/>
          <w:szCs w:val="18"/>
        </w:rPr>
        <w:t>Fuente: Oficina Asesora de Planeación-</w:t>
      </w:r>
      <w:r>
        <w:rPr>
          <w:rFonts w:ascii="Arial" w:hAnsi="Arial" w:cs="Arial"/>
          <w:iCs/>
          <w:sz w:val="18"/>
          <w:szCs w:val="18"/>
        </w:rPr>
        <w:t>Aplicativo Isolución</w:t>
      </w:r>
    </w:p>
    <w:p w14:paraId="70606086" w14:textId="3C63E333" w:rsidR="00F40D33" w:rsidRDefault="00F40D33" w:rsidP="002C7B43">
      <w:pPr>
        <w:kinsoku w:val="0"/>
        <w:overflowPunct w:val="0"/>
        <w:jc w:val="both"/>
        <w:textAlignment w:val="baseline"/>
        <w:rPr>
          <w:rFonts w:ascii="Arial" w:hAnsi="Arial" w:cs="Arial"/>
          <w:sz w:val="24"/>
          <w:szCs w:val="24"/>
          <w:lang w:eastAsia="es-CO"/>
        </w:rPr>
      </w:pPr>
    </w:p>
    <w:p w14:paraId="5F0FF25E" w14:textId="01D1EDFF" w:rsidR="00F40D33" w:rsidRDefault="00F40D33" w:rsidP="002C7B43">
      <w:pPr>
        <w:kinsoku w:val="0"/>
        <w:overflowPunct w:val="0"/>
        <w:jc w:val="both"/>
        <w:textAlignment w:val="baseline"/>
        <w:rPr>
          <w:rFonts w:ascii="Arial" w:hAnsi="Arial" w:cs="Arial"/>
          <w:sz w:val="24"/>
          <w:szCs w:val="24"/>
          <w:lang w:eastAsia="es-CO"/>
        </w:rPr>
      </w:pPr>
    </w:p>
    <w:p w14:paraId="6DA40E0D" w14:textId="49BBEE54" w:rsidR="00F40D33" w:rsidRDefault="00F40D33" w:rsidP="002C7B43">
      <w:pPr>
        <w:kinsoku w:val="0"/>
        <w:overflowPunct w:val="0"/>
        <w:jc w:val="both"/>
        <w:textAlignment w:val="baseline"/>
        <w:rPr>
          <w:rFonts w:ascii="Arial" w:hAnsi="Arial" w:cs="Arial"/>
          <w:sz w:val="24"/>
          <w:szCs w:val="24"/>
          <w:lang w:eastAsia="es-CO"/>
        </w:rPr>
      </w:pPr>
    </w:p>
    <w:p w14:paraId="49B2E2C2" w14:textId="77777777" w:rsidR="00F40D33" w:rsidRDefault="00F40D33" w:rsidP="002C7B43">
      <w:pPr>
        <w:kinsoku w:val="0"/>
        <w:overflowPunct w:val="0"/>
        <w:jc w:val="both"/>
        <w:textAlignment w:val="baseline"/>
        <w:rPr>
          <w:rFonts w:ascii="Arial" w:hAnsi="Arial" w:cs="Arial"/>
          <w:sz w:val="24"/>
          <w:szCs w:val="24"/>
          <w:lang w:eastAsia="es-CO"/>
        </w:rPr>
      </w:pPr>
    </w:p>
    <w:p w14:paraId="4CFE4148" w14:textId="511B48CA" w:rsidR="00F40D33" w:rsidRDefault="00F40D33" w:rsidP="002C7B43">
      <w:pPr>
        <w:kinsoku w:val="0"/>
        <w:overflowPunct w:val="0"/>
        <w:jc w:val="both"/>
        <w:textAlignment w:val="baseline"/>
        <w:rPr>
          <w:rFonts w:ascii="Arial" w:hAnsi="Arial" w:cs="Arial"/>
          <w:sz w:val="24"/>
          <w:szCs w:val="24"/>
          <w:lang w:eastAsia="es-CO"/>
        </w:rPr>
      </w:pPr>
    </w:p>
    <w:p w14:paraId="1EC44653" w14:textId="6ACAA8EE" w:rsidR="00F40D33" w:rsidRDefault="00F40D33" w:rsidP="002C7B43">
      <w:pPr>
        <w:kinsoku w:val="0"/>
        <w:overflowPunct w:val="0"/>
        <w:jc w:val="both"/>
        <w:textAlignment w:val="baseline"/>
        <w:rPr>
          <w:rFonts w:ascii="Arial" w:hAnsi="Arial" w:cs="Arial"/>
          <w:sz w:val="24"/>
          <w:szCs w:val="24"/>
          <w:lang w:eastAsia="es-CO"/>
        </w:rPr>
      </w:pPr>
    </w:p>
    <w:p w14:paraId="7BBF96F0" w14:textId="000E655C" w:rsidR="00F40D33" w:rsidRDefault="00F40D33" w:rsidP="002C7B43">
      <w:pPr>
        <w:kinsoku w:val="0"/>
        <w:overflowPunct w:val="0"/>
        <w:jc w:val="both"/>
        <w:textAlignment w:val="baseline"/>
        <w:rPr>
          <w:rFonts w:ascii="Arial" w:hAnsi="Arial" w:cs="Arial"/>
          <w:sz w:val="24"/>
          <w:szCs w:val="24"/>
          <w:lang w:eastAsia="es-CO"/>
        </w:rPr>
      </w:pPr>
    </w:p>
    <w:p w14:paraId="70F65A2F" w14:textId="77777777" w:rsidR="00F40D33" w:rsidRPr="00ED07BD" w:rsidRDefault="00F40D33" w:rsidP="002C7B43">
      <w:pPr>
        <w:kinsoku w:val="0"/>
        <w:overflowPunct w:val="0"/>
        <w:jc w:val="both"/>
        <w:textAlignment w:val="baseline"/>
        <w:rPr>
          <w:rFonts w:ascii="Arial" w:hAnsi="Arial" w:cs="Arial"/>
          <w:sz w:val="24"/>
          <w:szCs w:val="24"/>
          <w:lang w:eastAsia="es-CO"/>
        </w:rPr>
      </w:pPr>
    </w:p>
    <w:p w14:paraId="1C4316E5" w14:textId="77777777" w:rsidR="002C7B43" w:rsidRPr="002C7B43" w:rsidRDefault="002C7B43" w:rsidP="00F927BA">
      <w:pPr>
        <w:kinsoku w:val="0"/>
        <w:overflowPunct w:val="0"/>
        <w:textAlignment w:val="baseline"/>
        <w:rPr>
          <w:rFonts w:ascii="Arial" w:eastAsiaTheme="minorEastAsia" w:hAnsi="Arial" w:cs="Arial"/>
          <w:b/>
          <w:kern w:val="24"/>
          <w:sz w:val="24"/>
          <w:szCs w:val="24"/>
          <w:lang w:eastAsia="es-CO"/>
        </w:rPr>
      </w:pPr>
    </w:p>
    <w:p w14:paraId="00B08ADB" w14:textId="5650329A" w:rsidR="00D04EB1" w:rsidRPr="00784766" w:rsidRDefault="00F927BA" w:rsidP="0062340E">
      <w:pPr>
        <w:pStyle w:val="Ttulo2"/>
        <w:numPr>
          <w:ilvl w:val="0"/>
          <w:numId w:val="0"/>
        </w:numPr>
        <w:rPr>
          <w:rFonts w:eastAsiaTheme="minorEastAsia"/>
          <w:kern w:val="24"/>
          <w:szCs w:val="24"/>
          <w:lang w:val="es-ES" w:eastAsia="es-CO"/>
        </w:rPr>
      </w:pPr>
      <w:bookmarkStart w:id="75" w:name="_Toc54807303"/>
      <w:r w:rsidRPr="00784766">
        <w:rPr>
          <w:rFonts w:eastAsiaTheme="minorEastAsia"/>
          <w:b/>
          <w:kern w:val="24"/>
          <w:szCs w:val="24"/>
          <w:lang w:val="es-ES" w:eastAsia="es-CO"/>
        </w:rPr>
        <w:t xml:space="preserve">3.3.  </w:t>
      </w:r>
      <w:r w:rsidR="00784766" w:rsidRPr="00784766">
        <w:rPr>
          <w:rFonts w:eastAsiaTheme="minorEastAsia"/>
          <w:b/>
          <w:kern w:val="24"/>
          <w:szCs w:val="24"/>
          <w:lang w:val="es-ES" w:eastAsia="es-CO"/>
        </w:rPr>
        <w:t>INFORMES DE ENTES CONTROL QUE VIGILAN LA ENTIDAD</w:t>
      </w:r>
      <w:bookmarkEnd w:id="75"/>
      <w:r w:rsidR="00784766" w:rsidRPr="00784766">
        <w:rPr>
          <w:rFonts w:eastAsiaTheme="minorEastAsia"/>
          <w:kern w:val="24"/>
          <w:szCs w:val="24"/>
          <w:lang w:val="es-ES" w:eastAsia="es-CO"/>
        </w:rPr>
        <w:t xml:space="preserve"> </w:t>
      </w:r>
    </w:p>
    <w:p w14:paraId="0FDA1838" w14:textId="7B976C47" w:rsidR="00D04EB1" w:rsidRDefault="00D04EB1" w:rsidP="00F927BA">
      <w:pPr>
        <w:kinsoku w:val="0"/>
        <w:overflowPunct w:val="0"/>
        <w:textAlignment w:val="baseline"/>
        <w:rPr>
          <w:rFonts w:ascii="Arial" w:eastAsiaTheme="minorEastAsia" w:hAnsi="Arial" w:cs="Arial"/>
          <w:kern w:val="24"/>
          <w:sz w:val="24"/>
          <w:szCs w:val="24"/>
          <w:lang w:val="es-ES" w:eastAsia="es-CO"/>
        </w:rPr>
      </w:pPr>
    </w:p>
    <w:p w14:paraId="5D618DF8" w14:textId="52B1D251" w:rsidR="002C7B43" w:rsidRDefault="002C7B43" w:rsidP="002C7B43">
      <w:pPr>
        <w:kinsoku w:val="0"/>
        <w:overflowPunct w:val="0"/>
        <w:jc w:val="both"/>
        <w:textAlignment w:val="baseline"/>
        <w:rPr>
          <w:rFonts w:ascii="Arial" w:eastAsiaTheme="minorEastAsia" w:hAnsi="Arial" w:cs="Arial"/>
          <w:kern w:val="24"/>
          <w:sz w:val="24"/>
          <w:szCs w:val="24"/>
          <w:lang w:val="es-ES" w:eastAsia="es-CO"/>
        </w:rPr>
      </w:pPr>
      <w:r w:rsidRPr="003421D7">
        <w:rPr>
          <w:rFonts w:ascii="Arial" w:eastAsiaTheme="minorEastAsia" w:hAnsi="Arial" w:cs="Arial"/>
          <w:kern w:val="24"/>
          <w:sz w:val="24"/>
          <w:szCs w:val="24"/>
          <w:lang w:val="es-ES" w:eastAsia="es-CO"/>
        </w:rPr>
        <w:t>A continuación, se presenta la relación de los informes recibidos en la vigencia 20</w:t>
      </w:r>
      <w:r>
        <w:rPr>
          <w:rFonts w:ascii="Arial" w:eastAsiaTheme="minorEastAsia" w:hAnsi="Arial" w:cs="Arial"/>
          <w:kern w:val="24"/>
          <w:sz w:val="24"/>
          <w:szCs w:val="24"/>
          <w:lang w:val="es-ES" w:eastAsia="es-CO"/>
        </w:rPr>
        <w:t xml:space="preserve">20 </w:t>
      </w:r>
      <w:r w:rsidRPr="003421D7">
        <w:rPr>
          <w:rFonts w:ascii="Arial" w:eastAsiaTheme="minorEastAsia" w:hAnsi="Arial" w:cs="Arial"/>
          <w:kern w:val="24"/>
          <w:sz w:val="24"/>
          <w:szCs w:val="24"/>
          <w:lang w:val="es-ES" w:eastAsia="es-CO"/>
        </w:rPr>
        <w:t xml:space="preserve">de los diferentes entes de </w:t>
      </w:r>
      <w:r>
        <w:rPr>
          <w:rFonts w:ascii="Arial" w:eastAsiaTheme="minorEastAsia" w:hAnsi="Arial" w:cs="Arial"/>
          <w:kern w:val="24"/>
          <w:sz w:val="24"/>
          <w:szCs w:val="24"/>
          <w:lang w:val="es-ES" w:eastAsia="es-CO"/>
        </w:rPr>
        <w:t>control que vigilan la entidad:</w:t>
      </w:r>
    </w:p>
    <w:p w14:paraId="0ADE3D61" w14:textId="0AE55E73" w:rsidR="002C7B43" w:rsidRDefault="002C7B43" w:rsidP="002C7B43">
      <w:pPr>
        <w:kinsoku w:val="0"/>
        <w:overflowPunct w:val="0"/>
        <w:jc w:val="both"/>
        <w:textAlignment w:val="baseline"/>
        <w:rPr>
          <w:rFonts w:ascii="Arial" w:eastAsiaTheme="minorEastAsia" w:hAnsi="Arial" w:cs="Arial"/>
          <w:kern w:val="24"/>
          <w:sz w:val="24"/>
          <w:szCs w:val="24"/>
          <w:lang w:val="es-ES" w:eastAsia="es-CO"/>
        </w:rPr>
      </w:pPr>
    </w:p>
    <w:p w14:paraId="1C651BB3" w14:textId="6DE46529" w:rsidR="002C7B43" w:rsidRDefault="002C7B43" w:rsidP="002C7B43">
      <w:pPr>
        <w:kinsoku w:val="0"/>
        <w:overflowPunct w:val="0"/>
        <w:jc w:val="both"/>
        <w:textAlignment w:val="baseline"/>
        <w:rPr>
          <w:rFonts w:ascii="Arial" w:eastAsiaTheme="minorEastAsia" w:hAnsi="Arial" w:cs="Arial"/>
          <w:kern w:val="24"/>
          <w:sz w:val="24"/>
          <w:szCs w:val="24"/>
          <w:lang w:val="es-ES" w:eastAsia="es-CO"/>
        </w:rPr>
      </w:pPr>
    </w:p>
    <w:tbl>
      <w:tblPr>
        <w:tblW w:w="9493" w:type="dxa"/>
        <w:jc w:val="center"/>
        <w:tblCellMar>
          <w:left w:w="0" w:type="dxa"/>
          <w:right w:w="0" w:type="dxa"/>
        </w:tblCellMar>
        <w:tblLook w:val="04A0" w:firstRow="1" w:lastRow="0" w:firstColumn="1" w:lastColumn="0" w:noHBand="0" w:noVBand="1"/>
      </w:tblPr>
      <w:tblGrid>
        <w:gridCol w:w="1182"/>
        <w:gridCol w:w="2215"/>
        <w:gridCol w:w="2835"/>
        <w:gridCol w:w="3261"/>
      </w:tblGrid>
      <w:tr w:rsidR="002C7B43" w:rsidRPr="002C7B43" w14:paraId="0C8A0C2B" w14:textId="77777777" w:rsidTr="002C7B43">
        <w:trPr>
          <w:trHeight w:val="441"/>
          <w:tblHeader/>
          <w:jc w:val="center"/>
        </w:trPr>
        <w:tc>
          <w:tcPr>
            <w:tcW w:w="9493" w:type="dxa"/>
            <w:gridSpan w:val="4"/>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1C8745B6"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6"/>
                <w:szCs w:val="16"/>
                <w:lang w:val="es-MX" w:eastAsia="es-MX"/>
              </w:rPr>
              <w:t>Informes de entes de control recibidos en 2020</w:t>
            </w:r>
          </w:p>
        </w:tc>
      </w:tr>
      <w:tr w:rsidR="002C7B43" w:rsidRPr="002C7B43" w14:paraId="14A2F7C4" w14:textId="77777777" w:rsidTr="002C7B43">
        <w:trPr>
          <w:trHeight w:val="512"/>
          <w:tblHeader/>
          <w:jc w:val="center"/>
        </w:trPr>
        <w:tc>
          <w:tcPr>
            <w:tcW w:w="1182"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2701982D"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6"/>
                <w:szCs w:val="16"/>
                <w:lang w:val="es-MX" w:eastAsia="es-MX"/>
              </w:rPr>
              <w:t>Ente de Control</w:t>
            </w:r>
          </w:p>
        </w:tc>
        <w:tc>
          <w:tcPr>
            <w:tcW w:w="2215"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337C5ED"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6"/>
                <w:szCs w:val="16"/>
                <w:lang w:val="es-MX" w:eastAsia="es-MX"/>
              </w:rPr>
              <w:t>Informe</w:t>
            </w:r>
          </w:p>
        </w:tc>
        <w:tc>
          <w:tcPr>
            <w:tcW w:w="2835"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DB0C4D5"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6"/>
                <w:szCs w:val="16"/>
                <w:lang w:val="es-MX" w:eastAsia="es-MX"/>
              </w:rPr>
              <w:t>Concepto</w:t>
            </w:r>
          </w:p>
        </w:tc>
        <w:tc>
          <w:tcPr>
            <w:tcW w:w="3261"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517BC78B"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6"/>
                <w:szCs w:val="16"/>
                <w:lang w:val="es-MX" w:eastAsia="es-MX"/>
              </w:rPr>
              <w:t>Acción de la Entidad</w:t>
            </w:r>
          </w:p>
        </w:tc>
      </w:tr>
      <w:tr w:rsidR="002C7B43" w:rsidRPr="002C7B43" w14:paraId="05687497" w14:textId="77777777" w:rsidTr="002C7B43">
        <w:trPr>
          <w:trHeight w:val="885"/>
          <w:jc w:val="center"/>
        </w:trPr>
        <w:tc>
          <w:tcPr>
            <w:tcW w:w="118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B07CCA1"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000000"/>
                <w:sz w:val="16"/>
                <w:szCs w:val="16"/>
                <w:lang w:val="es-MX" w:eastAsia="es-MX"/>
              </w:rPr>
              <w:t>Contraloría de Bogotá</w:t>
            </w: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421FB2"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Informe Auditoría de Regularidad No 2</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C6B605"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  Fenecimiento de la cuenta 2019.</w:t>
            </w:r>
            <w:r w:rsidRPr="002C7B43">
              <w:rPr>
                <w:rFonts w:ascii="Arial" w:hAnsi="Arial" w:cs="Arial"/>
                <w:color w:val="000000"/>
                <w:sz w:val="16"/>
                <w:szCs w:val="16"/>
                <w:lang w:val="es-MX" w:eastAsia="es-MX"/>
              </w:rPr>
              <w:br/>
              <w:t>* Fueron cerradas 154 acciones de las 180 vigentes a 31 de diciembre de 2019.</w:t>
            </w:r>
            <w:r w:rsidRPr="002C7B43">
              <w:rPr>
                <w:rFonts w:ascii="Arial" w:hAnsi="Arial" w:cs="Arial"/>
                <w:color w:val="000000"/>
                <w:sz w:val="16"/>
                <w:szCs w:val="16"/>
                <w:lang w:val="es-MX" w:eastAsia="es-MX"/>
              </w:rPr>
              <w:br/>
              <w:t>* Se evidenciaron 37 hallazgos.</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41CD28"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El IDRD suscribió Plan de Mejoramiento a los 37 hallazgos el cual contiene 66 acciones a las que se les hace seguimiento trimestralmente por parte de la OCI</w:t>
            </w:r>
          </w:p>
        </w:tc>
      </w:tr>
      <w:tr w:rsidR="002C7B43" w:rsidRPr="002C7B43" w14:paraId="5401E3FB" w14:textId="77777777" w:rsidTr="002C7B43">
        <w:trPr>
          <w:trHeight w:val="869"/>
          <w:jc w:val="center"/>
        </w:trPr>
        <w:tc>
          <w:tcPr>
            <w:tcW w:w="0" w:type="auto"/>
            <w:vMerge/>
            <w:tcBorders>
              <w:top w:val="nil"/>
              <w:left w:val="single" w:sz="8" w:space="0" w:color="auto"/>
              <w:bottom w:val="single" w:sz="8" w:space="0" w:color="auto"/>
              <w:right w:val="single" w:sz="8" w:space="0" w:color="auto"/>
            </w:tcBorders>
            <w:vAlign w:val="center"/>
            <w:hideMark/>
          </w:tcPr>
          <w:p w14:paraId="134D7E67" w14:textId="77777777" w:rsidR="002C7B43" w:rsidRPr="002C7B43" w:rsidRDefault="002C7B43" w:rsidP="002C7B43">
            <w:pPr>
              <w:suppressAutoHyphens w:val="0"/>
              <w:rPr>
                <w:color w:val="auto"/>
                <w:sz w:val="24"/>
                <w:szCs w:val="24"/>
                <w:lang w:val="es-MX" w:eastAsia="es-MX"/>
              </w:rPr>
            </w:pP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F6FC14"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ES" w:eastAsia="es-MX"/>
              </w:rPr>
              <w:t>Visita de Control Fiscal 508</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3149C3"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*No resolución satisfactoria de la Visita de Control Fiscal.</w:t>
            </w:r>
            <w:r w:rsidRPr="002C7B43">
              <w:rPr>
                <w:rFonts w:ascii="Arial" w:hAnsi="Arial" w:cs="Arial"/>
                <w:color w:val="000000"/>
                <w:sz w:val="16"/>
                <w:szCs w:val="16"/>
                <w:lang w:val="es-MX" w:eastAsia="es-MX"/>
              </w:rPr>
              <w:br/>
              <w:t>* Se evidenciaron 2 hallazgos</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1E75DAF"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El IDRD suscribió Plan de Mejoramiento a los 2 hallazgos el cual contiene 2 acciones a las que se les hace seguimiento trimestralmente por parte de la OCI</w:t>
            </w:r>
          </w:p>
        </w:tc>
      </w:tr>
      <w:tr w:rsidR="002C7B43" w:rsidRPr="002C7B43" w14:paraId="4B5740B0" w14:textId="77777777" w:rsidTr="002C7B43">
        <w:trPr>
          <w:trHeight w:val="869"/>
          <w:jc w:val="center"/>
        </w:trPr>
        <w:tc>
          <w:tcPr>
            <w:tcW w:w="0" w:type="auto"/>
            <w:vMerge/>
            <w:tcBorders>
              <w:top w:val="nil"/>
              <w:left w:val="single" w:sz="8" w:space="0" w:color="auto"/>
              <w:bottom w:val="single" w:sz="8" w:space="0" w:color="auto"/>
              <w:right w:val="single" w:sz="8" w:space="0" w:color="auto"/>
            </w:tcBorders>
            <w:vAlign w:val="center"/>
            <w:hideMark/>
          </w:tcPr>
          <w:p w14:paraId="6793F31E" w14:textId="77777777" w:rsidR="002C7B43" w:rsidRPr="002C7B43" w:rsidRDefault="002C7B43" w:rsidP="002C7B43">
            <w:pPr>
              <w:suppressAutoHyphens w:val="0"/>
              <w:rPr>
                <w:color w:val="auto"/>
                <w:sz w:val="24"/>
                <w:szCs w:val="24"/>
                <w:lang w:val="es-MX" w:eastAsia="es-MX"/>
              </w:rPr>
            </w:pP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E2A50F"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Ingresos, gastos e inversiones del Distrito Capital a 30 de junio de 2020</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E2FE26"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Evaluación al avance de la ejecución del Presupuesto General del Distrito y cada uno de los niveles Administrativos: Presupuesto Anual, Administración Central, Establecimientos Públicos (incluidas la Contraloría de Bogotá, D.C., y la Universidad Distrital), Empresas Industriales y Comerciales- EICD, Sub Redes Integradas de Salud —ESE y un capítulo con el resultado de los 20 Fondos de Desarrollo Local —F.D.L.</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3CDF81"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Se informó a la Subdirección Administrativa y Financiera y a la Dirección General</w:t>
            </w:r>
          </w:p>
        </w:tc>
      </w:tr>
      <w:tr w:rsidR="002C7B43" w:rsidRPr="002C7B43" w14:paraId="2017D7D4" w14:textId="77777777" w:rsidTr="002C7B43">
        <w:trPr>
          <w:trHeight w:val="1909"/>
          <w:jc w:val="center"/>
        </w:trPr>
        <w:tc>
          <w:tcPr>
            <w:tcW w:w="118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D597E32"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000000"/>
                <w:sz w:val="16"/>
                <w:szCs w:val="16"/>
                <w:lang w:val="es-MX" w:eastAsia="es-MX"/>
              </w:rPr>
              <w:t>Veeduría Distrital</w:t>
            </w: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4B3156"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Expediente No. 20195003339900031E relacionado con la APP Parque Salitre Mágico SAS</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B07CBE"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Solicitud formulación de acciones propuestas por el IDRD para atender las recomendaciones del informe sobre presuntas irregularidades en el proceso de Alianza Público Privada IDRD-APP-001-2019, que tiene como fin la Concesión del Parque Salitre Mágico S.A.S.</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AE7052"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A las 2 recomendaciones por parte del Organismo de Control, el IDRD propuso Plan de Mejoramiento con 4 acciones a las cuales la OCI hace seguimiento trimestral.</w:t>
            </w:r>
          </w:p>
        </w:tc>
      </w:tr>
      <w:tr w:rsidR="002C7B43" w:rsidRPr="002C7B43" w14:paraId="21A1BFD1" w14:textId="77777777" w:rsidTr="002C7B43">
        <w:trPr>
          <w:trHeight w:val="1410"/>
          <w:jc w:val="center"/>
        </w:trPr>
        <w:tc>
          <w:tcPr>
            <w:tcW w:w="0" w:type="auto"/>
            <w:vMerge/>
            <w:tcBorders>
              <w:top w:val="nil"/>
              <w:left w:val="single" w:sz="8" w:space="0" w:color="auto"/>
              <w:bottom w:val="single" w:sz="8" w:space="0" w:color="auto"/>
              <w:right w:val="single" w:sz="8" w:space="0" w:color="auto"/>
            </w:tcBorders>
            <w:vAlign w:val="center"/>
            <w:hideMark/>
          </w:tcPr>
          <w:p w14:paraId="4DBF91EB" w14:textId="77777777" w:rsidR="002C7B43" w:rsidRPr="002C7B43" w:rsidRDefault="002C7B43" w:rsidP="002C7B43">
            <w:pPr>
              <w:suppressAutoHyphens w:val="0"/>
              <w:rPr>
                <w:color w:val="auto"/>
                <w:sz w:val="24"/>
                <w:szCs w:val="24"/>
                <w:lang w:val="es-MX" w:eastAsia="es-MX"/>
              </w:rPr>
            </w:pP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4DBD29"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Expediente No. 20195003339900029E relacionado con el Parque Japón</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5EB119"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Solicitud formulación de acciones propuestas por el IDRD para atender las recomendaciones del informe sobre presuntas irregularidades en las etapas precontractual y contractual del parque Japón.</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BCF8CE"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A las 4 recomendaciones por parte del Organismo de Control, el IDRD propuso plan de mejoramiento con 4 acciones a las cuales la OCI hace seguimiento trimestral.</w:t>
            </w:r>
          </w:p>
        </w:tc>
      </w:tr>
      <w:tr w:rsidR="002C7B43" w:rsidRPr="002C7B43" w14:paraId="341AACCC" w14:textId="77777777" w:rsidTr="002C7B43">
        <w:trPr>
          <w:trHeight w:val="1410"/>
          <w:jc w:val="center"/>
        </w:trPr>
        <w:tc>
          <w:tcPr>
            <w:tcW w:w="0" w:type="auto"/>
            <w:vMerge/>
            <w:tcBorders>
              <w:top w:val="nil"/>
              <w:left w:val="single" w:sz="8" w:space="0" w:color="auto"/>
              <w:bottom w:val="single" w:sz="8" w:space="0" w:color="auto"/>
              <w:right w:val="single" w:sz="8" w:space="0" w:color="auto"/>
            </w:tcBorders>
            <w:vAlign w:val="center"/>
            <w:hideMark/>
          </w:tcPr>
          <w:p w14:paraId="55488B9E" w14:textId="77777777" w:rsidR="002C7B43" w:rsidRPr="002C7B43" w:rsidRDefault="002C7B43" w:rsidP="002C7B43">
            <w:pPr>
              <w:suppressAutoHyphens w:val="0"/>
              <w:rPr>
                <w:color w:val="auto"/>
                <w:sz w:val="24"/>
                <w:szCs w:val="24"/>
                <w:lang w:val="es-MX" w:eastAsia="es-MX"/>
              </w:rPr>
            </w:pP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210C4E"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Análisis comparativo de brechas en la implementación de la Dimensión 7 de control interno del MIPG de las entidades distritales</w:t>
            </w:r>
          </w:p>
          <w:p w14:paraId="1DE1F95C"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2018-2019</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27FCEB"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Presenta los principales aspectos que deben fortalecerse y realiza una serie de recomendaciones que aportan al mejoramiento en el desempeño tanto de la Dimensión 7 como del índice de Desempeño</w:t>
            </w:r>
          </w:p>
          <w:p w14:paraId="761E6336"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Institucional -IDI.</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D11664"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Se informó a la Oficina Asesora de Planeación</w:t>
            </w:r>
          </w:p>
          <w:p w14:paraId="1E54BE71"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Desde Control Interno se está estructurando un plan de trabajo para reducir las brechas identificadas, desde el rol de tercera línea de defensa.</w:t>
            </w:r>
          </w:p>
        </w:tc>
      </w:tr>
      <w:tr w:rsidR="002C7B43" w:rsidRPr="002C7B43" w14:paraId="7BE0D76E" w14:textId="77777777" w:rsidTr="002C7B43">
        <w:trPr>
          <w:trHeight w:val="1410"/>
          <w:jc w:val="center"/>
        </w:trPr>
        <w:tc>
          <w:tcPr>
            <w:tcW w:w="0" w:type="auto"/>
            <w:vMerge/>
            <w:tcBorders>
              <w:top w:val="nil"/>
              <w:left w:val="single" w:sz="8" w:space="0" w:color="auto"/>
              <w:bottom w:val="single" w:sz="8" w:space="0" w:color="auto"/>
              <w:right w:val="single" w:sz="8" w:space="0" w:color="auto"/>
            </w:tcBorders>
            <w:vAlign w:val="center"/>
            <w:hideMark/>
          </w:tcPr>
          <w:p w14:paraId="7E63ED57" w14:textId="77777777" w:rsidR="002C7B43" w:rsidRPr="002C7B43" w:rsidRDefault="002C7B43" w:rsidP="002C7B43">
            <w:pPr>
              <w:suppressAutoHyphens w:val="0"/>
              <w:rPr>
                <w:color w:val="auto"/>
                <w:sz w:val="24"/>
                <w:szCs w:val="24"/>
                <w:lang w:val="es-MX" w:eastAsia="es-MX"/>
              </w:rPr>
            </w:pPr>
          </w:p>
        </w:tc>
        <w:tc>
          <w:tcPr>
            <w:tcW w:w="221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951DA3"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Ahorro en el gasto de las entidades distritales durante la pandemia: reflexión sobre la eficiencia en el uso de los recursos públicos</w:t>
            </w:r>
          </w:p>
        </w:tc>
        <w:tc>
          <w:tcPr>
            <w:tcW w:w="2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9ED9F2"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Impacto que ha tenido la cuarentena en el gasto presupuestal de indicadores de consumo (servicios públicos, gasolina y elementos de papelería) en las entidades públicas y hace un análisis a los resultados obtenidos</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1BE9AF" w14:textId="77777777" w:rsidR="002C7B43" w:rsidRPr="002C7B43" w:rsidRDefault="002C7B43" w:rsidP="002C7B43">
            <w:pPr>
              <w:suppressAutoHyphens w:val="0"/>
              <w:jc w:val="both"/>
              <w:rPr>
                <w:color w:val="auto"/>
                <w:sz w:val="24"/>
                <w:szCs w:val="24"/>
                <w:lang w:val="es-MX" w:eastAsia="es-MX"/>
              </w:rPr>
            </w:pPr>
            <w:r w:rsidRPr="002C7B43">
              <w:rPr>
                <w:rFonts w:ascii="Arial" w:hAnsi="Arial" w:cs="Arial"/>
                <w:color w:val="000000"/>
                <w:sz w:val="16"/>
                <w:szCs w:val="16"/>
                <w:lang w:val="es-MX" w:eastAsia="es-MX"/>
              </w:rPr>
              <w:t>Se informó a la Subdirección Administrativa y Financiera y a la Dirección General</w:t>
            </w:r>
          </w:p>
        </w:tc>
      </w:tr>
    </w:tbl>
    <w:p w14:paraId="6E09CC81" w14:textId="06126C55" w:rsidR="002C7B43" w:rsidRPr="0062340E" w:rsidRDefault="002C7B43" w:rsidP="0062340E">
      <w:pPr>
        <w:shd w:val="clear" w:color="auto" w:fill="FFFFFF"/>
        <w:suppressAutoHyphens w:val="0"/>
        <w:jc w:val="both"/>
        <w:rPr>
          <w:color w:val="222222"/>
          <w:sz w:val="24"/>
          <w:szCs w:val="24"/>
          <w:lang w:val="es-MX" w:eastAsia="es-MX"/>
        </w:rPr>
      </w:pPr>
      <w:r w:rsidRPr="002C7B43">
        <w:rPr>
          <w:rFonts w:ascii="Arial" w:hAnsi="Arial" w:cs="Arial"/>
          <w:color w:val="222222"/>
          <w:sz w:val="24"/>
          <w:szCs w:val="24"/>
          <w:lang w:val="es-ES" w:eastAsia="es-MX"/>
        </w:rPr>
        <w:t> </w:t>
      </w:r>
      <w:r>
        <w:rPr>
          <w:rFonts w:ascii="Arial" w:hAnsi="Arial" w:cs="Arial"/>
          <w:color w:val="000000"/>
          <w:sz w:val="16"/>
          <w:szCs w:val="16"/>
          <w:shd w:val="clear" w:color="auto" w:fill="FFFFFF"/>
        </w:rPr>
        <w:t xml:space="preserve">Fuente:  Oficina de Control Interno </w:t>
      </w:r>
    </w:p>
    <w:p w14:paraId="15130972" w14:textId="165E21E6" w:rsidR="002C7B43" w:rsidRDefault="002C7B43" w:rsidP="002C7B43">
      <w:pPr>
        <w:kinsoku w:val="0"/>
        <w:overflowPunct w:val="0"/>
        <w:jc w:val="both"/>
        <w:textAlignment w:val="baseline"/>
        <w:rPr>
          <w:rFonts w:ascii="Arial" w:eastAsiaTheme="minorEastAsia" w:hAnsi="Arial" w:cs="Arial"/>
          <w:kern w:val="24"/>
          <w:sz w:val="24"/>
          <w:szCs w:val="24"/>
          <w:lang w:val="es-ES" w:eastAsia="es-CO"/>
        </w:rPr>
      </w:pPr>
    </w:p>
    <w:p w14:paraId="2C9AD130" w14:textId="4A57E9E4" w:rsidR="002C7B43" w:rsidRDefault="002C7B43" w:rsidP="00F927BA">
      <w:pPr>
        <w:kinsoku w:val="0"/>
        <w:overflowPunct w:val="0"/>
        <w:textAlignment w:val="baseline"/>
        <w:rPr>
          <w:rFonts w:ascii="Arial" w:eastAsiaTheme="minorEastAsia" w:hAnsi="Arial" w:cs="Arial"/>
          <w:kern w:val="24"/>
          <w:sz w:val="24"/>
          <w:szCs w:val="24"/>
          <w:lang w:val="es-ES" w:eastAsia="es-CO"/>
        </w:rPr>
      </w:pPr>
    </w:p>
    <w:p w14:paraId="29B4A64C" w14:textId="77777777" w:rsidR="002C7B43" w:rsidRDefault="002C7B43" w:rsidP="0062340E">
      <w:pPr>
        <w:pStyle w:val="Ttulo1"/>
        <w:numPr>
          <w:ilvl w:val="0"/>
          <w:numId w:val="0"/>
        </w:numPr>
        <w:ind w:left="360"/>
        <w:jc w:val="left"/>
        <w:rPr>
          <w:rFonts w:eastAsiaTheme="minorEastAsia"/>
          <w:kern w:val="24"/>
          <w:szCs w:val="24"/>
          <w:lang w:val="es-ES" w:eastAsia="es-CO"/>
        </w:rPr>
      </w:pPr>
    </w:p>
    <w:p w14:paraId="7625D983" w14:textId="27EB2C8A" w:rsidR="00D04EB1" w:rsidRPr="00004F8B" w:rsidRDefault="00004F8B" w:rsidP="0062340E">
      <w:pPr>
        <w:pStyle w:val="Ttulo1"/>
        <w:numPr>
          <w:ilvl w:val="0"/>
          <w:numId w:val="0"/>
        </w:numPr>
        <w:jc w:val="left"/>
        <w:rPr>
          <w:rFonts w:eastAsiaTheme="minorEastAsia"/>
          <w:kern w:val="24"/>
          <w:szCs w:val="24"/>
          <w:u w:val="single"/>
          <w:lang w:eastAsia="es-CO"/>
        </w:rPr>
      </w:pPr>
      <w:bookmarkStart w:id="76" w:name="_Toc54807304"/>
      <w:r w:rsidRPr="00004F8B">
        <w:rPr>
          <w:rFonts w:eastAsiaTheme="minorEastAsia"/>
          <w:kern w:val="24"/>
          <w:szCs w:val="24"/>
          <w:u w:val="single"/>
          <w:lang w:eastAsia="es-CO"/>
        </w:rPr>
        <w:t>CAPITULO IV. CONTRATACIÓN</w:t>
      </w:r>
      <w:bookmarkEnd w:id="76"/>
    </w:p>
    <w:p w14:paraId="25167931" w14:textId="77777777" w:rsidR="00D04EB1" w:rsidRPr="00D04EB1" w:rsidRDefault="00D04EB1" w:rsidP="00D04EB1">
      <w:pPr>
        <w:kinsoku w:val="0"/>
        <w:overflowPunct w:val="0"/>
        <w:textAlignment w:val="baseline"/>
        <w:rPr>
          <w:rFonts w:ascii="Arial" w:eastAsiaTheme="minorEastAsia" w:hAnsi="Arial" w:cs="Arial"/>
          <w:b/>
          <w:bCs/>
          <w:kern w:val="24"/>
          <w:sz w:val="32"/>
          <w:szCs w:val="32"/>
          <w:u w:val="single"/>
          <w:lang w:eastAsia="es-CO"/>
        </w:rPr>
      </w:pPr>
    </w:p>
    <w:p w14:paraId="6A34175A" w14:textId="0ECC2766" w:rsidR="00D04EB1" w:rsidRPr="00B92174" w:rsidRDefault="00D04EB1" w:rsidP="0062340E">
      <w:pPr>
        <w:pStyle w:val="Ttulo2"/>
        <w:numPr>
          <w:ilvl w:val="0"/>
          <w:numId w:val="0"/>
        </w:numPr>
        <w:rPr>
          <w:rFonts w:eastAsiaTheme="minorEastAsia"/>
          <w:b/>
          <w:kern w:val="24"/>
          <w:szCs w:val="24"/>
          <w:lang w:val="es-ES" w:eastAsia="es-CO"/>
        </w:rPr>
      </w:pPr>
      <w:bookmarkStart w:id="77" w:name="_Toc54807305"/>
      <w:r w:rsidRPr="00B92174">
        <w:rPr>
          <w:rFonts w:eastAsiaTheme="minorEastAsia"/>
          <w:b/>
          <w:kern w:val="24"/>
          <w:szCs w:val="24"/>
          <w:lang w:val="es-ES" w:eastAsia="es-CO"/>
        </w:rPr>
        <w:t>4.1</w:t>
      </w:r>
      <w:r w:rsidR="005D604F" w:rsidRPr="00B92174">
        <w:rPr>
          <w:rFonts w:eastAsiaTheme="minorEastAsia"/>
          <w:b/>
          <w:kern w:val="24"/>
          <w:szCs w:val="24"/>
          <w:lang w:val="es-ES" w:eastAsia="es-CO"/>
        </w:rPr>
        <w:t xml:space="preserve">   PROCESOS CONTRACTUALES</w:t>
      </w:r>
      <w:bookmarkEnd w:id="77"/>
    </w:p>
    <w:p w14:paraId="49103C10" w14:textId="0EDCFAA5" w:rsidR="007A2898" w:rsidRDefault="007A2898" w:rsidP="007A2898">
      <w:pPr>
        <w:rPr>
          <w:rFonts w:eastAsiaTheme="minorEastAsia"/>
          <w:lang w:val="es-ES" w:eastAsia="es-CO"/>
        </w:rPr>
      </w:pPr>
    </w:p>
    <w:p w14:paraId="5392CFD5" w14:textId="423C0A47" w:rsidR="007A2898" w:rsidRPr="004F0CB1" w:rsidRDefault="007A2898" w:rsidP="007A2898">
      <w:pPr>
        <w:rPr>
          <w:rFonts w:eastAsiaTheme="minorEastAsia"/>
          <w:b/>
          <w:bCs/>
          <w:lang w:val="es-ES" w:eastAsia="es-CO"/>
        </w:rPr>
      </w:pPr>
    </w:p>
    <w:p w14:paraId="5F06E4D9" w14:textId="739FF1B3" w:rsidR="007A2898" w:rsidRPr="004F0CB1" w:rsidRDefault="00625A6C" w:rsidP="004F0CB1">
      <w:pPr>
        <w:pStyle w:val="Ttulo3"/>
        <w:numPr>
          <w:ilvl w:val="0"/>
          <w:numId w:val="0"/>
        </w:numPr>
        <w:rPr>
          <w:bCs/>
          <w:i w:val="0"/>
          <w:iCs/>
          <w:sz w:val="24"/>
          <w:szCs w:val="24"/>
        </w:rPr>
      </w:pPr>
      <w:bookmarkStart w:id="78" w:name="_Toc54807306"/>
      <w:r w:rsidRPr="004F0CB1">
        <w:rPr>
          <w:bCs/>
          <w:i w:val="0"/>
          <w:iCs/>
          <w:sz w:val="24"/>
          <w:szCs w:val="24"/>
          <w:lang w:val="es-ES"/>
        </w:rPr>
        <w:t>4</w:t>
      </w:r>
      <w:r w:rsidRPr="004F0CB1">
        <w:rPr>
          <w:bCs/>
          <w:i w:val="0"/>
          <w:iCs/>
          <w:sz w:val="24"/>
          <w:szCs w:val="24"/>
        </w:rPr>
        <w:t>.1.1 Plan</w:t>
      </w:r>
      <w:r w:rsidR="007A2898" w:rsidRPr="004F0CB1">
        <w:rPr>
          <w:bCs/>
          <w:i w:val="0"/>
          <w:iCs/>
          <w:sz w:val="24"/>
          <w:szCs w:val="24"/>
        </w:rPr>
        <w:t xml:space="preserve"> Distrital de Desarrollo “Bogotá Mejor para Todos</w:t>
      </w:r>
      <w:r w:rsidR="005D4FBF" w:rsidRPr="004F0CB1">
        <w:rPr>
          <w:bCs/>
          <w:i w:val="0"/>
          <w:iCs/>
          <w:sz w:val="24"/>
          <w:szCs w:val="24"/>
        </w:rPr>
        <w:t>”.</w:t>
      </w:r>
      <w:bookmarkEnd w:id="78"/>
    </w:p>
    <w:p w14:paraId="26865451" w14:textId="77777777" w:rsidR="007A2898" w:rsidRPr="00BE7DC0" w:rsidRDefault="007A2898" w:rsidP="007A2898">
      <w:pPr>
        <w:jc w:val="both"/>
        <w:rPr>
          <w:rFonts w:ascii="Arial" w:hAnsi="Arial" w:cs="Arial"/>
          <w:b/>
          <w:sz w:val="24"/>
          <w:szCs w:val="24"/>
        </w:rPr>
      </w:pPr>
    </w:p>
    <w:p w14:paraId="12287B46" w14:textId="11510DEF" w:rsidR="007A2898" w:rsidRPr="00C96C59" w:rsidRDefault="007A2898" w:rsidP="007A2898">
      <w:pPr>
        <w:kinsoku w:val="0"/>
        <w:overflowPunct w:val="0"/>
        <w:jc w:val="both"/>
        <w:textAlignment w:val="baseline"/>
        <w:rPr>
          <w:rFonts w:ascii="Arial" w:eastAsiaTheme="minorEastAsia" w:hAnsi="Arial" w:cs="Arial"/>
          <w:kern w:val="24"/>
          <w:sz w:val="24"/>
          <w:szCs w:val="24"/>
          <w:lang w:eastAsia="es-CO"/>
        </w:rPr>
      </w:pPr>
      <w:r w:rsidRPr="00446CE2">
        <w:rPr>
          <w:rFonts w:ascii="Arial" w:hAnsi="Arial" w:cs="Arial"/>
          <w:color w:val="auto"/>
          <w:sz w:val="24"/>
          <w:szCs w:val="24"/>
        </w:rPr>
        <w:t>En el periodo comprendido del 01 de enero a 31 de mayo de 2020</w:t>
      </w:r>
      <w:r>
        <w:rPr>
          <w:rFonts w:ascii="Arial" w:hAnsi="Arial" w:cs="Arial"/>
          <w:color w:val="auto"/>
          <w:sz w:val="24"/>
          <w:szCs w:val="24"/>
        </w:rPr>
        <w:t xml:space="preserve"> </w:t>
      </w:r>
      <w:r w:rsidRPr="00C96C59">
        <w:rPr>
          <w:rFonts w:ascii="Arial" w:eastAsiaTheme="minorEastAsia" w:hAnsi="Arial" w:cs="Arial"/>
          <w:kern w:val="24"/>
          <w:sz w:val="24"/>
          <w:szCs w:val="24"/>
          <w:lang w:val="es-ES" w:eastAsia="es-CO"/>
        </w:rPr>
        <w:t xml:space="preserve">el IDRD realizó </w:t>
      </w:r>
      <w:r w:rsidR="00882F66">
        <w:rPr>
          <w:rFonts w:ascii="Arial" w:eastAsiaTheme="minorEastAsia" w:hAnsi="Arial" w:cs="Arial"/>
          <w:kern w:val="24"/>
          <w:sz w:val="24"/>
          <w:szCs w:val="24"/>
          <w:lang w:val="es-ES" w:eastAsia="es-CO"/>
        </w:rPr>
        <w:t>1.371</w:t>
      </w:r>
      <w:r w:rsidRPr="00C96C59">
        <w:rPr>
          <w:rFonts w:ascii="Arial" w:eastAsiaTheme="minorEastAsia" w:hAnsi="Arial" w:cs="Arial"/>
          <w:kern w:val="24"/>
          <w:sz w:val="24"/>
          <w:szCs w:val="24"/>
          <w:lang w:val="es-ES" w:eastAsia="es-CO"/>
        </w:rPr>
        <w:t>contratos. A continuación, se presenta el consolidado discriminado por tipo de contrato</w:t>
      </w:r>
      <w:r>
        <w:rPr>
          <w:rFonts w:ascii="Arial" w:eastAsiaTheme="minorEastAsia" w:hAnsi="Arial" w:cs="Arial"/>
          <w:kern w:val="24"/>
          <w:sz w:val="24"/>
          <w:szCs w:val="24"/>
          <w:lang w:val="es-ES" w:eastAsia="es-CO"/>
        </w:rPr>
        <w:t>:</w:t>
      </w:r>
    </w:p>
    <w:p w14:paraId="14630EDA" w14:textId="373D787E" w:rsidR="007A2898" w:rsidRDefault="007A2898" w:rsidP="007A2898">
      <w:pPr>
        <w:rPr>
          <w:rFonts w:eastAsiaTheme="minorEastAsia"/>
          <w:lang w:val="es-ES" w:eastAsia="es-CO"/>
        </w:rPr>
      </w:pPr>
    </w:p>
    <w:p w14:paraId="4C44558F" w14:textId="74933C57" w:rsidR="007A2898" w:rsidRDefault="007A2898" w:rsidP="007A2898">
      <w:pPr>
        <w:rPr>
          <w:rFonts w:eastAsiaTheme="minorEastAsia"/>
          <w:lang w:val="es-ES" w:eastAsia="es-CO"/>
        </w:rPr>
      </w:pPr>
    </w:p>
    <w:tbl>
      <w:tblPr>
        <w:tblpPr w:leftFromText="141" w:rightFromText="141" w:vertAnchor="text" w:horzAnchor="margin" w:tblpXSpec="center" w:tblpY="-44"/>
        <w:tblW w:w="5715" w:type="dxa"/>
        <w:tblCellMar>
          <w:left w:w="70" w:type="dxa"/>
          <w:right w:w="70" w:type="dxa"/>
        </w:tblCellMar>
        <w:tblLook w:val="04A0" w:firstRow="1" w:lastRow="0" w:firstColumn="1" w:lastColumn="0" w:noHBand="0" w:noVBand="1"/>
      </w:tblPr>
      <w:tblGrid>
        <w:gridCol w:w="2581"/>
        <w:gridCol w:w="1660"/>
        <w:gridCol w:w="1474"/>
      </w:tblGrid>
      <w:tr w:rsidR="00450AEB" w:rsidRPr="00450AEB" w14:paraId="11414C2E" w14:textId="77777777" w:rsidTr="00450AEB">
        <w:trPr>
          <w:trHeight w:val="862"/>
        </w:trPr>
        <w:tc>
          <w:tcPr>
            <w:tcW w:w="57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17F5E5" w14:textId="77777777" w:rsidR="00450AEB" w:rsidRPr="00450AEB" w:rsidRDefault="00450AEB" w:rsidP="00450AEB">
            <w:pPr>
              <w:suppressAutoHyphens w:val="0"/>
              <w:jc w:val="center"/>
              <w:rPr>
                <w:rFonts w:ascii="Arial" w:hAnsi="Arial" w:cs="Arial"/>
                <w:b/>
                <w:bCs/>
                <w:color w:val="000000"/>
                <w:sz w:val="22"/>
                <w:szCs w:val="22"/>
                <w:lang w:val="es-MX" w:eastAsia="es-MX"/>
              </w:rPr>
            </w:pPr>
            <w:r w:rsidRPr="00450AEB">
              <w:rPr>
                <w:rFonts w:ascii="Arial" w:hAnsi="Arial" w:cs="Arial"/>
                <w:b/>
                <w:bCs/>
                <w:color w:val="000000"/>
                <w:sz w:val="22"/>
                <w:szCs w:val="22"/>
                <w:lang w:val="es-MX" w:eastAsia="es-MX"/>
              </w:rPr>
              <w:t xml:space="preserve">CONTRATOS SUSCRITOS POR EL IDRD 2020 - </w:t>
            </w:r>
            <w:r w:rsidRPr="00450AEB">
              <w:rPr>
                <w:rFonts w:ascii="Arial" w:hAnsi="Arial" w:cs="Arial"/>
                <w:b/>
                <w:bCs/>
                <w:color w:val="000000"/>
                <w:sz w:val="22"/>
                <w:szCs w:val="22"/>
                <w:lang w:val="es-MX" w:eastAsia="es-MX"/>
              </w:rPr>
              <w:br/>
              <w:t xml:space="preserve">PLAN DISTRITAL DE DESARROLLO </w:t>
            </w:r>
            <w:r w:rsidRPr="00450AEB">
              <w:rPr>
                <w:rFonts w:ascii="Arial" w:hAnsi="Arial" w:cs="Arial"/>
                <w:b/>
                <w:bCs/>
                <w:color w:val="000000"/>
                <w:sz w:val="22"/>
                <w:szCs w:val="22"/>
                <w:lang w:val="es-MX" w:eastAsia="es-MX"/>
              </w:rPr>
              <w:br/>
              <w:t>" BOGOTA MEJOR PARA TODOS"</w:t>
            </w:r>
          </w:p>
        </w:tc>
      </w:tr>
      <w:tr w:rsidR="00450AEB" w:rsidRPr="00450AEB" w14:paraId="4D797A40" w14:textId="77777777" w:rsidTr="00450AEB">
        <w:trPr>
          <w:trHeight w:val="183"/>
        </w:trPr>
        <w:tc>
          <w:tcPr>
            <w:tcW w:w="5715" w:type="dxa"/>
            <w:gridSpan w:val="3"/>
            <w:tcBorders>
              <w:top w:val="nil"/>
              <w:left w:val="nil"/>
              <w:bottom w:val="single" w:sz="4" w:space="0" w:color="auto"/>
              <w:right w:val="nil"/>
            </w:tcBorders>
            <w:shd w:val="clear" w:color="auto" w:fill="auto"/>
            <w:noWrap/>
            <w:vAlign w:val="bottom"/>
            <w:hideMark/>
          </w:tcPr>
          <w:p w14:paraId="1114291A" w14:textId="77777777" w:rsidR="00450AEB" w:rsidRPr="00450AEB" w:rsidRDefault="00450AEB" w:rsidP="00450AEB">
            <w:pPr>
              <w:suppressAutoHyphens w:val="0"/>
              <w:jc w:val="center"/>
              <w:rPr>
                <w:rFonts w:ascii="Arial" w:hAnsi="Arial" w:cs="Arial"/>
                <w:color w:val="000000"/>
                <w:sz w:val="22"/>
                <w:szCs w:val="22"/>
                <w:lang w:val="es-MX" w:eastAsia="es-MX"/>
              </w:rPr>
            </w:pPr>
            <w:r w:rsidRPr="00450AEB">
              <w:rPr>
                <w:rFonts w:ascii="Arial" w:hAnsi="Arial" w:cs="Arial"/>
                <w:color w:val="000000"/>
                <w:sz w:val="22"/>
                <w:szCs w:val="22"/>
                <w:lang w:val="es-MX" w:eastAsia="es-MX"/>
              </w:rPr>
              <w:t> </w:t>
            </w:r>
          </w:p>
        </w:tc>
      </w:tr>
      <w:tr w:rsidR="00450AEB" w:rsidRPr="00450AEB" w14:paraId="50E4D74A" w14:textId="77777777" w:rsidTr="00450AEB">
        <w:trPr>
          <w:trHeight w:val="192"/>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4853BEBE" w14:textId="77777777" w:rsidR="00450AEB" w:rsidRPr="00450AEB" w:rsidRDefault="00450AEB" w:rsidP="00450AEB">
            <w:pPr>
              <w:suppressAutoHyphens w:val="0"/>
              <w:rPr>
                <w:rFonts w:ascii="Arial" w:hAnsi="Arial" w:cs="Arial"/>
                <w:b/>
                <w:bCs/>
                <w:color w:val="000000"/>
                <w:sz w:val="22"/>
                <w:szCs w:val="22"/>
                <w:lang w:val="es-MX" w:eastAsia="es-MX"/>
              </w:rPr>
            </w:pPr>
            <w:r w:rsidRPr="00450AEB">
              <w:rPr>
                <w:rFonts w:ascii="Arial" w:hAnsi="Arial" w:cs="Arial"/>
                <w:b/>
                <w:bCs/>
                <w:color w:val="000000"/>
                <w:sz w:val="22"/>
                <w:szCs w:val="22"/>
                <w:lang w:val="es-MX" w:eastAsia="es-MX"/>
              </w:rPr>
              <w:t>FUENTE</w:t>
            </w:r>
          </w:p>
        </w:tc>
        <w:tc>
          <w:tcPr>
            <w:tcW w:w="1660" w:type="dxa"/>
            <w:tcBorders>
              <w:top w:val="nil"/>
              <w:left w:val="nil"/>
              <w:bottom w:val="single" w:sz="4" w:space="0" w:color="auto"/>
              <w:right w:val="single" w:sz="4" w:space="0" w:color="auto"/>
            </w:tcBorders>
            <w:shd w:val="clear" w:color="auto" w:fill="auto"/>
            <w:noWrap/>
            <w:vAlign w:val="bottom"/>
            <w:hideMark/>
          </w:tcPr>
          <w:p w14:paraId="4FC96287" w14:textId="77777777" w:rsidR="00450AEB" w:rsidRPr="00450AEB" w:rsidRDefault="00450AEB" w:rsidP="00450AEB">
            <w:pPr>
              <w:suppressAutoHyphens w:val="0"/>
              <w:jc w:val="center"/>
              <w:rPr>
                <w:rFonts w:ascii="Arial" w:hAnsi="Arial" w:cs="Arial"/>
                <w:b/>
                <w:bCs/>
                <w:color w:val="000000"/>
                <w:sz w:val="22"/>
                <w:szCs w:val="22"/>
                <w:lang w:val="es-MX" w:eastAsia="es-MX"/>
              </w:rPr>
            </w:pPr>
            <w:r w:rsidRPr="00450AEB">
              <w:rPr>
                <w:rFonts w:ascii="Arial" w:hAnsi="Arial" w:cs="Arial"/>
                <w:b/>
                <w:bCs/>
                <w:color w:val="000000"/>
                <w:sz w:val="22"/>
                <w:szCs w:val="22"/>
                <w:lang w:val="es-MX" w:eastAsia="es-MX"/>
              </w:rPr>
              <w:t>CONTRATOS</w:t>
            </w:r>
          </w:p>
        </w:tc>
        <w:tc>
          <w:tcPr>
            <w:tcW w:w="1474" w:type="dxa"/>
            <w:tcBorders>
              <w:top w:val="nil"/>
              <w:left w:val="nil"/>
              <w:bottom w:val="single" w:sz="4" w:space="0" w:color="auto"/>
              <w:right w:val="single" w:sz="4" w:space="0" w:color="auto"/>
            </w:tcBorders>
            <w:shd w:val="clear" w:color="auto" w:fill="auto"/>
            <w:noWrap/>
            <w:vAlign w:val="bottom"/>
            <w:hideMark/>
          </w:tcPr>
          <w:p w14:paraId="7BD5B745" w14:textId="77777777" w:rsidR="00450AEB" w:rsidRPr="00450AEB" w:rsidRDefault="00450AEB" w:rsidP="00450AEB">
            <w:pPr>
              <w:suppressAutoHyphens w:val="0"/>
              <w:jc w:val="center"/>
              <w:rPr>
                <w:rFonts w:ascii="Arial" w:hAnsi="Arial" w:cs="Arial"/>
                <w:b/>
                <w:bCs/>
                <w:color w:val="000000"/>
                <w:sz w:val="24"/>
                <w:szCs w:val="24"/>
                <w:lang w:val="es-MX" w:eastAsia="es-MX"/>
              </w:rPr>
            </w:pPr>
            <w:r w:rsidRPr="00450AEB">
              <w:rPr>
                <w:rFonts w:ascii="Arial" w:hAnsi="Arial" w:cs="Arial"/>
                <w:b/>
                <w:bCs/>
                <w:color w:val="000000"/>
                <w:sz w:val="24"/>
                <w:szCs w:val="24"/>
                <w:lang w:val="es-MX" w:eastAsia="es-MX"/>
              </w:rPr>
              <w:t>ADICIONES</w:t>
            </w:r>
          </w:p>
        </w:tc>
      </w:tr>
      <w:tr w:rsidR="00450AEB" w:rsidRPr="00450AEB" w14:paraId="619479E6" w14:textId="77777777" w:rsidTr="00450AEB">
        <w:trPr>
          <w:trHeight w:val="192"/>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76240A38" w14:textId="77777777" w:rsidR="00450AEB" w:rsidRPr="00450AEB" w:rsidRDefault="00450AEB" w:rsidP="00450AEB">
            <w:pPr>
              <w:suppressAutoHyphens w:val="0"/>
              <w:rPr>
                <w:rFonts w:ascii="Arial" w:hAnsi="Arial" w:cs="Arial"/>
                <w:color w:val="000000"/>
                <w:sz w:val="22"/>
                <w:szCs w:val="22"/>
                <w:lang w:val="es-MX" w:eastAsia="es-MX"/>
              </w:rPr>
            </w:pPr>
            <w:r w:rsidRPr="00450AEB">
              <w:rPr>
                <w:rFonts w:ascii="Arial" w:hAnsi="Arial" w:cs="Arial"/>
                <w:color w:val="000000"/>
                <w:sz w:val="22"/>
                <w:szCs w:val="22"/>
                <w:lang w:val="es-MX" w:eastAsia="es-MX"/>
              </w:rPr>
              <w:t> </w:t>
            </w:r>
          </w:p>
        </w:tc>
        <w:tc>
          <w:tcPr>
            <w:tcW w:w="1660" w:type="dxa"/>
            <w:tcBorders>
              <w:top w:val="nil"/>
              <w:left w:val="nil"/>
              <w:bottom w:val="single" w:sz="4" w:space="0" w:color="auto"/>
              <w:right w:val="single" w:sz="4" w:space="0" w:color="auto"/>
            </w:tcBorders>
            <w:shd w:val="clear" w:color="auto" w:fill="auto"/>
            <w:noWrap/>
            <w:vAlign w:val="bottom"/>
            <w:hideMark/>
          </w:tcPr>
          <w:p w14:paraId="5FA90C77" w14:textId="77777777" w:rsidR="00450AEB" w:rsidRPr="00450AEB" w:rsidRDefault="00450AEB" w:rsidP="00450AEB">
            <w:pPr>
              <w:suppressAutoHyphens w:val="0"/>
              <w:jc w:val="center"/>
              <w:rPr>
                <w:rFonts w:ascii="Arial" w:hAnsi="Arial" w:cs="Arial"/>
                <w:b/>
                <w:bCs/>
                <w:color w:val="000000"/>
                <w:sz w:val="22"/>
                <w:szCs w:val="22"/>
                <w:lang w:val="es-MX" w:eastAsia="es-MX"/>
              </w:rPr>
            </w:pPr>
            <w:r w:rsidRPr="00450AEB">
              <w:rPr>
                <w:rFonts w:ascii="Arial" w:hAnsi="Arial" w:cs="Arial"/>
                <w:b/>
                <w:bCs/>
                <w:color w:val="000000"/>
                <w:sz w:val="22"/>
                <w:szCs w:val="22"/>
                <w:lang w:val="es-MX" w:eastAsia="es-MX"/>
              </w:rPr>
              <w:t>CANTIDAD</w:t>
            </w:r>
          </w:p>
        </w:tc>
        <w:tc>
          <w:tcPr>
            <w:tcW w:w="1474" w:type="dxa"/>
            <w:tcBorders>
              <w:top w:val="nil"/>
              <w:left w:val="nil"/>
              <w:bottom w:val="single" w:sz="4" w:space="0" w:color="auto"/>
              <w:right w:val="single" w:sz="4" w:space="0" w:color="auto"/>
            </w:tcBorders>
            <w:shd w:val="clear" w:color="auto" w:fill="auto"/>
            <w:noWrap/>
            <w:vAlign w:val="bottom"/>
            <w:hideMark/>
          </w:tcPr>
          <w:p w14:paraId="73501076" w14:textId="77777777" w:rsidR="00450AEB" w:rsidRPr="00450AEB" w:rsidRDefault="00450AEB" w:rsidP="00450AEB">
            <w:pPr>
              <w:suppressAutoHyphens w:val="0"/>
              <w:jc w:val="center"/>
              <w:rPr>
                <w:rFonts w:ascii="Arial" w:hAnsi="Arial" w:cs="Arial"/>
                <w:b/>
                <w:bCs/>
                <w:color w:val="000000"/>
                <w:sz w:val="24"/>
                <w:szCs w:val="24"/>
                <w:lang w:val="es-MX" w:eastAsia="es-MX"/>
              </w:rPr>
            </w:pPr>
            <w:r w:rsidRPr="00450AEB">
              <w:rPr>
                <w:rFonts w:ascii="Arial" w:hAnsi="Arial" w:cs="Arial"/>
                <w:b/>
                <w:bCs/>
                <w:color w:val="000000"/>
                <w:sz w:val="24"/>
                <w:szCs w:val="24"/>
                <w:lang w:val="es-MX" w:eastAsia="es-MX"/>
              </w:rPr>
              <w:t>CANTIDAD</w:t>
            </w:r>
          </w:p>
        </w:tc>
      </w:tr>
      <w:tr w:rsidR="00450AEB" w:rsidRPr="00450AEB" w14:paraId="622EDE56" w14:textId="77777777" w:rsidTr="00450AEB">
        <w:trPr>
          <w:trHeight w:val="183"/>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18155049" w14:textId="77777777" w:rsidR="00450AEB" w:rsidRPr="00450AEB" w:rsidRDefault="00450AEB" w:rsidP="00450AEB">
            <w:pPr>
              <w:suppressAutoHyphens w:val="0"/>
              <w:rPr>
                <w:rFonts w:ascii="Arial" w:hAnsi="Arial" w:cs="Arial"/>
                <w:color w:val="000000"/>
                <w:sz w:val="22"/>
                <w:szCs w:val="22"/>
                <w:lang w:val="es-MX" w:eastAsia="es-MX"/>
              </w:rPr>
            </w:pPr>
            <w:r w:rsidRPr="00450AEB">
              <w:rPr>
                <w:rFonts w:ascii="Arial" w:hAnsi="Arial" w:cs="Arial"/>
                <w:color w:val="000000"/>
                <w:sz w:val="22"/>
                <w:szCs w:val="22"/>
                <w:lang w:val="es-MX" w:eastAsia="es-MX"/>
              </w:rPr>
              <w:t>FUNCIONAMIENTO</w:t>
            </w:r>
          </w:p>
        </w:tc>
        <w:tc>
          <w:tcPr>
            <w:tcW w:w="1660" w:type="dxa"/>
            <w:tcBorders>
              <w:top w:val="nil"/>
              <w:left w:val="nil"/>
              <w:bottom w:val="single" w:sz="4" w:space="0" w:color="auto"/>
              <w:right w:val="single" w:sz="4" w:space="0" w:color="auto"/>
            </w:tcBorders>
            <w:shd w:val="clear" w:color="auto" w:fill="auto"/>
            <w:noWrap/>
            <w:vAlign w:val="center"/>
            <w:hideMark/>
          </w:tcPr>
          <w:p w14:paraId="04B5D14C" w14:textId="77777777" w:rsidR="00450AEB" w:rsidRPr="00450AEB" w:rsidRDefault="00450AEB" w:rsidP="00450AEB">
            <w:pPr>
              <w:suppressAutoHyphens w:val="0"/>
              <w:jc w:val="center"/>
              <w:rPr>
                <w:rFonts w:ascii="Arial" w:hAnsi="Arial" w:cs="Arial"/>
                <w:color w:val="000000"/>
                <w:sz w:val="22"/>
                <w:szCs w:val="22"/>
                <w:lang w:val="es-MX" w:eastAsia="es-MX"/>
              </w:rPr>
            </w:pPr>
            <w:r w:rsidRPr="00450AEB">
              <w:rPr>
                <w:rFonts w:ascii="Arial" w:hAnsi="Arial" w:cs="Arial"/>
                <w:color w:val="000000"/>
                <w:sz w:val="22"/>
                <w:szCs w:val="22"/>
                <w:lang w:val="es-MX" w:eastAsia="es-MX"/>
              </w:rPr>
              <w:t>20</w:t>
            </w:r>
          </w:p>
        </w:tc>
        <w:tc>
          <w:tcPr>
            <w:tcW w:w="1474" w:type="dxa"/>
            <w:tcBorders>
              <w:top w:val="nil"/>
              <w:left w:val="nil"/>
              <w:bottom w:val="single" w:sz="4" w:space="0" w:color="auto"/>
              <w:right w:val="single" w:sz="4" w:space="0" w:color="auto"/>
            </w:tcBorders>
            <w:shd w:val="clear" w:color="auto" w:fill="auto"/>
            <w:noWrap/>
            <w:vAlign w:val="bottom"/>
            <w:hideMark/>
          </w:tcPr>
          <w:p w14:paraId="4E2AFCBE" w14:textId="77777777" w:rsidR="00450AEB" w:rsidRPr="00450AEB" w:rsidRDefault="00450AEB" w:rsidP="00450AEB">
            <w:pPr>
              <w:suppressAutoHyphens w:val="0"/>
              <w:jc w:val="center"/>
              <w:rPr>
                <w:rFonts w:ascii="Arial" w:hAnsi="Arial" w:cs="Arial"/>
                <w:color w:val="000000"/>
                <w:sz w:val="24"/>
                <w:szCs w:val="24"/>
                <w:lang w:val="es-MX" w:eastAsia="es-MX"/>
              </w:rPr>
            </w:pPr>
            <w:r w:rsidRPr="00450AEB">
              <w:rPr>
                <w:rFonts w:ascii="Arial" w:hAnsi="Arial" w:cs="Arial"/>
                <w:color w:val="000000"/>
                <w:sz w:val="24"/>
                <w:szCs w:val="24"/>
                <w:lang w:val="es-MX" w:eastAsia="es-MX"/>
              </w:rPr>
              <w:t>10</w:t>
            </w:r>
          </w:p>
        </w:tc>
      </w:tr>
      <w:tr w:rsidR="00450AEB" w:rsidRPr="00450AEB" w14:paraId="77FD488A" w14:textId="77777777" w:rsidTr="00450AEB">
        <w:trPr>
          <w:trHeight w:val="183"/>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3B1476DD" w14:textId="77777777" w:rsidR="00450AEB" w:rsidRPr="00450AEB" w:rsidRDefault="00450AEB" w:rsidP="00450AEB">
            <w:pPr>
              <w:suppressAutoHyphens w:val="0"/>
              <w:rPr>
                <w:rFonts w:ascii="Arial" w:hAnsi="Arial" w:cs="Arial"/>
                <w:color w:val="000000"/>
                <w:sz w:val="22"/>
                <w:szCs w:val="22"/>
                <w:lang w:val="es-MX" w:eastAsia="es-MX"/>
              </w:rPr>
            </w:pPr>
            <w:r w:rsidRPr="00450AEB">
              <w:rPr>
                <w:rFonts w:ascii="Arial" w:hAnsi="Arial" w:cs="Arial"/>
                <w:color w:val="000000"/>
                <w:sz w:val="22"/>
                <w:szCs w:val="22"/>
                <w:lang w:val="es-MX" w:eastAsia="es-MX"/>
              </w:rPr>
              <w:t>INVERSION</w:t>
            </w:r>
          </w:p>
        </w:tc>
        <w:tc>
          <w:tcPr>
            <w:tcW w:w="1660" w:type="dxa"/>
            <w:tcBorders>
              <w:top w:val="nil"/>
              <w:left w:val="nil"/>
              <w:bottom w:val="single" w:sz="4" w:space="0" w:color="auto"/>
              <w:right w:val="single" w:sz="4" w:space="0" w:color="auto"/>
            </w:tcBorders>
            <w:shd w:val="clear" w:color="auto" w:fill="auto"/>
            <w:noWrap/>
            <w:vAlign w:val="center"/>
            <w:hideMark/>
          </w:tcPr>
          <w:p w14:paraId="1B20CC29" w14:textId="77777777" w:rsidR="00450AEB" w:rsidRPr="00450AEB" w:rsidRDefault="00450AEB" w:rsidP="00450AEB">
            <w:pPr>
              <w:suppressAutoHyphens w:val="0"/>
              <w:jc w:val="center"/>
              <w:rPr>
                <w:rFonts w:ascii="Arial" w:hAnsi="Arial" w:cs="Arial"/>
                <w:color w:val="000000"/>
                <w:sz w:val="22"/>
                <w:szCs w:val="22"/>
                <w:lang w:val="es-MX" w:eastAsia="es-MX"/>
              </w:rPr>
            </w:pPr>
            <w:r w:rsidRPr="00450AEB">
              <w:rPr>
                <w:rFonts w:ascii="Arial" w:hAnsi="Arial" w:cs="Arial"/>
                <w:color w:val="000000"/>
                <w:sz w:val="22"/>
                <w:szCs w:val="22"/>
                <w:lang w:val="es-MX" w:eastAsia="es-MX"/>
              </w:rPr>
              <w:t>1351</w:t>
            </w:r>
          </w:p>
        </w:tc>
        <w:tc>
          <w:tcPr>
            <w:tcW w:w="1474" w:type="dxa"/>
            <w:tcBorders>
              <w:top w:val="nil"/>
              <w:left w:val="nil"/>
              <w:bottom w:val="single" w:sz="4" w:space="0" w:color="auto"/>
              <w:right w:val="single" w:sz="4" w:space="0" w:color="auto"/>
            </w:tcBorders>
            <w:shd w:val="clear" w:color="auto" w:fill="auto"/>
            <w:noWrap/>
            <w:vAlign w:val="bottom"/>
            <w:hideMark/>
          </w:tcPr>
          <w:p w14:paraId="54450C7F" w14:textId="77777777" w:rsidR="00450AEB" w:rsidRPr="00450AEB" w:rsidRDefault="00450AEB" w:rsidP="00450AEB">
            <w:pPr>
              <w:suppressAutoHyphens w:val="0"/>
              <w:jc w:val="center"/>
              <w:rPr>
                <w:rFonts w:ascii="Arial" w:hAnsi="Arial" w:cs="Arial"/>
                <w:color w:val="000000"/>
                <w:sz w:val="24"/>
                <w:szCs w:val="24"/>
                <w:lang w:val="es-MX" w:eastAsia="es-MX"/>
              </w:rPr>
            </w:pPr>
            <w:r w:rsidRPr="00450AEB">
              <w:rPr>
                <w:rFonts w:ascii="Arial" w:hAnsi="Arial" w:cs="Arial"/>
                <w:color w:val="000000"/>
                <w:sz w:val="24"/>
                <w:szCs w:val="24"/>
                <w:lang w:val="es-MX" w:eastAsia="es-MX"/>
              </w:rPr>
              <w:t>89</w:t>
            </w:r>
          </w:p>
        </w:tc>
      </w:tr>
      <w:tr w:rsidR="00450AEB" w:rsidRPr="00450AEB" w14:paraId="3B2086B8" w14:textId="77777777" w:rsidTr="00450AEB">
        <w:trPr>
          <w:trHeight w:val="183"/>
        </w:trPr>
        <w:tc>
          <w:tcPr>
            <w:tcW w:w="2581" w:type="dxa"/>
            <w:tcBorders>
              <w:top w:val="nil"/>
              <w:left w:val="nil"/>
              <w:bottom w:val="nil"/>
              <w:right w:val="nil"/>
            </w:tcBorders>
            <w:shd w:val="clear" w:color="auto" w:fill="auto"/>
            <w:noWrap/>
            <w:vAlign w:val="bottom"/>
            <w:hideMark/>
          </w:tcPr>
          <w:p w14:paraId="4AD4BF42" w14:textId="77777777" w:rsidR="00450AEB" w:rsidRPr="00450AEB" w:rsidRDefault="00450AEB" w:rsidP="00450AEB">
            <w:pPr>
              <w:suppressAutoHyphens w:val="0"/>
              <w:jc w:val="center"/>
              <w:rPr>
                <w:rFonts w:ascii="Arial" w:hAnsi="Arial" w:cs="Arial"/>
                <w:color w:val="000000"/>
                <w:sz w:val="22"/>
                <w:szCs w:val="22"/>
                <w:lang w:val="es-MX" w:eastAsia="es-MX"/>
              </w:rPr>
            </w:pPr>
          </w:p>
        </w:tc>
        <w:tc>
          <w:tcPr>
            <w:tcW w:w="1660" w:type="dxa"/>
            <w:tcBorders>
              <w:top w:val="nil"/>
              <w:left w:val="nil"/>
              <w:bottom w:val="nil"/>
              <w:right w:val="nil"/>
            </w:tcBorders>
            <w:shd w:val="clear" w:color="auto" w:fill="auto"/>
            <w:noWrap/>
            <w:vAlign w:val="bottom"/>
            <w:hideMark/>
          </w:tcPr>
          <w:p w14:paraId="5EBA1AD2" w14:textId="77777777" w:rsidR="00450AEB" w:rsidRPr="00450AEB" w:rsidRDefault="00450AEB" w:rsidP="00450AEB">
            <w:pPr>
              <w:suppressAutoHyphens w:val="0"/>
              <w:rPr>
                <w:color w:val="auto"/>
                <w:sz w:val="22"/>
                <w:szCs w:val="22"/>
                <w:lang w:val="es-MX" w:eastAsia="es-MX"/>
              </w:rPr>
            </w:pPr>
          </w:p>
        </w:tc>
        <w:tc>
          <w:tcPr>
            <w:tcW w:w="1474" w:type="dxa"/>
            <w:tcBorders>
              <w:top w:val="nil"/>
              <w:left w:val="nil"/>
              <w:bottom w:val="nil"/>
              <w:right w:val="nil"/>
            </w:tcBorders>
            <w:shd w:val="clear" w:color="auto" w:fill="auto"/>
            <w:noWrap/>
            <w:vAlign w:val="bottom"/>
            <w:hideMark/>
          </w:tcPr>
          <w:p w14:paraId="24A3CDF2" w14:textId="77777777" w:rsidR="00450AEB" w:rsidRPr="00450AEB" w:rsidRDefault="00450AEB" w:rsidP="00450AEB">
            <w:pPr>
              <w:suppressAutoHyphens w:val="0"/>
              <w:rPr>
                <w:color w:val="auto"/>
                <w:lang w:val="es-MX" w:eastAsia="es-MX"/>
              </w:rPr>
            </w:pPr>
          </w:p>
        </w:tc>
      </w:tr>
      <w:tr w:rsidR="00450AEB" w:rsidRPr="00450AEB" w14:paraId="48C3004D" w14:textId="77777777" w:rsidTr="00450AEB">
        <w:trPr>
          <w:trHeight w:val="183"/>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D1775" w14:textId="77777777" w:rsidR="00450AEB" w:rsidRPr="00450AEB" w:rsidRDefault="00450AEB" w:rsidP="00450AEB">
            <w:pPr>
              <w:suppressAutoHyphens w:val="0"/>
              <w:rPr>
                <w:rFonts w:ascii="Arial" w:hAnsi="Arial" w:cs="Arial"/>
                <w:color w:val="000000"/>
                <w:sz w:val="22"/>
                <w:szCs w:val="22"/>
                <w:lang w:val="es-MX" w:eastAsia="es-MX"/>
              </w:rPr>
            </w:pPr>
            <w:r w:rsidRPr="00450AEB">
              <w:rPr>
                <w:rFonts w:ascii="Arial" w:hAnsi="Arial" w:cs="Arial"/>
                <w:color w:val="000000"/>
                <w:sz w:val="22"/>
                <w:szCs w:val="22"/>
                <w:lang w:val="es-MX" w:eastAsia="es-MX"/>
              </w:rPr>
              <w:t xml:space="preserve">TOTAL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1D9E2CE" w14:textId="77777777" w:rsidR="00450AEB" w:rsidRPr="00450AEB" w:rsidRDefault="00450AEB" w:rsidP="00450AEB">
            <w:pPr>
              <w:suppressAutoHyphens w:val="0"/>
              <w:jc w:val="center"/>
              <w:rPr>
                <w:rFonts w:ascii="Arial" w:hAnsi="Arial" w:cs="Arial"/>
                <w:color w:val="000000"/>
                <w:sz w:val="22"/>
                <w:szCs w:val="22"/>
                <w:lang w:val="es-MX" w:eastAsia="es-MX"/>
              </w:rPr>
            </w:pPr>
            <w:r w:rsidRPr="00450AEB">
              <w:rPr>
                <w:rFonts w:ascii="Arial" w:hAnsi="Arial" w:cs="Arial"/>
                <w:color w:val="000000"/>
                <w:sz w:val="22"/>
                <w:szCs w:val="22"/>
                <w:lang w:val="es-MX" w:eastAsia="es-MX"/>
              </w:rPr>
              <w:t>1371</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7EDEE9F9" w14:textId="77777777" w:rsidR="00450AEB" w:rsidRPr="00450AEB" w:rsidRDefault="00450AEB" w:rsidP="00450AEB">
            <w:pPr>
              <w:suppressAutoHyphens w:val="0"/>
              <w:jc w:val="center"/>
              <w:rPr>
                <w:rFonts w:ascii="Arial" w:hAnsi="Arial" w:cs="Arial"/>
                <w:color w:val="000000"/>
                <w:sz w:val="24"/>
                <w:szCs w:val="24"/>
                <w:lang w:val="es-MX" w:eastAsia="es-MX"/>
              </w:rPr>
            </w:pPr>
            <w:r w:rsidRPr="00450AEB">
              <w:rPr>
                <w:rFonts w:ascii="Arial" w:hAnsi="Arial" w:cs="Arial"/>
                <w:color w:val="000000"/>
                <w:sz w:val="24"/>
                <w:szCs w:val="24"/>
                <w:lang w:val="es-MX" w:eastAsia="es-MX"/>
              </w:rPr>
              <w:t>99</w:t>
            </w:r>
          </w:p>
        </w:tc>
      </w:tr>
      <w:tr w:rsidR="00450AEB" w:rsidRPr="00450AEB" w14:paraId="276DCFE9" w14:textId="77777777" w:rsidTr="00450AEB">
        <w:trPr>
          <w:trHeight w:val="183"/>
        </w:trPr>
        <w:tc>
          <w:tcPr>
            <w:tcW w:w="5715" w:type="dxa"/>
            <w:gridSpan w:val="3"/>
            <w:tcBorders>
              <w:top w:val="single" w:sz="4" w:space="0" w:color="auto"/>
              <w:left w:val="nil"/>
              <w:bottom w:val="nil"/>
              <w:right w:val="nil"/>
            </w:tcBorders>
            <w:shd w:val="clear" w:color="auto" w:fill="auto"/>
            <w:noWrap/>
            <w:vAlign w:val="bottom"/>
            <w:hideMark/>
          </w:tcPr>
          <w:p w14:paraId="7BEF53C6" w14:textId="77777777" w:rsidR="00450AEB" w:rsidRPr="00450AEB" w:rsidRDefault="00450AEB" w:rsidP="00450AEB">
            <w:pPr>
              <w:suppressAutoHyphens w:val="0"/>
              <w:jc w:val="center"/>
              <w:rPr>
                <w:rFonts w:ascii="Arial" w:hAnsi="Arial" w:cs="Arial"/>
                <w:color w:val="000000"/>
                <w:sz w:val="22"/>
                <w:szCs w:val="22"/>
                <w:lang w:val="es-MX" w:eastAsia="es-MX"/>
              </w:rPr>
            </w:pPr>
            <w:r w:rsidRPr="00450AEB">
              <w:rPr>
                <w:rFonts w:ascii="Arial" w:hAnsi="Arial" w:cs="Arial"/>
                <w:color w:val="000000"/>
                <w:sz w:val="22"/>
                <w:szCs w:val="22"/>
                <w:lang w:val="es-MX" w:eastAsia="es-MX"/>
              </w:rPr>
              <w:t> </w:t>
            </w:r>
          </w:p>
        </w:tc>
      </w:tr>
      <w:tr w:rsidR="00450AEB" w:rsidRPr="00450AEB" w14:paraId="092C2E98" w14:textId="77777777" w:rsidTr="00450AEB">
        <w:trPr>
          <w:trHeight w:val="376"/>
        </w:trPr>
        <w:tc>
          <w:tcPr>
            <w:tcW w:w="2581"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3ACDF696" w14:textId="77777777" w:rsidR="00450AEB" w:rsidRPr="00450AEB" w:rsidRDefault="00450AEB" w:rsidP="00450AEB">
            <w:pPr>
              <w:suppressAutoHyphens w:val="0"/>
              <w:rPr>
                <w:rFonts w:ascii="Arial" w:hAnsi="Arial" w:cs="Arial"/>
                <w:color w:val="000000"/>
                <w:sz w:val="22"/>
                <w:szCs w:val="22"/>
                <w:lang w:val="es-MX" w:eastAsia="es-MX"/>
              </w:rPr>
            </w:pPr>
            <w:r w:rsidRPr="00450AEB">
              <w:rPr>
                <w:rFonts w:ascii="Arial" w:hAnsi="Arial" w:cs="Arial"/>
                <w:color w:val="000000"/>
                <w:sz w:val="22"/>
                <w:szCs w:val="22"/>
                <w:lang w:val="es-MX" w:eastAsia="es-MX"/>
              </w:rPr>
              <w:t>APROVECHAMIENTO ECONOMICO</w:t>
            </w:r>
          </w:p>
        </w:tc>
        <w:tc>
          <w:tcPr>
            <w:tcW w:w="1660" w:type="dxa"/>
            <w:tcBorders>
              <w:top w:val="single" w:sz="4" w:space="0" w:color="auto"/>
              <w:left w:val="nil"/>
              <w:bottom w:val="double" w:sz="6" w:space="0" w:color="auto"/>
              <w:right w:val="single" w:sz="4" w:space="0" w:color="auto"/>
            </w:tcBorders>
            <w:shd w:val="clear" w:color="auto" w:fill="auto"/>
            <w:noWrap/>
            <w:vAlign w:val="center"/>
            <w:hideMark/>
          </w:tcPr>
          <w:p w14:paraId="0A79A346" w14:textId="77777777" w:rsidR="00450AEB" w:rsidRPr="00450AEB" w:rsidRDefault="00450AEB" w:rsidP="00450AEB">
            <w:pPr>
              <w:suppressAutoHyphens w:val="0"/>
              <w:jc w:val="center"/>
              <w:rPr>
                <w:rFonts w:ascii="Arial" w:hAnsi="Arial" w:cs="Arial"/>
                <w:color w:val="000000"/>
                <w:sz w:val="22"/>
                <w:szCs w:val="22"/>
                <w:lang w:val="es-MX" w:eastAsia="es-MX"/>
              </w:rPr>
            </w:pPr>
            <w:r w:rsidRPr="00450AEB">
              <w:rPr>
                <w:rFonts w:ascii="Arial" w:hAnsi="Arial" w:cs="Arial"/>
                <w:color w:val="000000"/>
                <w:sz w:val="22"/>
                <w:szCs w:val="22"/>
                <w:lang w:val="es-MX" w:eastAsia="es-MX"/>
              </w:rPr>
              <w:t>15</w:t>
            </w:r>
          </w:p>
        </w:tc>
        <w:tc>
          <w:tcPr>
            <w:tcW w:w="1474" w:type="dxa"/>
            <w:tcBorders>
              <w:top w:val="nil"/>
              <w:left w:val="nil"/>
              <w:bottom w:val="nil"/>
              <w:right w:val="nil"/>
            </w:tcBorders>
            <w:shd w:val="clear" w:color="auto" w:fill="auto"/>
            <w:noWrap/>
            <w:vAlign w:val="bottom"/>
            <w:hideMark/>
          </w:tcPr>
          <w:p w14:paraId="7779728B" w14:textId="77777777" w:rsidR="00450AEB" w:rsidRPr="00450AEB" w:rsidRDefault="00450AEB" w:rsidP="00450AEB">
            <w:pPr>
              <w:suppressAutoHyphens w:val="0"/>
              <w:jc w:val="center"/>
              <w:rPr>
                <w:rFonts w:ascii="Arial" w:hAnsi="Arial" w:cs="Arial"/>
                <w:color w:val="000000"/>
                <w:sz w:val="24"/>
                <w:szCs w:val="24"/>
                <w:lang w:val="es-MX" w:eastAsia="es-MX"/>
              </w:rPr>
            </w:pPr>
          </w:p>
        </w:tc>
      </w:tr>
    </w:tbl>
    <w:p w14:paraId="4F7EDD4D" w14:textId="50FCAB03" w:rsidR="007A2898" w:rsidRDefault="007A2898" w:rsidP="007A2898">
      <w:pPr>
        <w:rPr>
          <w:rFonts w:eastAsiaTheme="minorEastAsia"/>
          <w:lang w:val="es-ES" w:eastAsia="es-CO"/>
        </w:rPr>
      </w:pPr>
    </w:p>
    <w:p w14:paraId="3A3A3AA8" w14:textId="77777777" w:rsidR="00882F66" w:rsidRDefault="00882F66" w:rsidP="00D04EB1">
      <w:pPr>
        <w:kinsoku w:val="0"/>
        <w:overflowPunct w:val="0"/>
        <w:textAlignment w:val="baseline"/>
        <w:rPr>
          <w:rFonts w:eastAsiaTheme="minorEastAsia"/>
        </w:rPr>
      </w:pPr>
    </w:p>
    <w:p w14:paraId="7A158009"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487744F3"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7DDB668E"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7135E983"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52566D52"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7809446C"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19F00B19"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2DB8D470"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6100C14F"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56FCF9E5"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54D8CFA0"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12505C9C"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29CB5342"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2732339B" w14:textId="77777777" w:rsidR="006C02DB" w:rsidRDefault="006C02DB" w:rsidP="0062340E">
      <w:pPr>
        <w:kinsoku w:val="0"/>
        <w:overflowPunct w:val="0"/>
        <w:jc w:val="both"/>
        <w:textAlignment w:val="baseline"/>
        <w:rPr>
          <w:rFonts w:ascii="Arial" w:eastAsiaTheme="minorEastAsia" w:hAnsi="Arial" w:cs="Arial"/>
          <w:kern w:val="24"/>
          <w:szCs w:val="24"/>
          <w:lang w:val="es-ES" w:eastAsia="es-CO"/>
        </w:rPr>
      </w:pPr>
    </w:p>
    <w:p w14:paraId="2E195A7D" w14:textId="3199B4F4" w:rsidR="0062340E" w:rsidRPr="006C02DB" w:rsidRDefault="006C02DB" w:rsidP="0062340E">
      <w:pPr>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Cs w:val="24"/>
          <w:lang w:val="es-ES" w:eastAsia="es-CO"/>
        </w:rPr>
        <w:t xml:space="preserve">                                  </w:t>
      </w:r>
      <w:r w:rsidR="0062340E" w:rsidRPr="006C02DB">
        <w:rPr>
          <w:rFonts w:ascii="Arial" w:eastAsiaTheme="minorEastAsia" w:hAnsi="Arial" w:cs="Arial"/>
          <w:kern w:val="24"/>
          <w:sz w:val="16"/>
          <w:szCs w:val="16"/>
          <w:lang w:val="es-ES" w:eastAsia="es-CO"/>
        </w:rPr>
        <w:t>Fuente: Subdirección de Contratación</w:t>
      </w:r>
    </w:p>
    <w:p w14:paraId="66416D0A" w14:textId="770111DD" w:rsidR="00574714" w:rsidRDefault="00574714" w:rsidP="00D04EB1">
      <w:pPr>
        <w:kinsoku w:val="0"/>
        <w:overflowPunct w:val="0"/>
        <w:textAlignment w:val="baseline"/>
        <w:rPr>
          <w:rFonts w:eastAsiaTheme="minorEastAsia"/>
        </w:rPr>
      </w:pPr>
    </w:p>
    <w:p w14:paraId="7F174770" w14:textId="47656B83" w:rsidR="00574714" w:rsidRDefault="00574714" w:rsidP="00D04EB1">
      <w:pPr>
        <w:kinsoku w:val="0"/>
        <w:overflowPunct w:val="0"/>
        <w:textAlignment w:val="baseline"/>
        <w:rPr>
          <w:rFonts w:eastAsiaTheme="minorEastAsia"/>
        </w:rPr>
      </w:pPr>
    </w:p>
    <w:p w14:paraId="18DA4CF2" w14:textId="09C696EA" w:rsidR="00882F66" w:rsidRDefault="00882F66" w:rsidP="00D04EB1">
      <w:pPr>
        <w:kinsoku w:val="0"/>
        <w:overflowPunct w:val="0"/>
        <w:textAlignment w:val="baseline"/>
        <w:rPr>
          <w:rFonts w:eastAsiaTheme="minorEastAsia"/>
        </w:rPr>
      </w:pPr>
    </w:p>
    <w:p w14:paraId="60BEC7FB" w14:textId="0A4FCCAB" w:rsidR="006C02DB" w:rsidRPr="006C02DB" w:rsidRDefault="006C02DB" w:rsidP="006C02DB">
      <w:pPr>
        <w:kinsoku w:val="0"/>
        <w:overflowPunct w:val="0"/>
        <w:textAlignment w:val="baseline"/>
        <w:rPr>
          <w:rFonts w:ascii="Arial" w:eastAsiaTheme="minorEastAsia" w:hAnsi="Arial" w:cs="Arial"/>
          <w:bCs/>
          <w:color w:val="auto"/>
          <w:kern w:val="24"/>
          <w:sz w:val="24"/>
          <w:szCs w:val="24"/>
          <w:lang w:eastAsia="es-CO"/>
        </w:rPr>
      </w:pPr>
      <w:r w:rsidRPr="006C02DB">
        <w:rPr>
          <w:rFonts w:ascii="Arial" w:eastAsiaTheme="minorEastAsia" w:hAnsi="Arial" w:cs="Arial"/>
          <w:bCs/>
          <w:color w:val="auto"/>
          <w:kern w:val="24"/>
          <w:sz w:val="24"/>
          <w:szCs w:val="24"/>
          <w:lang w:eastAsia="es-CO"/>
        </w:rPr>
        <w:t xml:space="preserve">A </w:t>
      </w:r>
      <w:r w:rsidR="00796873" w:rsidRPr="006C02DB">
        <w:rPr>
          <w:rFonts w:ascii="Arial" w:eastAsiaTheme="minorEastAsia" w:hAnsi="Arial" w:cs="Arial"/>
          <w:bCs/>
          <w:color w:val="auto"/>
          <w:kern w:val="24"/>
          <w:sz w:val="24"/>
          <w:szCs w:val="24"/>
          <w:lang w:eastAsia="es-CO"/>
        </w:rPr>
        <w:t>continuación,</w:t>
      </w:r>
      <w:r w:rsidRPr="006C02DB">
        <w:rPr>
          <w:rFonts w:ascii="Arial" w:eastAsiaTheme="minorEastAsia" w:hAnsi="Arial" w:cs="Arial"/>
          <w:bCs/>
          <w:color w:val="auto"/>
          <w:kern w:val="24"/>
          <w:sz w:val="24"/>
          <w:szCs w:val="24"/>
          <w:lang w:eastAsia="es-CO"/>
        </w:rPr>
        <w:t xml:space="preserve"> se presenta la contratación realizada por modalidad: </w:t>
      </w:r>
    </w:p>
    <w:p w14:paraId="22984EEC" w14:textId="676CD4B3" w:rsidR="00882F66" w:rsidRDefault="00882F66" w:rsidP="00D04EB1">
      <w:pPr>
        <w:kinsoku w:val="0"/>
        <w:overflowPunct w:val="0"/>
        <w:textAlignment w:val="baseline"/>
        <w:rPr>
          <w:rFonts w:eastAsiaTheme="minorEastAsia"/>
        </w:rPr>
      </w:pPr>
    </w:p>
    <w:p w14:paraId="5528CE89" w14:textId="54D1CB74" w:rsidR="006C02DB" w:rsidRDefault="006C02DB" w:rsidP="00D04EB1">
      <w:pPr>
        <w:kinsoku w:val="0"/>
        <w:overflowPunct w:val="0"/>
        <w:textAlignment w:val="baseline"/>
        <w:rPr>
          <w:rFonts w:eastAsiaTheme="minorEastAsia"/>
        </w:rPr>
      </w:pPr>
    </w:p>
    <w:p w14:paraId="0F77143C" w14:textId="664FF545" w:rsidR="006C02DB" w:rsidRDefault="006C02DB" w:rsidP="00D04EB1">
      <w:pPr>
        <w:kinsoku w:val="0"/>
        <w:overflowPunct w:val="0"/>
        <w:textAlignment w:val="baseline"/>
        <w:rPr>
          <w:rFonts w:eastAsiaTheme="minorEastAsia"/>
        </w:rPr>
      </w:pPr>
    </w:p>
    <w:p w14:paraId="1D01DC68" w14:textId="6B713F72" w:rsidR="006C02DB" w:rsidRDefault="006C02DB" w:rsidP="00D04EB1">
      <w:pPr>
        <w:kinsoku w:val="0"/>
        <w:overflowPunct w:val="0"/>
        <w:textAlignment w:val="baseline"/>
        <w:rPr>
          <w:rFonts w:eastAsiaTheme="minorEastAsia"/>
        </w:rPr>
      </w:pPr>
    </w:p>
    <w:p w14:paraId="729BE50F" w14:textId="61AF58F9" w:rsidR="006C02DB" w:rsidRDefault="006C02DB" w:rsidP="00D04EB1">
      <w:pPr>
        <w:kinsoku w:val="0"/>
        <w:overflowPunct w:val="0"/>
        <w:textAlignment w:val="baseline"/>
        <w:rPr>
          <w:rFonts w:eastAsiaTheme="minorEastAsia"/>
        </w:rPr>
      </w:pPr>
    </w:p>
    <w:tbl>
      <w:tblPr>
        <w:tblW w:w="4620" w:type="dxa"/>
        <w:tblInd w:w="2387" w:type="dxa"/>
        <w:tblCellMar>
          <w:left w:w="70" w:type="dxa"/>
          <w:right w:w="70" w:type="dxa"/>
        </w:tblCellMar>
        <w:tblLook w:val="04A0" w:firstRow="1" w:lastRow="0" w:firstColumn="1" w:lastColumn="0" w:noHBand="0" w:noVBand="1"/>
      </w:tblPr>
      <w:tblGrid>
        <w:gridCol w:w="2522"/>
        <w:gridCol w:w="2098"/>
      </w:tblGrid>
      <w:tr w:rsidR="006C02DB" w:rsidRPr="006C02DB" w14:paraId="6E72BA8D" w14:textId="77777777" w:rsidTr="006C02DB">
        <w:trPr>
          <w:trHeight w:val="315"/>
        </w:trPr>
        <w:tc>
          <w:tcPr>
            <w:tcW w:w="4620" w:type="dxa"/>
            <w:gridSpan w:val="2"/>
            <w:tcBorders>
              <w:top w:val="single" w:sz="4" w:space="0" w:color="auto"/>
              <w:left w:val="single" w:sz="4" w:space="0" w:color="auto"/>
              <w:bottom w:val="single" w:sz="4" w:space="0" w:color="auto"/>
              <w:right w:val="single" w:sz="4" w:space="0" w:color="auto"/>
            </w:tcBorders>
            <w:shd w:val="clear" w:color="D9E1F2" w:fill="F2F2F2"/>
            <w:vAlign w:val="bottom"/>
            <w:hideMark/>
          </w:tcPr>
          <w:p w14:paraId="36B5906F" w14:textId="2412F3B2"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 xml:space="preserve">AÑO 2020 </w:t>
            </w:r>
            <w:r w:rsidR="009327DC" w:rsidRPr="006C02DB">
              <w:rPr>
                <w:rFonts w:ascii="Arial" w:hAnsi="Arial" w:cs="Arial"/>
                <w:b/>
                <w:bCs/>
                <w:color w:val="000000"/>
                <w:sz w:val="22"/>
                <w:szCs w:val="22"/>
                <w:lang w:val="es-MX" w:eastAsia="es-MX"/>
              </w:rPr>
              <w:t>(1</w:t>
            </w:r>
            <w:r w:rsidRPr="006C02DB">
              <w:rPr>
                <w:rFonts w:ascii="Arial" w:hAnsi="Arial" w:cs="Arial"/>
                <w:b/>
                <w:bCs/>
                <w:color w:val="000000"/>
                <w:sz w:val="22"/>
                <w:szCs w:val="22"/>
                <w:lang w:val="es-MX" w:eastAsia="es-MX"/>
              </w:rPr>
              <w:t xml:space="preserve"> enero a 31 de </w:t>
            </w:r>
            <w:r w:rsidR="009327DC" w:rsidRPr="006C02DB">
              <w:rPr>
                <w:rFonts w:ascii="Arial" w:hAnsi="Arial" w:cs="Arial"/>
                <w:b/>
                <w:bCs/>
                <w:color w:val="000000"/>
                <w:sz w:val="22"/>
                <w:szCs w:val="22"/>
                <w:lang w:val="es-MX" w:eastAsia="es-MX"/>
              </w:rPr>
              <w:t>mayo)</w:t>
            </w:r>
          </w:p>
        </w:tc>
      </w:tr>
      <w:tr w:rsidR="006C02DB" w:rsidRPr="006C02DB" w14:paraId="657F48A4" w14:textId="77777777" w:rsidTr="006C02DB">
        <w:trPr>
          <w:trHeight w:val="630"/>
        </w:trPr>
        <w:tc>
          <w:tcPr>
            <w:tcW w:w="2522" w:type="dxa"/>
            <w:tcBorders>
              <w:top w:val="nil"/>
              <w:left w:val="single" w:sz="4" w:space="0" w:color="auto"/>
              <w:bottom w:val="single" w:sz="4" w:space="0" w:color="auto"/>
              <w:right w:val="single" w:sz="4" w:space="0" w:color="auto"/>
            </w:tcBorders>
            <w:shd w:val="clear" w:color="D9E1F2" w:fill="F2F2F2"/>
            <w:vAlign w:val="bottom"/>
            <w:hideMark/>
          </w:tcPr>
          <w:p w14:paraId="426BB752" w14:textId="4FCE1584"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 xml:space="preserve">Modalidad de </w:t>
            </w:r>
            <w:r w:rsidR="009327DC" w:rsidRPr="006C02DB">
              <w:rPr>
                <w:rFonts w:ascii="Arial" w:hAnsi="Arial" w:cs="Arial"/>
                <w:b/>
                <w:bCs/>
                <w:color w:val="000000"/>
                <w:sz w:val="22"/>
                <w:szCs w:val="22"/>
                <w:lang w:val="es-MX" w:eastAsia="es-MX"/>
              </w:rPr>
              <w:t>Contratación</w:t>
            </w:r>
          </w:p>
        </w:tc>
        <w:tc>
          <w:tcPr>
            <w:tcW w:w="2098" w:type="dxa"/>
            <w:tcBorders>
              <w:top w:val="nil"/>
              <w:left w:val="nil"/>
              <w:bottom w:val="single" w:sz="4" w:space="0" w:color="auto"/>
              <w:right w:val="single" w:sz="4" w:space="0" w:color="auto"/>
            </w:tcBorders>
            <w:shd w:val="clear" w:color="D9E1F2" w:fill="F2F2F2"/>
            <w:vAlign w:val="bottom"/>
            <w:hideMark/>
          </w:tcPr>
          <w:p w14:paraId="3964A79F"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Cantidad Contratos</w:t>
            </w:r>
          </w:p>
        </w:tc>
      </w:tr>
      <w:tr w:rsidR="006C02DB" w:rsidRPr="006C02DB" w14:paraId="4F518B6B"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5F129929"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Concurso de Méritos</w:t>
            </w:r>
          </w:p>
        </w:tc>
        <w:tc>
          <w:tcPr>
            <w:tcW w:w="2098" w:type="dxa"/>
            <w:tcBorders>
              <w:top w:val="nil"/>
              <w:left w:val="nil"/>
              <w:bottom w:val="single" w:sz="4" w:space="0" w:color="auto"/>
              <w:right w:val="single" w:sz="4" w:space="0" w:color="auto"/>
            </w:tcBorders>
            <w:shd w:val="clear" w:color="auto" w:fill="auto"/>
            <w:noWrap/>
            <w:vAlign w:val="bottom"/>
            <w:hideMark/>
          </w:tcPr>
          <w:p w14:paraId="678AB513"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64FDEE62"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065E68D5"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Contratación Directa</w:t>
            </w:r>
          </w:p>
        </w:tc>
        <w:tc>
          <w:tcPr>
            <w:tcW w:w="2098" w:type="dxa"/>
            <w:tcBorders>
              <w:top w:val="nil"/>
              <w:left w:val="nil"/>
              <w:bottom w:val="single" w:sz="4" w:space="0" w:color="auto"/>
              <w:right w:val="single" w:sz="4" w:space="0" w:color="auto"/>
            </w:tcBorders>
            <w:shd w:val="clear" w:color="auto" w:fill="auto"/>
            <w:noWrap/>
            <w:vAlign w:val="bottom"/>
            <w:hideMark/>
          </w:tcPr>
          <w:p w14:paraId="6EE86880" w14:textId="77777777" w:rsidR="006C02DB" w:rsidRPr="006C02DB" w:rsidRDefault="006C02DB" w:rsidP="006C02DB">
            <w:pPr>
              <w:suppressAutoHyphens w:val="0"/>
              <w:jc w:val="right"/>
              <w:rPr>
                <w:rFonts w:ascii="Arial" w:hAnsi="Arial" w:cs="Arial"/>
                <w:color w:val="000000"/>
                <w:sz w:val="22"/>
                <w:szCs w:val="22"/>
                <w:lang w:val="es-MX" w:eastAsia="es-MX"/>
              </w:rPr>
            </w:pPr>
            <w:r w:rsidRPr="006C02DB">
              <w:rPr>
                <w:rFonts w:ascii="Arial" w:hAnsi="Arial" w:cs="Arial"/>
                <w:color w:val="000000"/>
                <w:sz w:val="22"/>
                <w:szCs w:val="22"/>
                <w:lang w:val="es-MX" w:eastAsia="es-MX"/>
              </w:rPr>
              <w:t>1365</w:t>
            </w:r>
          </w:p>
        </w:tc>
      </w:tr>
      <w:tr w:rsidR="006C02DB" w:rsidRPr="006C02DB" w14:paraId="1024E6C3" w14:textId="77777777" w:rsidTr="006C02DB">
        <w:trPr>
          <w:trHeight w:val="6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7CAF176A" w14:textId="45B44902"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Invitación de </w:t>
            </w:r>
            <w:r w:rsidR="009327DC" w:rsidRPr="006C02DB">
              <w:rPr>
                <w:rFonts w:ascii="Arial" w:hAnsi="Arial" w:cs="Arial"/>
                <w:color w:val="000000"/>
                <w:sz w:val="22"/>
                <w:szCs w:val="22"/>
                <w:lang w:val="es-MX" w:eastAsia="es-MX"/>
              </w:rPr>
              <w:t>Mínima</w:t>
            </w:r>
            <w:r w:rsidRPr="006C02DB">
              <w:rPr>
                <w:rFonts w:ascii="Arial" w:hAnsi="Arial" w:cs="Arial"/>
                <w:color w:val="000000"/>
                <w:sz w:val="22"/>
                <w:szCs w:val="22"/>
                <w:lang w:val="es-MX" w:eastAsia="es-MX"/>
              </w:rPr>
              <w:t xml:space="preserve"> Cuantía</w:t>
            </w:r>
          </w:p>
        </w:tc>
        <w:tc>
          <w:tcPr>
            <w:tcW w:w="2098" w:type="dxa"/>
            <w:tcBorders>
              <w:top w:val="nil"/>
              <w:left w:val="nil"/>
              <w:bottom w:val="single" w:sz="4" w:space="0" w:color="auto"/>
              <w:right w:val="single" w:sz="4" w:space="0" w:color="auto"/>
            </w:tcBorders>
            <w:shd w:val="clear" w:color="auto" w:fill="auto"/>
            <w:noWrap/>
            <w:vAlign w:val="bottom"/>
            <w:hideMark/>
          </w:tcPr>
          <w:p w14:paraId="64223A56"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3 </w:t>
            </w:r>
          </w:p>
        </w:tc>
      </w:tr>
      <w:tr w:rsidR="006C02DB" w:rsidRPr="006C02DB" w14:paraId="252FAF29"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72B5816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Licitación Publica</w:t>
            </w:r>
          </w:p>
        </w:tc>
        <w:tc>
          <w:tcPr>
            <w:tcW w:w="2098" w:type="dxa"/>
            <w:tcBorders>
              <w:top w:val="nil"/>
              <w:left w:val="nil"/>
              <w:bottom w:val="single" w:sz="4" w:space="0" w:color="auto"/>
              <w:right w:val="single" w:sz="4" w:space="0" w:color="auto"/>
            </w:tcBorders>
            <w:shd w:val="clear" w:color="auto" w:fill="auto"/>
            <w:noWrap/>
            <w:vAlign w:val="bottom"/>
            <w:hideMark/>
          </w:tcPr>
          <w:p w14:paraId="38335AD0"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6A7ED24E" w14:textId="77777777" w:rsidTr="006C02DB">
        <w:trPr>
          <w:trHeight w:val="6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315F8A51"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Selección Abreviada de Menor Cuantía</w:t>
            </w:r>
          </w:p>
        </w:tc>
        <w:tc>
          <w:tcPr>
            <w:tcW w:w="2098" w:type="dxa"/>
            <w:tcBorders>
              <w:top w:val="nil"/>
              <w:left w:val="nil"/>
              <w:bottom w:val="single" w:sz="4" w:space="0" w:color="auto"/>
              <w:right w:val="single" w:sz="4" w:space="0" w:color="auto"/>
            </w:tcBorders>
            <w:shd w:val="clear" w:color="auto" w:fill="auto"/>
            <w:noWrap/>
            <w:vAlign w:val="bottom"/>
            <w:hideMark/>
          </w:tcPr>
          <w:p w14:paraId="394A17C6"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0C181051"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1E56F033"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Subasta</w:t>
            </w:r>
          </w:p>
        </w:tc>
        <w:tc>
          <w:tcPr>
            <w:tcW w:w="2098" w:type="dxa"/>
            <w:tcBorders>
              <w:top w:val="nil"/>
              <w:left w:val="nil"/>
              <w:bottom w:val="single" w:sz="4" w:space="0" w:color="auto"/>
              <w:right w:val="single" w:sz="4" w:space="0" w:color="auto"/>
            </w:tcBorders>
            <w:shd w:val="clear" w:color="auto" w:fill="auto"/>
            <w:noWrap/>
            <w:vAlign w:val="bottom"/>
            <w:hideMark/>
          </w:tcPr>
          <w:p w14:paraId="0849A3A8"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208B2DAD"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1236B451"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Bolsa</w:t>
            </w:r>
          </w:p>
        </w:tc>
        <w:tc>
          <w:tcPr>
            <w:tcW w:w="2098" w:type="dxa"/>
            <w:tcBorders>
              <w:top w:val="nil"/>
              <w:left w:val="nil"/>
              <w:bottom w:val="single" w:sz="4" w:space="0" w:color="auto"/>
              <w:right w:val="single" w:sz="4" w:space="0" w:color="auto"/>
            </w:tcBorders>
            <w:shd w:val="clear" w:color="auto" w:fill="auto"/>
            <w:noWrap/>
            <w:vAlign w:val="bottom"/>
            <w:hideMark/>
          </w:tcPr>
          <w:p w14:paraId="57B04670"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1408E51E"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16640A69" w14:textId="0D0A6F85" w:rsidR="006C02DB" w:rsidRPr="006C02DB" w:rsidRDefault="009327DC"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Órdenes</w:t>
            </w:r>
            <w:r w:rsidR="006C02DB" w:rsidRPr="006C02DB">
              <w:rPr>
                <w:rFonts w:ascii="Arial" w:hAnsi="Arial" w:cs="Arial"/>
                <w:color w:val="000000"/>
                <w:sz w:val="22"/>
                <w:szCs w:val="22"/>
                <w:lang w:val="es-MX" w:eastAsia="es-MX"/>
              </w:rPr>
              <w:t xml:space="preserve"> de </w:t>
            </w:r>
            <w:r>
              <w:rPr>
                <w:rFonts w:ascii="Arial" w:hAnsi="Arial" w:cs="Arial"/>
                <w:color w:val="000000"/>
                <w:sz w:val="22"/>
                <w:szCs w:val="22"/>
                <w:lang w:val="es-MX" w:eastAsia="es-MX"/>
              </w:rPr>
              <w:t>c</w:t>
            </w:r>
            <w:r w:rsidR="006C02DB" w:rsidRPr="006C02DB">
              <w:rPr>
                <w:rFonts w:ascii="Arial" w:hAnsi="Arial" w:cs="Arial"/>
                <w:color w:val="000000"/>
                <w:sz w:val="22"/>
                <w:szCs w:val="22"/>
                <w:lang w:val="es-MX" w:eastAsia="es-MX"/>
              </w:rPr>
              <w:t>ompra</w:t>
            </w:r>
          </w:p>
        </w:tc>
        <w:tc>
          <w:tcPr>
            <w:tcW w:w="2098" w:type="dxa"/>
            <w:tcBorders>
              <w:top w:val="nil"/>
              <w:left w:val="nil"/>
              <w:bottom w:val="single" w:sz="4" w:space="0" w:color="auto"/>
              <w:right w:val="single" w:sz="4" w:space="0" w:color="auto"/>
            </w:tcBorders>
            <w:shd w:val="clear" w:color="auto" w:fill="auto"/>
            <w:noWrap/>
            <w:vAlign w:val="bottom"/>
            <w:hideMark/>
          </w:tcPr>
          <w:p w14:paraId="16F01957"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3 </w:t>
            </w:r>
          </w:p>
        </w:tc>
      </w:tr>
      <w:tr w:rsidR="006C02DB" w:rsidRPr="006C02DB" w14:paraId="07805184" w14:textId="77777777" w:rsidTr="006C02DB">
        <w:trPr>
          <w:trHeight w:val="315"/>
        </w:trPr>
        <w:tc>
          <w:tcPr>
            <w:tcW w:w="2522" w:type="dxa"/>
            <w:tcBorders>
              <w:top w:val="nil"/>
              <w:left w:val="single" w:sz="4" w:space="0" w:color="auto"/>
              <w:bottom w:val="single" w:sz="4" w:space="0" w:color="auto"/>
              <w:right w:val="single" w:sz="4" w:space="0" w:color="auto"/>
            </w:tcBorders>
            <w:shd w:val="clear" w:color="D9E1F2" w:fill="FFFFFF"/>
            <w:vAlign w:val="bottom"/>
            <w:hideMark/>
          </w:tcPr>
          <w:p w14:paraId="344A6074" w14:textId="77777777" w:rsidR="006C02DB" w:rsidRPr="006C02DB" w:rsidRDefault="006C02DB" w:rsidP="006C02DB">
            <w:pPr>
              <w:suppressAutoHyphens w:val="0"/>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Total general</w:t>
            </w:r>
          </w:p>
        </w:tc>
        <w:tc>
          <w:tcPr>
            <w:tcW w:w="2098" w:type="dxa"/>
            <w:tcBorders>
              <w:top w:val="nil"/>
              <w:left w:val="nil"/>
              <w:bottom w:val="single" w:sz="4" w:space="0" w:color="auto"/>
              <w:right w:val="single" w:sz="4" w:space="0" w:color="auto"/>
            </w:tcBorders>
            <w:shd w:val="clear" w:color="auto" w:fill="auto"/>
            <w:noWrap/>
            <w:vAlign w:val="bottom"/>
            <w:hideMark/>
          </w:tcPr>
          <w:p w14:paraId="24631098" w14:textId="77777777" w:rsidR="006C02DB" w:rsidRPr="006C02DB" w:rsidRDefault="006C02DB" w:rsidP="006C02DB">
            <w:pPr>
              <w:suppressAutoHyphens w:val="0"/>
              <w:jc w:val="right"/>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1371</w:t>
            </w:r>
          </w:p>
        </w:tc>
      </w:tr>
    </w:tbl>
    <w:p w14:paraId="70A2F615" w14:textId="77777777" w:rsidR="00882F66" w:rsidRDefault="00882F66" w:rsidP="00D04EB1">
      <w:pPr>
        <w:kinsoku w:val="0"/>
        <w:overflowPunct w:val="0"/>
        <w:textAlignment w:val="baseline"/>
        <w:rPr>
          <w:rFonts w:eastAsiaTheme="minorEastAsia"/>
        </w:rPr>
      </w:pPr>
    </w:p>
    <w:p w14:paraId="4EBF8B97" w14:textId="0D269F76" w:rsidR="002C7B43" w:rsidRPr="006C02DB" w:rsidRDefault="007A2898" w:rsidP="00882F66">
      <w:pPr>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Cs w:val="24"/>
          <w:lang w:val="es-ES" w:eastAsia="es-CO"/>
        </w:rPr>
        <w:t xml:space="preserve"> </w:t>
      </w:r>
      <w:r w:rsidR="00882F66">
        <w:rPr>
          <w:rFonts w:ascii="Arial" w:eastAsiaTheme="minorEastAsia" w:hAnsi="Arial" w:cs="Arial"/>
          <w:kern w:val="24"/>
          <w:szCs w:val="24"/>
          <w:lang w:val="es-ES" w:eastAsia="es-CO"/>
        </w:rPr>
        <w:t xml:space="preserve">                               </w:t>
      </w:r>
      <w:r w:rsidR="006C02DB">
        <w:rPr>
          <w:rFonts w:ascii="Arial" w:eastAsiaTheme="minorEastAsia" w:hAnsi="Arial" w:cs="Arial"/>
          <w:kern w:val="24"/>
          <w:szCs w:val="24"/>
          <w:lang w:val="es-ES" w:eastAsia="es-CO"/>
        </w:rPr>
        <w:t xml:space="preserve">           </w:t>
      </w:r>
      <w:r w:rsidR="002C7B43" w:rsidRPr="006C02DB">
        <w:rPr>
          <w:rFonts w:ascii="Arial" w:eastAsiaTheme="minorEastAsia" w:hAnsi="Arial" w:cs="Arial"/>
          <w:kern w:val="24"/>
          <w:sz w:val="16"/>
          <w:szCs w:val="16"/>
          <w:lang w:val="es-ES" w:eastAsia="es-CO"/>
        </w:rPr>
        <w:t>Fuente: Subdirección de Contratación</w:t>
      </w:r>
    </w:p>
    <w:p w14:paraId="641CDB71" w14:textId="421B5E69" w:rsidR="00A104DC" w:rsidRDefault="00A104DC" w:rsidP="00D04EB1">
      <w:pPr>
        <w:kinsoku w:val="0"/>
        <w:overflowPunct w:val="0"/>
        <w:textAlignment w:val="baseline"/>
        <w:rPr>
          <w:rFonts w:ascii="Arial" w:eastAsiaTheme="minorEastAsia" w:hAnsi="Arial" w:cs="Arial"/>
          <w:b/>
          <w:kern w:val="24"/>
          <w:sz w:val="24"/>
          <w:szCs w:val="24"/>
          <w:lang w:eastAsia="es-CO"/>
        </w:rPr>
      </w:pPr>
    </w:p>
    <w:p w14:paraId="7061C68B" w14:textId="77777777" w:rsidR="00A104DC" w:rsidRDefault="00A104DC" w:rsidP="00A104DC">
      <w:pPr>
        <w:rPr>
          <w:rFonts w:eastAsiaTheme="minorEastAsia"/>
          <w:lang w:val="es-ES" w:eastAsia="es-CO"/>
        </w:rPr>
      </w:pPr>
    </w:p>
    <w:p w14:paraId="142A1439" w14:textId="102829DB" w:rsidR="00882F66" w:rsidRDefault="009327DC" w:rsidP="00724494">
      <w:pPr>
        <w:pStyle w:val="Ttulo3"/>
        <w:numPr>
          <w:ilvl w:val="0"/>
          <w:numId w:val="0"/>
        </w:numPr>
        <w:rPr>
          <w:bCs/>
          <w:i w:val="0"/>
          <w:iCs/>
          <w:sz w:val="24"/>
          <w:szCs w:val="24"/>
        </w:rPr>
      </w:pPr>
      <w:bookmarkStart w:id="79" w:name="_Toc54807307"/>
      <w:r w:rsidRPr="00A104DC">
        <w:rPr>
          <w:i w:val="0"/>
          <w:color w:val="00000A"/>
          <w:sz w:val="24"/>
          <w:szCs w:val="24"/>
        </w:rPr>
        <w:t>4.1.2 Plan</w:t>
      </w:r>
      <w:r w:rsidR="00A104DC" w:rsidRPr="00A104DC">
        <w:rPr>
          <w:i w:val="0"/>
          <w:color w:val="00000A"/>
          <w:sz w:val="24"/>
          <w:szCs w:val="24"/>
        </w:rPr>
        <w:t xml:space="preserve"> Distrital de Desarrollo Plan</w:t>
      </w:r>
      <w:r w:rsidR="00A104DC" w:rsidRPr="00CB26A3">
        <w:rPr>
          <w:bCs/>
          <w:i w:val="0"/>
          <w:iCs/>
          <w:sz w:val="24"/>
          <w:szCs w:val="24"/>
        </w:rPr>
        <w:t xml:space="preserve"> Distrital de Desarrollo "Un Nuevo Contrato Social y Ambiental para la Bogotá del Siglo XXI</w:t>
      </w:r>
      <w:r w:rsidR="00625A6C" w:rsidRPr="00CB26A3">
        <w:rPr>
          <w:bCs/>
          <w:i w:val="0"/>
          <w:iCs/>
          <w:sz w:val="24"/>
          <w:szCs w:val="24"/>
        </w:rPr>
        <w:t>”.</w:t>
      </w:r>
      <w:bookmarkEnd w:id="79"/>
    </w:p>
    <w:p w14:paraId="18CC0F41" w14:textId="77777777" w:rsidR="00724494" w:rsidRPr="00724494" w:rsidRDefault="00724494" w:rsidP="00724494"/>
    <w:p w14:paraId="6C6FD3D7" w14:textId="5BE61E59" w:rsidR="00882F66" w:rsidRDefault="00882F66" w:rsidP="00882F66">
      <w:pPr>
        <w:kinsoku w:val="0"/>
        <w:overflowPunct w:val="0"/>
        <w:jc w:val="both"/>
        <w:textAlignment w:val="baseline"/>
        <w:rPr>
          <w:rFonts w:ascii="Arial" w:eastAsiaTheme="minorEastAsia" w:hAnsi="Arial" w:cs="Arial"/>
          <w:kern w:val="24"/>
          <w:sz w:val="24"/>
          <w:szCs w:val="24"/>
          <w:lang w:val="es-ES" w:eastAsia="es-CO"/>
        </w:rPr>
      </w:pPr>
      <w:r w:rsidRPr="00446CE2">
        <w:rPr>
          <w:rFonts w:ascii="Arial" w:hAnsi="Arial" w:cs="Arial"/>
          <w:color w:val="auto"/>
          <w:sz w:val="24"/>
          <w:szCs w:val="24"/>
        </w:rPr>
        <w:t xml:space="preserve">En el periodo comprendido del 01 de </w:t>
      </w:r>
      <w:r>
        <w:rPr>
          <w:rFonts w:ascii="Arial" w:hAnsi="Arial" w:cs="Arial"/>
          <w:color w:val="auto"/>
          <w:sz w:val="24"/>
          <w:szCs w:val="24"/>
        </w:rPr>
        <w:t>ju</w:t>
      </w:r>
      <w:r w:rsidR="00724494">
        <w:rPr>
          <w:rFonts w:ascii="Arial" w:hAnsi="Arial" w:cs="Arial"/>
          <w:color w:val="auto"/>
          <w:sz w:val="24"/>
          <w:szCs w:val="24"/>
        </w:rPr>
        <w:t>n</w:t>
      </w:r>
      <w:r>
        <w:rPr>
          <w:rFonts w:ascii="Arial" w:hAnsi="Arial" w:cs="Arial"/>
          <w:color w:val="auto"/>
          <w:sz w:val="24"/>
          <w:szCs w:val="24"/>
        </w:rPr>
        <w:t xml:space="preserve">io </w:t>
      </w:r>
      <w:r w:rsidRPr="00446CE2">
        <w:rPr>
          <w:rFonts w:ascii="Arial" w:hAnsi="Arial" w:cs="Arial"/>
          <w:color w:val="auto"/>
          <w:sz w:val="24"/>
          <w:szCs w:val="24"/>
        </w:rPr>
        <w:t>a 3</w:t>
      </w:r>
      <w:r>
        <w:rPr>
          <w:rFonts w:ascii="Arial" w:hAnsi="Arial" w:cs="Arial"/>
          <w:color w:val="auto"/>
          <w:sz w:val="24"/>
          <w:szCs w:val="24"/>
        </w:rPr>
        <w:t>0</w:t>
      </w:r>
      <w:r w:rsidRPr="00446CE2">
        <w:rPr>
          <w:rFonts w:ascii="Arial" w:hAnsi="Arial" w:cs="Arial"/>
          <w:color w:val="auto"/>
          <w:sz w:val="24"/>
          <w:szCs w:val="24"/>
        </w:rPr>
        <w:t xml:space="preserve"> de </w:t>
      </w:r>
      <w:r w:rsidR="00724494">
        <w:rPr>
          <w:rFonts w:ascii="Arial" w:hAnsi="Arial" w:cs="Arial"/>
          <w:color w:val="auto"/>
          <w:sz w:val="24"/>
          <w:szCs w:val="24"/>
        </w:rPr>
        <w:t xml:space="preserve">septiembre </w:t>
      </w:r>
      <w:r w:rsidR="00724494" w:rsidRPr="00446CE2">
        <w:rPr>
          <w:rFonts w:ascii="Arial" w:hAnsi="Arial" w:cs="Arial"/>
          <w:color w:val="auto"/>
          <w:sz w:val="24"/>
          <w:szCs w:val="24"/>
        </w:rPr>
        <w:t>de</w:t>
      </w:r>
      <w:r w:rsidRPr="00446CE2">
        <w:rPr>
          <w:rFonts w:ascii="Arial" w:hAnsi="Arial" w:cs="Arial"/>
          <w:color w:val="auto"/>
          <w:sz w:val="24"/>
          <w:szCs w:val="24"/>
        </w:rPr>
        <w:t xml:space="preserve"> 2020</w:t>
      </w:r>
      <w:r>
        <w:rPr>
          <w:rFonts w:ascii="Arial" w:hAnsi="Arial" w:cs="Arial"/>
          <w:color w:val="auto"/>
          <w:sz w:val="24"/>
          <w:szCs w:val="24"/>
        </w:rPr>
        <w:t xml:space="preserve"> </w:t>
      </w:r>
      <w:r w:rsidRPr="00C96C59">
        <w:rPr>
          <w:rFonts w:ascii="Arial" w:eastAsiaTheme="minorEastAsia" w:hAnsi="Arial" w:cs="Arial"/>
          <w:kern w:val="24"/>
          <w:sz w:val="24"/>
          <w:szCs w:val="24"/>
          <w:lang w:val="es-ES" w:eastAsia="es-CO"/>
        </w:rPr>
        <w:t xml:space="preserve">el IDRD realizó </w:t>
      </w:r>
      <w:r w:rsidR="00724494">
        <w:rPr>
          <w:rFonts w:ascii="Arial" w:eastAsiaTheme="minorEastAsia" w:hAnsi="Arial" w:cs="Arial"/>
          <w:kern w:val="24"/>
          <w:sz w:val="24"/>
          <w:szCs w:val="24"/>
          <w:lang w:val="es-ES" w:eastAsia="es-CO"/>
        </w:rPr>
        <w:t>775</w:t>
      </w:r>
      <w:r w:rsidRPr="00C96C59">
        <w:rPr>
          <w:rFonts w:ascii="Arial" w:eastAsiaTheme="minorEastAsia" w:hAnsi="Arial" w:cs="Arial"/>
          <w:kern w:val="24"/>
          <w:sz w:val="24"/>
          <w:szCs w:val="24"/>
          <w:lang w:val="es-ES" w:eastAsia="es-CO"/>
        </w:rPr>
        <w:t xml:space="preserve"> contratos. A continuación, se presenta el consolidado discriminado por tipo de contrato</w:t>
      </w:r>
      <w:r>
        <w:rPr>
          <w:rFonts w:ascii="Arial" w:eastAsiaTheme="minorEastAsia" w:hAnsi="Arial" w:cs="Arial"/>
          <w:kern w:val="24"/>
          <w:sz w:val="24"/>
          <w:szCs w:val="24"/>
          <w:lang w:val="es-ES" w:eastAsia="es-CO"/>
        </w:rPr>
        <w:t>:</w:t>
      </w:r>
    </w:p>
    <w:p w14:paraId="1834625F" w14:textId="518CD292"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227710CB" w14:textId="4CCC08D9"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4A7C4326" w14:textId="1C28EC3D"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68FB950F" w14:textId="1692436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431AAC8" w14:textId="007169A4"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9EE67C9" w14:textId="6A104E21"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E92319A" w14:textId="1985A86E"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79B4261" w14:textId="5A4E427A"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75927DA" w14:textId="025A8E65"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67157502" w14:textId="3D36B009"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760C1FBC" w14:textId="4A2A60AA"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56CB2CDA" w14:textId="7777777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40497110" w14:textId="1D9F5512"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tbl>
      <w:tblPr>
        <w:tblpPr w:leftFromText="141" w:rightFromText="141" w:vertAnchor="text" w:horzAnchor="margin" w:tblpXSpec="center" w:tblpY="208"/>
        <w:tblW w:w="5413" w:type="dxa"/>
        <w:tblCellMar>
          <w:left w:w="70" w:type="dxa"/>
          <w:right w:w="70" w:type="dxa"/>
        </w:tblCellMar>
        <w:tblLook w:val="04A0" w:firstRow="1" w:lastRow="0" w:firstColumn="1" w:lastColumn="0" w:noHBand="0" w:noVBand="1"/>
      </w:tblPr>
      <w:tblGrid>
        <w:gridCol w:w="2516"/>
        <w:gridCol w:w="1534"/>
        <w:gridCol w:w="1363"/>
      </w:tblGrid>
      <w:tr w:rsidR="006C02DB" w:rsidRPr="006C02DB" w14:paraId="304EA3A1" w14:textId="77777777" w:rsidTr="006C02DB">
        <w:trPr>
          <w:trHeight w:val="1011"/>
        </w:trPr>
        <w:tc>
          <w:tcPr>
            <w:tcW w:w="54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1F00723"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lastRenderedPageBreak/>
              <w:t>CONTRATOS SUSCRITOS POR EL IDRD 2020 -</w:t>
            </w:r>
            <w:r w:rsidRPr="006C02DB">
              <w:rPr>
                <w:rFonts w:ascii="Arial" w:hAnsi="Arial" w:cs="Arial"/>
                <w:b/>
                <w:bCs/>
                <w:color w:val="000000"/>
                <w:sz w:val="22"/>
                <w:szCs w:val="22"/>
                <w:lang w:val="es-MX" w:eastAsia="es-MX"/>
              </w:rPr>
              <w:br/>
              <w:t xml:space="preserve"> PLAN DISTRITAL DE DESARROLLO </w:t>
            </w:r>
            <w:r w:rsidRPr="006C02DB">
              <w:rPr>
                <w:rFonts w:ascii="Arial" w:hAnsi="Arial" w:cs="Arial"/>
                <w:b/>
                <w:bCs/>
                <w:color w:val="000000"/>
                <w:sz w:val="22"/>
                <w:szCs w:val="22"/>
                <w:lang w:val="es-MX" w:eastAsia="es-MX"/>
              </w:rPr>
              <w:br/>
              <w:t>"UN CONTRATO SOCIAL Y AMBIENTAL PARA EL SIGLO XXI"</w:t>
            </w:r>
          </w:p>
        </w:tc>
      </w:tr>
      <w:tr w:rsidR="006C02DB" w:rsidRPr="006C02DB" w14:paraId="0D8B3743" w14:textId="77777777" w:rsidTr="006C02DB">
        <w:trPr>
          <w:trHeight w:val="246"/>
        </w:trPr>
        <w:tc>
          <w:tcPr>
            <w:tcW w:w="5413" w:type="dxa"/>
            <w:gridSpan w:val="3"/>
            <w:tcBorders>
              <w:top w:val="nil"/>
              <w:left w:val="nil"/>
              <w:bottom w:val="single" w:sz="4" w:space="0" w:color="auto"/>
              <w:right w:val="nil"/>
            </w:tcBorders>
            <w:shd w:val="clear" w:color="auto" w:fill="auto"/>
            <w:noWrap/>
            <w:vAlign w:val="bottom"/>
            <w:hideMark/>
          </w:tcPr>
          <w:p w14:paraId="53E83021"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 </w:t>
            </w:r>
          </w:p>
        </w:tc>
      </w:tr>
      <w:tr w:rsidR="006C02DB" w:rsidRPr="006C02DB" w14:paraId="643F2144" w14:textId="77777777" w:rsidTr="006C02DB">
        <w:trPr>
          <w:trHeight w:val="259"/>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30D3AD94" w14:textId="77777777" w:rsidR="006C02DB" w:rsidRPr="006C02DB" w:rsidRDefault="006C02DB" w:rsidP="006C02DB">
            <w:pPr>
              <w:suppressAutoHyphens w:val="0"/>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FUENTE</w:t>
            </w:r>
          </w:p>
        </w:tc>
        <w:tc>
          <w:tcPr>
            <w:tcW w:w="1534" w:type="dxa"/>
            <w:tcBorders>
              <w:top w:val="nil"/>
              <w:left w:val="nil"/>
              <w:bottom w:val="single" w:sz="4" w:space="0" w:color="auto"/>
              <w:right w:val="single" w:sz="4" w:space="0" w:color="auto"/>
            </w:tcBorders>
            <w:shd w:val="clear" w:color="auto" w:fill="auto"/>
            <w:noWrap/>
            <w:vAlign w:val="bottom"/>
            <w:hideMark/>
          </w:tcPr>
          <w:p w14:paraId="43B6CEFF"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CONTRATOS</w:t>
            </w:r>
          </w:p>
        </w:tc>
        <w:tc>
          <w:tcPr>
            <w:tcW w:w="1363" w:type="dxa"/>
            <w:tcBorders>
              <w:top w:val="nil"/>
              <w:left w:val="nil"/>
              <w:bottom w:val="single" w:sz="4" w:space="0" w:color="auto"/>
              <w:right w:val="single" w:sz="4" w:space="0" w:color="auto"/>
            </w:tcBorders>
            <w:shd w:val="clear" w:color="auto" w:fill="auto"/>
            <w:noWrap/>
            <w:vAlign w:val="bottom"/>
            <w:hideMark/>
          </w:tcPr>
          <w:p w14:paraId="572FEA5F"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ADICIONES</w:t>
            </w:r>
          </w:p>
        </w:tc>
      </w:tr>
      <w:tr w:rsidR="006C02DB" w:rsidRPr="006C02DB" w14:paraId="17A78316" w14:textId="77777777" w:rsidTr="006C02DB">
        <w:trPr>
          <w:trHeight w:val="24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64EC16FA"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w:t>
            </w:r>
          </w:p>
        </w:tc>
        <w:tc>
          <w:tcPr>
            <w:tcW w:w="1534" w:type="dxa"/>
            <w:tcBorders>
              <w:top w:val="nil"/>
              <w:left w:val="nil"/>
              <w:bottom w:val="single" w:sz="4" w:space="0" w:color="auto"/>
              <w:right w:val="single" w:sz="4" w:space="0" w:color="auto"/>
            </w:tcBorders>
            <w:shd w:val="clear" w:color="auto" w:fill="auto"/>
            <w:noWrap/>
            <w:vAlign w:val="bottom"/>
            <w:hideMark/>
          </w:tcPr>
          <w:p w14:paraId="503A5687"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CANTIDAD</w:t>
            </w:r>
          </w:p>
        </w:tc>
        <w:tc>
          <w:tcPr>
            <w:tcW w:w="1363" w:type="dxa"/>
            <w:tcBorders>
              <w:top w:val="nil"/>
              <w:left w:val="nil"/>
              <w:bottom w:val="single" w:sz="4" w:space="0" w:color="auto"/>
              <w:right w:val="single" w:sz="4" w:space="0" w:color="auto"/>
            </w:tcBorders>
            <w:shd w:val="clear" w:color="auto" w:fill="auto"/>
            <w:noWrap/>
            <w:vAlign w:val="bottom"/>
            <w:hideMark/>
          </w:tcPr>
          <w:p w14:paraId="69164D7C"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CANTIDAD</w:t>
            </w:r>
          </w:p>
        </w:tc>
      </w:tr>
      <w:tr w:rsidR="006C02DB" w:rsidRPr="006C02DB" w14:paraId="66BDD6F7" w14:textId="77777777" w:rsidTr="006C02DB">
        <w:trPr>
          <w:trHeight w:val="24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105CB232"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FUNCIONAMIENTO</w:t>
            </w:r>
          </w:p>
        </w:tc>
        <w:tc>
          <w:tcPr>
            <w:tcW w:w="1534" w:type="dxa"/>
            <w:tcBorders>
              <w:top w:val="nil"/>
              <w:left w:val="nil"/>
              <w:bottom w:val="single" w:sz="4" w:space="0" w:color="auto"/>
              <w:right w:val="single" w:sz="4" w:space="0" w:color="auto"/>
            </w:tcBorders>
            <w:shd w:val="clear" w:color="auto" w:fill="auto"/>
            <w:noWrap/>
            <w:vAlign w:val="center"/>
            <w:hideMark/>
          </w:tcPr>
          <w:p w14:paraId="4F2CDB6A"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8</w:t>
            </w:r>
          </w:p>
        </w:tc>
        <w:tc>
          <w:tcPr>
            <w:tcW w:w="1363" w:type="dxa"/>
            <w:tcBorders>
              <w:top w:val="nil"/>
              <w:left w:val="nil"/>
              <w:bottom w:val="single" w:sz="4" w:space="0" w:color="auto"/>
              <w:right w:val="single" w:sz="4" w:space="0" w:color="auto"/>
            </w:tcBorders>
            <w:shd w:val="clear" w:color="auto" w:fill="auto"/>
            <w:noWrap/>
            <w:vAlign w:val="bottom"/>
            <w:hideMark/>
          </w:tcPr>
          <w:p w14:paraId="06EA54A4"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3</w:t>
            </w:r>
          </w:p>
        </w:tc>
      </w:tr>
      <w:tr w:rsidR="006C02DB" w:rsidRPr="006C02DB" w14:paraId="349F7ACD" w14:textId="77777777" w:rsidTr="006C02DB">
        <w:trPr>
          <w:trHeight w:val="246"/>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1BECB533"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INVERSION</w:t>
            </w:r>
          </w:p>
        </w:tc>
        <w:tc>
          <w:tcPr>
            <w:tcW w:w="1534" w:type="dxa"/>
            <w:tcBorders>
              <w:top w:val="nil"/>
              <w:left w:val="nil"/>
              <w:bottom w:val="single" w:sz="4" w:space="0" w:color="auto"/>
              <w:right w:val="single" w:sz="4" w:space="0" w:color="auto"/>
            </w:tcBorders>
            <w:shd w:val="clear" w:color="auto" w:fill="auto"/>
            <w:noWrap/>
            <w:vAlign w:val="center"/>
            <w:hideMark/>
          </w:tcPr>
          <w:p w14:paraId="62F0157B"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767</w:t>
            </w:r>
          </w:p>
        </w:tc>
        <w:tc>
          <w:tcPr>
            <w:tcW w:w="1363" w:type="dxa"/>
            <w:tcBorders>
              <w:top w:val="nil"/>
              <w:left w:val="nil"/>
              <w:bottom w:val="single" w:sz="4" w:space="0" w:color="auto"/>
              <w:right w:val="single" w:sz="4" w:space="0" w:color="auto"/>
            </w:tcBorders>
            <w:shd w:val="clear" w:color="auto" w:fill="auto"/>
            <w:noWrap/>
            <w:vAlign w:val="bottom"/>
            <w:hideMark/>
          </w:tcPr>
          <w:p w14:paraId="2F74F31D"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203</w:t>
            </w:r>
          </w:p>
        </w:tc>
      </w:tr>
      <w:tr w:rsidR="006C02DB" w:rsidRPr="006C02DB" w14:paraId="1A4C0216" w14:textId="77777777" w:rsidTr="006C02DB">
        <w:trPr>
          <w:trHeight w:val="246"/>
        </w:trPr>
        <w:tc>
          <w:tcPr>
            <w:tcW w:w="2516" w:type="dxa"/>
            <w:tcBorders>
              <w:top w:val="nil"/>
              <w:left w:val="nil"/>
              <w:bottom w:val="nil"/>
              <w:right w:val="nil"/>
            </w:tcBorders>
            <w:shd w:val="clear" w:color="auto" w:fill="auto"/>
            <w:noWrap/>
            <w:vAlign w:val="bottom"/>
            <w:hideMark/>
          </w:tcPr>
          <w:p w14:paraId="6536C716" w14:textId="77777777" w:rsidR="006C02DB" w:rsidRPr="006C02DB" w:rsidRDefault="006C02DB" w:rsidP="006C02DB">
            <w:pPr>
              <w:suppressAutoHyphens w:val="0"/>
              <w:jc w:val="center"/>
              <w:rPr>
                <w:rFonts w:ascii="Arial" w:hAnsi="Arial" w:cs="Arial"/>
                <w:color w:val="000000"/>
                <w:sz w:val="22"/>
                <w:szCs w:val="22"/>
                <w:lang w:val="es-MX" w:eastAsia="es-MX"/>
              </w:rPr>
            </w:pPr>
          </w:p>
        </w:tc>
        <w:tc>
          <w:tcPr>
            <w:tcW w:w="1534" w:type="dxa"/>
            <w:tcBorders>
              <w:top w:val="nil"/>
              <w:left w:val="nil"/>
              <w:bottom w:val="nil"/>
              <w:right w:val="nil"/>
            </w:tcBorders>
            <w:shd w:val="clear" w:color="auto" w:fill="auto"/>
            <w:noWrap/>
            <w:vAlign w:val="bottom"/>
            <w:hideMark/>
          </w:tcPr>
          <w:p w14:paraId="0180952D" w14:textId="77777777" w:rsidR="006C02DB" w:rsidRPr="006C02DB" w:rsidRDefault="006C02DB" w:rsidP="006C02DB">
            <w:pPr>
              <w:suppressAutoHyphens w:val="0"/>
              <w:rPr>
                <w:color w:val="auto"/>
                <w:sz w:val="22"/>
                <w:szCs w:val="22"/>
                <w:lang w:val="es-MX" w:eastAsia="es-MX"/>
              </w:rPr>
            </w:pPr>
          </w:p>
        </w:tc>
        <w:tc>
          <w:tcPr>
            <w:tcW w:w="1363" w:type="dxa"/>
            <w:tcBorders>
              <w:top w:val="nil"/>
              <w:left w:val="nil"/>
              <w:bottom w:val="nil"/>
              <w:right w:val="nil"/>
            </w:tcBorders>
            <w:shd w:val="clear" w:color="auto" w:fill="auto"/>
            <w:noWrap/>
            <w:vAlign w:val="bottom"/>
            <w:hideMark/>
          </w:tcPr>
          <w:p w14:paraId="3CE78E54" w14:textId="77777777" w:rsidR="006C02DB" w:rsidRPr="006C02DB" w:rsidRDefault="006C02DB" w:rsidP="006C02DB">
            <w:pPr>
              <w:suppressAutoHyphens w:val="0"/>
              <w:rPr>
                <w:color w:val="auto"/>
                <w:sz w:val="22"/>
                <w:szCs w:val="22"/>
                <w:lang w:val="es-MX" w:eastAsia="es-MX"/>
              </w:rPr>
            </w:pPr>
          </w:p>
        </w:tc>
      </w:tr>
      <w:tr w:rsidR="006C02DB" w:rsidRPr="006C02DB" w14:paraId="2EA2F6DA" w14:textId="77777777" w:rsidTr="006C02DB">
        <w:trPr>
          <w:trHeight w:val="246"/>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8D590"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TOTAL </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1525F1C5"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775</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6BB8E12A"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206</w:t>
            </w:r>
          </w:p>
        </w:tc>
      </w:tr>
      <w:tr w:rsidR="006C02DB" w:rsidRPr="006C02DB" w14:paraId="347C1B38" w14:textId="77777777" w:rsidTr="006C02DB">
        <w:trPr>
          <w:trHeight w:val="246"/>
        </w:trPr>
        <w:tc>
          <w:tcPr>
            <w:tcW w:w="5413" w:type="dxa"/>
            <w:gridSpan w:val="3"/>
            <w:vMerge w:val="restart"/>
            <w:tcBorders>
              <w:top w:val="single" w:sz="4" w:space="0" w:color="auto"/>
              <w:left w:val="nil"/>
              <w:bottom w:val="nil"/>
              <w:right w:val="nil"/>
            </w:tcBorders>
            <w:shd w:val="clear" w:color="auto" w:fill="auto"/>
            <w:noWrap/>
            <w:vAlign w:val="bottom"/>
            <w:hideMark/>
          </w:tcPr>
          <w:p w14:paraId="3CE4E6EE"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 </w:t>
            </w:r>
          </w:p>
        </w:tc>
      </w:tr>
      <w:tr w:rsidR="006C02DB" w:rsidRPr="006C02DB" w14:paraId="0FEFFD53" w14:textId="77777777" w:rsidTr="006C02DB">
        <w:trPr>
          <w:trHeight w:val="246"/>
        </w:trPr>
        <w:tc>
          <w:tcPr>
            <w:tcW w:w="5413" w:type="dxa"/>
            <w:gridSpan w:val="3"/>
            <w:vMerge/>
            <w:tcBorders>
              <w:top w:val="single" w:sz="4" w:space="0" w:color="auto"/>
              <w:left w:val="nil"/>
              <w:bottom w:val="nil"/>
              <w:right w:val="nil"/>
            </w:tcBorders>
            <w:vAlign w:val="center"/>
            <w:hideMark/>
          </w:tcPr>
          <w:p w14:paraId="182CF642" w14:textId="77777777" w:rsidR="006C02DB" w:rsidRPr="006C02DB" w:rsidRDefault="006C02DB" w:rsidP="006C02DB">
            <w:pPr>
              <w:suppressAutoHyphens w:val="0"/>
              <w:rPr>
                <w:rFonts w:ascii="Arial" w:hAnsi="Arial" w:cs="Arial"/>
                <w:color w:val="000000"/>
                <w:sz w:val="22"/>
                <w:szCs w:val="22"/>
                <w:lang w:val="es-MX" w:eastAsia="es-MX"/>
              </w:rPr>
            </w:pPr>
          </w:p>
        </w:tc>
      </w:tr>
      <w:tr w:rsidR="006C02DB" w:rsidRPr="006C02DB" w14:paraId="2F75B426" w14:textId="77777777" w:rsidTr="006C02DB">
        <w:trPr>
          <w:trHeight w:val="505"/>
        </w:trPr>
        <w:tc>
          <w:tcPr>
            <w:tcW w:w="2516"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04D6073D"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APROVECHAMIENTO ECONOMICO</w:t>
            </w:r>
          </w:p>
        </w:tc>
        <w:tc>
          <w:tcPr>
            <w:tcW w:w="1534" w:type="dxa"/>
            <w:tcBorders>
              <w:top w:val="single" w:sz="4" w:space="0" w:color="auto"/>
              <w:left w:val="nil"/>
              <w:bottom w:val="double" w:sz="6" w:space="0" w:color="auto"/>
              <w:right w:val="single" w:sz="4" w:space="0" w:color="auto"/>
            </w:tcBorders>
            <w:shd w:val="clear" w:color="auto" w:fill="auto"/>
            <w:noWrap/>
            <w:vAlign w:val="center"/>
            <w:hideMark/>
          </w:tcPr>
          <w:p w14:paraId="21E05779" w14:textId="77777777" w:rsidR="006C02DB" w:rsidRPr="006C02DB" w:rsidRDefault="006C02DB" w:rsidP="006C02DB">
            <w:pPr>
              <w:suppressAutoHyphens w:val="0"/>
              <w:jc w:val="center"/>
              <w:rPr>
                <w:rFonts w:ascii="Arial" w:hAnsi="Arial" w:cs="Arial"/>
                <w:color w:val="000000"/>
                <w:sz w:val="22"/>
                <w:szCs w:val="22"/>
                <w:lang w:val="es-MX" w:eastAsia="es-MX"/>
              </w:rPr>
            </w:pPr>
            <w:r w:rsidRPr="006C02DB">
              <w:rPr>
                <w:rFonts w:ascii="Arial" w:hAnsi="Arial" w:cs="Arial"/>
                <w:color w:val="000000"/>
                <w:sz w:val="22"/>
                <w:szCs w:val="22"/>
                <w:lang w:val="es-MX" w:eastAsia="es-MX"/>
              </w:rPr>
              <w:t>0</w:t>
            </w:r>
          </w:p>
        </w:tc>
        <w:tc>
          <w:tcPr>
            <w:tcW w:w="1363" w:type="dxa"/>
            <w:tcBorders>
              <w:top w:val="nil"/>
              <w:left w:val="nil"/>
              <w:bottom w:val="nil"/>
              <w:right w:val="nil"/>
            </w:tcBorders>
            <w:shd w:val="clear" w:color="auto" w:fill="auto"/>
            <w:noWrap/>
            <w:vAlign w:val="bottom"/>
            <w:hideMark/>
          </w:tcPr>
          <w:p w14:paraId="36888C28" w14:textId="77777777" w:rsidR="006C02DB" w:rsidRPr="006C02DB" w:rsidRDefault="006C02DB" w:rsidP="006C02DB">
            <w:pPr>
              <w:suppressAutoHyphens w:val="0"/>
              <w:jc w:val="center"/>
              <w:rPr>
                <w:rFonts w:ascii="Arial" w:hAnsi="Arial" w:cs="Arial"/>
                <w:color w:val="000000"/>
                <w:sz w:val="22"/>
                <w:szCs w:val="22"/>
                <w:lang w:val="es-MX" w:eastAsia="es-MX"/>
              </w:rPr>
            </w:pPr>
          </w:p>
        </w:tc>
      </w:tr>
    </w:tbl>
    <w:p w14:paraId="048F5ED9" w14:textId="0B364D01"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3D34CC3F" w14:textId="2D8C5F29"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7D2B6C4D" w14:textId="4FBF50D0"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798C1F37" w14:textId="0F96712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97F9580" w14:textId="4E97090B"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342D805" w14:textId="0665F64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10A6FAE9" w14:textId="70F477A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6DA079DF" w14:textId="40703F3F"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2D3728A2" w14:textId="381E930A"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7FBA55A" w14:textId="5C032272"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7F4D4474" w14:textId="52481C90"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37C950F" w14:textId="4D6F24A2"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BDD3FEE" w14:textId="7777777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005EE8C2" w14:textId="54140A48"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700E6D65" w14:textId="52BB9357" w:rsidR="005B0586" w:rsidRDefault="005B0586" w:rsidP="00882F66">
      <w:pPr>
        <w:kinsoku w:val="0"/>
        <w:overflowPunct w:val="0"/>
        <w:jc w:val="both"/>
        <w:textAlignment w:val="baseline"/>
        <w:rPr>
          <w:rFonts w:ascii="Arial" w:eastAsiaTheme="minorEastAsia" w:hAnsi="Arial" w:cs="Arial"/>
          <w:kern w:val="24"/>
          <w:sz w:val="24"/>
          <w:szCs w:val="24"/>
          <w:lang w:val="es-ES" w:eastAsia="es-CO"/>
        </w:rPr>
      </w:pPr>
    </w:p>
    <w:p w14:paraId="01104667" w14:textId="7777777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983B3E7" w14:textId="1CC0B432" w:rsidR="005B0586" w:rsidRPr="006C02DB" w:rsidRDefault="006C02DB" w:rsidP="006C02DB">
      <w:pPr>
        <w:kinsoku w:val="0"/>
        <w:overflowPunct w:val="0"/>
        <w:ind w:left="1418"/>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 w:val="16"/>
          <w:szCs w:val="16"/>
          <w:lang w:val="es-ES" w:eastAsia="es-CO"/>
        </w:rPr>
        <w:t xml:space="preserve">             </w:t>
      </w:r>
      <w:r w:rsidR="005B0586" w:rsidRPr="006C02DB">
        <w:rPr>
          <w:rFonts w:ascii="Arial" w:eastAsiaTheme="minorEastAsia" w:hAnsi="Arial" w:cs="Arial"/>
          <w:kern w:val="24"/>
          <w:sz w:val="16"/>
          <w:szCs w:val="16"/>
          <w:lang w:val="es-ES" w:eastAsia="es-CO"/>
        </w:rPr>
        <w:t>Fuente: Subdirección de Contratación</w:t>
      </w:r>
    </w:p>
    <w:p w14:paraId="72AC8A4F" w14:textId="6042F23B" w:rsidR="00724494" w:rsidRPr="006C02DB" w:rsidRDefault="00724494" w:rsidP="00882F66">
      <w:pPr>
        <w:kinsoku w:val="0"/>
        <w:overflowPunct w:val="0"/>
        <w:jc w:val="both"/>
        <w:textAlignment w:val="baseline"/>
        <w:rPr>
          <w:rFonts w:ascii="Arial" w:eastAsiaTheme="minorEastAsia" w:hAnsi="Arial" w:cs="Arial"/>
          <w:kern w:val="24"/>
          <w:sz w:val="16"/>
          <w:szCs w:val="16"/>
          <w:lang w:val="es-ES" w:eastAsia="es-CO"/>
        </w:rPr>
      </w:pPr>
    </w:p>
    <w:p w14:paraId="2F383850" w14:textId="77777777" w:rsidR="00796873" w:rsidRDefault="00796873" w:rsidP="00796873">
      <w:pPr>
        <w:kinsoku w:val="0"/>
        <w:overflowPunct w:val="0"/>
        <w:textAlignment w:val="baseline"/>
        <w:rPr>
          <w:rFonts w:eastAsiaTheme="minorEastAsia"/>
        </w:rPr>
      </w:pPr>
    </w:p>
    <w:p w14:paraId="1AD51534" w14:textId="77777777" w:rsidR="00796873" w:rsidRPr="006C02DB" w:rsidRDefault="00796873" w:rsidP="00796873">
      <w:pPr>
        <w:kinsoku w:val="0"/>
        <w:overflowPunct w:val="0"/>
        <w:textAlignment w:val="baseline"/>
        <w:rPr>
          <w:rFonts w:ascii="Arial" w:eastAsiaTheme="minorEastAsia" w:hAnsi="Arial" w:cs="Arial"/>
          <w:bCs/>
          <w:color w:val="auto"/>
          <w:kern w:val="24"/>
          <w:sz w:val="24"/>
          <w:szCs w:val="24"/>
          <w:lang w:eastAsia="es-CO"/>
        </w:rPr>
      </w:pPr>
      <w:r w:rsidRPr="006C02DB">
        <w:rPr>
          <w:rFonts w:ascii="Arial" w:eastAsiaTheme="minorEastAsia" w:hAnsi="Arial" w:cs="Arial"/>
          <w:bCs/>
          <w:color w:val="auto"/>
          <w:kern w:val="24"/>
          <w:sz w:val="24"/>
          <w:szCs w:val="24"/>
          <w:lang w:eastAsia="es-CO"/>
        </w:rPr>
        <w:t xml:space="preserve">A continuación, se presenta la contratación realizada por modalidad: </w:t>
      </w:r>
    </w:p>
    <w:p w14:paraId="0353B341" w14:textId="3D1074B8" w:rsidR="00724494" w:rsidRPr="00796873" w:rsidRDefault="00724494" w:rsidP="00882F66">
      <w:pPr>
        <w:kinsoku w:val="0"/>
        <w:overflowPunct w:val="0"/>
        <w:jc w:val="both"/>
        <w:textAlignment w:val="baseline"/>
        <w:rPr>
          <w:rFonts w:ascii="Arial" w:eastAsiaTheme="minorEastAsia" w:hAnsi="Arial" w:cs="Arial"/>
          <w:kern w:val="24"/>
          <w:sz w:val="24"/>
          <w:szCs w:val="24"/>
          <w:lang w:eastAsia="es-CO"/>
        </w:rPr>
      </w:pPr>
    </w:p>
    <w:p w14:paraId="3B5A81DA" w14:textId="1A344BDC"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tbl>
      <w:tblPr>
        <w:tblW w:w="4620" w:type="dxa"/>
        <w:tblInd w:w="2387" w:type="dxa"/>
        <w:tblCellMar>
          <w:left w:w="70" w:type="dxa"/>
          <w:right w:w="70" w:type="dxa"/>
        </w:tblCellMar>
        <w:tblLook w:val="04A0" w:firstRow="1" w:lastRow="0" w:firstColumn="1" w:lastColumn="0" w:noHBand="0" w:noVBand="1"/>
      </w:tblPr>
      <w:tblGrid>
        <w:gridCol w:w="2522"/>
        <w:gridCol w:w="2098"/>
      </w:tblGrid>
      <w:tr w:rsidR="006C02DB" w:rsidRPr="006C02DB" w14:paraId="7110962B" w14:textId="77777777" w:rsidTr="006C02DB">
        <w:trPr>
          <w:trHeight w:val="315"/>
        </w:trPr>
        <w:tc>
          <w:tcPr>
            <w:tcW w:w="4620" w:type="dxa"/>
            <w:gridSpan w:val="2"/>
            <w:tcBorders>
              <w:top w:val="single" w:sz="4" w:space="0" w:color="auto"/>
              <w:left w:val="single" w:sz="4" w:space="0" w:color="auto"/>
              <w:bottom w:val="single" w:sz="4" w:space="0" w:color="auto"/>
              <w:right w:val="single" w:sz="4" w:space="0" w:color="auto"/>
            </w:tcBorders>
            <w:shd w:val="clear" w:color="D9E1F2" w:fill="F2F2F2"/>
            <w:vAlign w:val="bottom"/>
            <w:hideMark/>
          </w:tcPr>
          <w:p w14:paraId="35D615D6" w14:textId="7352AEF0"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AÑO 2020 (1 junio a 30 de septiembre)</w:t>
            </w:r>
          </w:p>
        </w:tc>
      </w:tr>
      <w:tr w:rsidR="006C02DB" w:rsidRPr="006C02DB" w14:paraId="7A513C34" w14:textId="77777777" w:rsidTr="006C02DB">
        <w:trPr>
          <w:trHeight w:val="630"/>
        </w:trPr>
        <w:tc>
          <w:tcPr>
            <w:tcW w:w="2522" w:type="dxa"/>
            <w:tcBorders>
              <w:top w:val="nil"/>
              <w:left w:val="single" w:sz="4" w:space="0" w:color="auto"/>
              <w:bottom w:val="single" w:sz="4" w:space="0" w:color="auto"/>
              <w:right w:val="single" w:sz="4" w:space="0" w:color="auto"/>
            </w:tcBorders>
            <w:shd w:val="clear" w:color="D9E1F2" w:fill="F2F2F2"/>
            <w:vAlign w:val="bottom"/>
            <w:hideMark/>
          </w:tcPr>
          <w:p w14:paraId="245DF140" w14:textId="274C79F5"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Modalidad de Contratación</w:t>
            </w:r>
          </w:p>
        </w:tc>
        <w:tc>
          <w:tcPr>
            <w:tcW w:w="2098" w:type="dxa"/>
            <w:tcBorders>
              <w:top w:val="nil"/>
              <w:left w:val="nil"/>
              <w:bottom w:val="single" w:sz="4" w:space="0" w:color="auto"/>
              <w:right w:val="single" w:sz="4" w:space="0" w:color="auto"/>
            </w:tcBorders>
            <w:shd w:val="clear" w:color="D9E1F2" w:fill="F2F2F2"/>
            <w:vAlign w:val="bottom"/>
            <w:hideMark/>
          </w:tcPr>
          <w:p w14:paraId="42FCE104" w14:textId="77777777" w:rsidR="006C02DB" w:rsidRPr="006C02DB" w:rsidRDefault="006C02DB" w:rsidP="006C02DB">
            <w:pPr>
              <w:suppressAutoHyphens w:val="0"/>
              <w:jc w:val="center"/>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Cantidad Contratos</w:t>
            </w:r>
          </w:p>
        </w:tc>
      </w:tr>
      <w:tr w:rsidR="006C02DB" w:rsidRPr="006C02DB" w14:paraId="05B7752E"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197F8A5C"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Concurso de Méritos</w:t>
            </w:r>
          </w:p>
        </w:tc>
        <w:tc>
          <w:tcPr>
            <w:tcW w:w="2098" w:type="dxa"/>
            <w:tcBorders>
              <w:top w:val="nil"/>
              <w:left w:val="nil"/>
              <w:bottom w:val="single" w:sz="4" w:space="0" w:color="auto"/>
              <w:right w:val="single" w:sz="4" w:space="0" w:color="auto"/>
            </w:tcBorders>
            <w:shd w:val="clear" w:color="auto" w:fill="auto"/>
            <w:noWrap/>
            <w:vAlign w:val="bottom"/>
            <w:hideMark/>
          </w:tcPr>
          <w:p w14:paraId="4CEB9B73"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6878DF7F"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6A17167D"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Contratación Directa</w:t>
            </w:r>
          </w:p>
        </w:tc>
        <w:tc>
          <w:tcPr>
            <w:tcW w:w="2098" w:type="dxa"/>
            <w:tcBorders>
              <w:top w:val="nil"/>
              <w:left w:val="nil"/>
              <w:bottom w:val="single" w:sz="4" w:space="0" w:color="auto"/>
              <w:right w:val="single" w:sz="4" w:space="0" w:color="auto"/>
            </w:tcBorders>
            <w:shd w:val="clear" w:color="auto" w:fill="auto"/>
            <w:noWrap/>
            <w:vAlign w:val="bottom"/>
            <w:hideMark/>
          </w:tcPr>
          <w:p w14:paraId="12C69CC5" w14:textId="77777777" w:rsidR="006C02DB" w:rsidRPr="006C02DB" w:rsidRDefault="006C02DB" w:rsidP="006C02DB">
            <w:pPr>
              <w:suppressAutoHyphens w:val="0"/>
              <w:jc w:val="right"/>
              <w:rPr>
                <w:rFonts w:ascii="Arial" w:hAnsi="Arial" w:cs="Arial"/>
                <w:color w:val="000000"/>
                <w:sz w:val="22"/>
                <w:szCs w:val="22"/>
                <w:lang w:val="es-MX" w:eastAsia="es-MX"/>
              </w:rPr>
            </w:pPr>
            <w:r w:rsidRPr="006C02DB">
              <w:rPr>
                <w:rFonts w:ascii="Arial" w:hAnsi="Arial" w:cs="Arial"/>
                <w:color w:val="000000"/>
                <w:sz w:val="22"/>
                <w:szCs w:val="22"/>
                <w:lang w:val="es-MX" w:eastAsia="es-MX"/>
              </w:rPr>
              <w:t>756</w:t>
            </w:r>
          </w:p>
        </w:tc>
      </w:tr>
      <w:tr w:rsidR="006C02DB" w:rsidRPr="006C02DB" w14:paraId="2B7C1DD0" w14:textId="77777777" w:rsidTr="006C02DB">
        <w:trPr>
          <w:trHeight w:val="6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0022F23E" w14:textId="6E16EAD6"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Invitación de Mínima Cuantía</w:t>
            </w:r>
          </w:p>
        </w:tc>
        <w:tc>
          <w:tcPr>
            <w:tcW w:w="2098" w:type="dxa"/>
            <w:tcBorders>
              <w:top w:val="nil"/>
              <w:left w:val="nil"/>
              <w:bottom w:val="single" w:sz="4" w:space="0" w:color="auto"/>
              <w:right w:val="single" w:sz="4" w:space="0" w:color="auto"/>
            </w:tcBorders>
            <w:shd w:val="clear" w:color="auto" w:fill="auto"/>
            <w:noWrap/>
            <w:vAlign w:val="bottom"/>
            <w:hideMark/>
          </w:tcPr>
          <w:p w14:paraId="57B3E59A"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4 </w:t>
            </w:r>
          </w:p>
        </w:tc>
      </w:tr>
      <w:tr w:rsidR="006C02DB" w:rsidRPr="006C02DB" w14:paraId="7D4135E5"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539086C2"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Licitación Publica</w:t>
            </w:r>
          </w:p>
        </w:tc>
        <w:tc>
          <w:tcPr>
            <w:tcW w:w="2098" w:type="dxa"/>
            <w:tcBorders>
              <w:top w:val="nil"/>
              <w:left w:val="nil"/>
              <w:bottom w:val="single" w:sz="4" w:space="0" w:color="auto"/>
              <w:right w:val="single" w:sz="4" w:space="0" w:color="auto"/>
            </w:tcBorders>
            <w:shd w:val="clear" w:color="auto" w:fill="auto"/>
            <w:noWrap/>
            <w:vAlign w:val="bottom"/>
            <w:hideMark/>
          </w:tcPr>
          <w:p w14:paraId="6A8EA447"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7B0C85A4" w14:textId="77777777" w:rsidTr="006C02DB">
        <w:trPr>
          <w:trHeight w:val="6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49BD86E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Selección Abreviada de Menor Cuantía</w:t>
            </w:r>
          </w:p>
        </w:tc>
        <w:tc>
          <w:tcPr>
            <w:tcW w:w="2098" w:type="dxa"/>
            <w:tcBorders>
              <w:top w:val="nil"/>
              <w:left w:val="nil"/>
              <w:bottom w:val="single" w:sz="4" w:space="0" w:color="auto"/>
              <w:right w:val="single" w:sz="4" w:space="0" w:color="auto"/>
            </w:tcBorders>
            <w:shd w:val="clear" w:color="auto" w:fill="auto"/>
            <w:noWrap/>
            <w:vAlign w:val="bottom"/>
            <w:hideMark/>
          </w:tcPr>
          <w:p w14:paraId="06EE324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472B3A6F"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2A6FE455"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Subasta</w:t>
            </w:r>
          </w:p>
        </w:tc>
        <w:tc>
          <w:tcPr>
            <w:tcW w:w="2098" w:type="dxa"/>
            <w:tcBorders>
              <w:top w:val="nil"/>
              <w:left w:val="nil"/>
              <w:bottom w:val="single" w:sz="4" w:space="0" w:color="auto"/>
              <w:right w:val="single" w:sz="4" w:space="0" w:color="auto"/>
            </w:tcBorders>
            <w:shd w:val="clear" w:color="auto" w:fill="auto"/>
            <w:noWrap/>
            <w:vAlign w:val="bottom"/>
            <w:hideMark/>
          </w:tcPr>
          <w:p w14:paraId="21975F2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   </w:t>
            </w:r>
          </w:p>
        </w:tc>
      </w:tr>
      <w:tr w:rsidR="006C02DB" w:rsidRPr="006C02DB" w14:paraId="6F20E817"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606D7C2E"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Bolsa</w:t>
            </w:r>
          </w:p>
        </w:tc>
        <w:tc>
          <w:tcPr>
            <w:tcW w:w="2098" w:type="dxa"/>
            <w:tcBorders>
              <w:top w:val="nil"/>
              <w:left w:val="nil"/>
              <w:bottom w:val="single" w:sz="4" w:space="0" w:color="auto"/>
              <w:right w:val="single" w:sz="4" w:space="0" w:color="auto"/>
            </w:tcBorders>
            <w:shd w:val="clear" w:color="auto" w:fill="auto"/>
            <w:noWrap/>
            <w:vAlign w:val="bottom"/>
            <w:hideMark/>
          </w:tcPr>
          <w:p w14:paraId="6341D1F7"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1 </w:t>
            </w:r>
          </w:p>
        </w:tc>
      </w:tr>
      <w:tr w:rsidR="006C02DB" w:rsidRPr="006C02DB" w14:paraId="01DCB059" w14:textId="77777777" w:rsidTr="006C02DB">
        <w:trPr>
          <w:trHeight w:val="300"/>
        </w:trPr>
        <w:tc>
          <w:tcPr>
            <w:tcW w:w="2522" w:type="dxa"/>
            <w:tcBorders>
              <w:top w:val="nil"/>
              <w:left w:val="single" w:sz="4" w:space="0" w:color="auto"/>
              <w:bottom w:val="single" w:sz="4" w:space="0" w:color="auto"/>
              <w:right w:val="single" w:sz="4" w:space="0" w:color="auto"/>
            </w:tcBorders>
            <w:shd w:val="clear" w:color="000000" w:fill="FFFFFF"/>
            <w:vAlign w:val="bottom"/>
            <w:hideMark/>
          </w:tcPr>
          <w:p w14:paraId="5C74A1C1" w14:textId="45C9A88B" w:rsidR="006C02DB" w:rsidRPr="006C02DB" w:rsidRDefault="009327DC"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Órdenes</w:t>
            </w:r>
            <w:r w:rsidR="006C02DB" w:rsidRPr="006C02DB">
              <w:rPr>
                <w:rFonts w:ascii="Arial" w:hAnsi="Arial" w:cs="Arial"/>
                <w:color w:val="000000"/>
                <w:sz w:val="22"/>
                <w:szCs w:val="22"/>
                <w:lang w:val="es-MX" w:eastAsia="es-MX"/>
              </w:rPr>
              <w:t xml:space="preserve"> de </w:t>
            </w:r>
            <w:r>
              <w:rPr>
                <w:rFonts w:ascii="Arial" w:hAnsi="Arial" w:cs="Arial"/>
                <w:color w:val="000000"/>
                <w:sz w:val="22"/>
                <w:szCs w:val="22"/>
                <w:lang w:val="es-MX" w:eastAsia="es-MX"/>
              </w:rPr>
              <w:t>c</w:t>
            </w:r>
            <w:r w:rsidR="006C02DB" w:rsidRPr="006C02DB">
              <w:rPr>
                <w:rFonts w:ascii="Arial" w:hAnsi="Arial" w:cs="Arial"/>
                <w:color w:val="000000"/>
                <w:sz w:val="22"/>
                <w:szCs w:val="22"/>
                <w:lang w:val="es-MX" w:eastAsia="es-MX"/>
              </w:rPr>
              <w:t>ompra</w:t>
            </w:r>
          </w:p>
        </w:tc>
        <w:tc>
          <w:tcPr>
            <w:tcW w:w="2098" w:type="dxa"/>
            <w:tcBorders>
              <w:top w:val="nil"/>
              <w:left w:val="nil"/>
              <w:bottom w:val="single" w:sz="4" w:space="0" w:color="auto"/>
              <w:right w:val="single" w:sz="4" w:space="0" w:color="auto"/>
            </w:tcBorders>
            <w:shd w:val="clear" w:color="auto" w:fill="auto"/>
            <w:noWrap/>
            <w:vAlign w:val="bottom"/>
            <w:hideMark/>
          </w:tcPr>
          <w:p w14:paraId="016E5C6F" w14:textId="77777777" w:rsidR="006C02DB" w:rsidRPr="006C02DB" w:rsidRDefault="006C02DB" w:rsidP="006C02DB">
            <w:pPr>
              <w:suppressAutoHyphens w:val="0"/>
              <w:rPr>
                <w:rFonts w:ascii="Arial" w:hAnsi="Arial" w:cs="Arial"/>
                <w:color w:val="000000"/>
                <w:sz w:val="22"/>
                <w:szCs w:val="22"/>
                <w:lang w:val="es-MX" w:eastAsia="es-MX"/>
              </w:rPr>
            </w:pPr>
            <w:r w:rsidRPr="006C02DB">
              <w:rPr>
                <w:rFonts w:ascii="Arial" w:hAnsi="Arial" w:cs="Arial"/>
                <w:color w:val="000000"/>
                <w:sz w:val="22"/>
                <w:szCs w:val="22"/>
                <w:lang w:val="es-MX" w:eastAsia="es-MX"/>
              </w:rPr>
              <w:t xml:space="preserve">                           14 </w:t>
            </w:r>
          </w:p>
        </w:tc>
      </w:tr>
      <w:tr w:rsidR="006C02DB" w:rsidRPr="006C02DB" w14:paraId="30205284" w14:textId="77777777" w:rsidTr="006C02DB">
        <w:trPr>
          <w:trHeight w:val="315"/>
        </w:trPr>
        <w:tc>
          <w:tcPr>
            <w:tcW w:w="2522" w:type="dxa"/>
            <w:tcBorders>
              <w:top w:val="nil"/>
              <w:left w:val="single" w:sz="4" w:space="0" w:color="auto"/>
              <w:bottom w:val="single" w:sz="4" w:space="0" w:color="auto"/>
              <w:right w:val="single" w:sz="4" w:space="0" w:color="auto"/>
            </w:tcBorders>
            <w:shd w:val="clear" w:color="D9E1F2" w:fill="FFFFFF"/>
            <w:vAlign w:val="bottom"/>
            <w:hideMark/>
          </w:tcPr>
          <w:p w14:paraId="0A65E548" w14:textId="06E35307" w:rsidR="006C02DB" w:rsidRPr="006C02DB" w:rsidRDefault="009327DC" w:rsidP="006C02DB">
            <w:pPr>
              <w:suppressAutoHyphens w:val="0"/>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Total</w:t>
            </w:r>
            <w:r w:rsidR="006C02DB" w:rsidRPr="006C02DB">
              <w:rPr>
                <w:rFonts w:ascii="Arial" w:hAnsi="Arial" w:cs="Arial"/>
                <w:b/>
                <w:bCs/>
                <w:color w:val="000000"/>
                <w:sz w:val="22"/>
                <w:szCs w:val="22"/>
                <w:lang w:val="es-MX" w:eastAsia="es-MX"/>
              </w:rPr>
              <w:t xml:space="preserve"> general</w:t>
            </w:r>
          </w:p>
        </w:tc>
        <w:tc>
          <w:tcPr>
            <w:tcW w:w="2098" w:type="dxa"/>
            <w:tcBorders>
              <w:top w:val="nil"/>
              <w:left w:val="nil"/>
              <w:bottom w:val="single" w:sz="4" w:space="0" w:color="auto"/>
              <w:right w:val="single" w:sz="4" w:space="0" w:color="auto"/>
            </w:tcBorders>
            <w:shd w:val="clear" w:color="auto" w:fill="auto"/>
            <w:noWrap/>
            <w:vAlign w:val="bottom"/>
            <w:hideMark/>
          </w:tcPr>
          <w:p w14:paraId="0219BACF" w14:textId="77777777" w:rsidR="006C02DB" w:rsidRPr="006C02DB" w:rsidRDefault="006C02DB" w:rsidP="006C02DB">
            <w:pPr>
              <w:suppressAutoHyphens w:val="0"/>
              <w:jc w:val="right"/>
              <w:rPr>
                <w:rFonts w:ascii="Arial" w:hAnsi="Arial" w:cs="Arial"/>
                <w:b/>
                <w:bCs/>
                <w:color w:val="000000"/>
                <w:sz w:val="22"/>
                <w:szCs w:val="22"/>
                <w:lang w:val="es-MX" w:eastAsia="es-MX"/>
              </w:rPr>
            </w:pPr>
            <w:r w:rsidRPr="006C02DB">
              <w:rPr>
                <w:rFonts w:ascii="Arial" w:hAnsi="Arial" w:cs="Arial"/>
                <w:b/>
                <w:bCs/>
                <w:color w:val="000000"/>
                <w:sz w:val="22"/>
                <w:szCs w:val="22"/>
                <w:lang w:val="es-MX" w:eastAsia="es-MX"/>
              </w:rPr>
              <w:t>775</w:t>
            </w:r>
          </w:p>
        </w:tc>
      </w:tr>
    </w:tbl>
    <w:p w14:paraId="2EF871C2" w14:textId="0C30F1D4"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1BC32238" w14:textId="4571CA8D" w:rsidR="005B0586" w:rsidRPr="006C02DB" w:rsidRDefault="005B0586" w:rsidP="005B0586">
      <w:pPr>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Cs w:val="24"/>
          <w:lang w:val="es-ES" w:eastAsia="es-CO"/>
        </w:rPr>
        <w:t xml:space="preserve">                      </w:t>
      </w:r>
      <w:r w:rsidR="006C02DB">
        <w:rPr>
          <w:rFonts w:ascii="Arial" w:eastAsiaTheme="minorEastAsia" w:hAnsi="Arial" w:cs="Arial"/>
          <w:kern w:val="24"/>
          <w:szCs w:val="24"/>
          <w:lang w:val="es-ES" w:eastAsia="es-CO"/>
        </w:rPr>
        <w:t xml:space="preserve">                     </w:t>
      </w:r>
      <w:r>
        <w:rPr>
          <w:rFonts w:ascii="Arial" w:eastAsiaTheme="minorEastAsia" w:hAnsi="Arial" w:cs="Arial"/>
          <w:kern w:val="24"/>
          <w:szCs w:val="24"/>
          <w:lang w:val="es-ES" w:eastAsia="es-CO"/>
        </w:rPr>
        <w:t xml:space="preserve">  </w:t>
      </w:r>
      <w:r w:rsidRPr="006C02DB">
        <w:rPr>
          <w:rFonts w:ascii="Arial" w:eastAsiaTheme="minorEastAsia" w:hAnsi="Arial" w:cs="Arial"/>
          <w:kern w:val="24"/>
          <w:sz w:val="16"/>
          <w:szCs w:val="16"/>
          <w:lang w:val="es-ES" w:eastAsia="es-CO"/>
        </w:rPr>
        <w:t>Fuente: Subdirección de Contratación</w:t>
      </w:r>
    </w:p>
    <w:p w14:paraId="4CB9F708" w14:textId="77777777"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5F2CDD00" w14:textId="003C15AC" w:rsidR="00724494" w:rsidRDefault="00724494" w:rsidP="00882F66">
      <w:pPr>
        <w:kinsoku w:val="0"/>
        <w:overflowPunct w:val="0"/>
        <w:jc w:val="both"/>
        <w:textAlignment w:val="baseline"/>
        <w:rPr>
          <w:rFonts w:ascii="Arial" w:eastAsiaTheme="minorEastAsia" w:hAnsi="Arial" w:cs="Arial"/>
          <w:kern w:val="24"/>
          <w:sz w:val="24"/>
          <w:szCs w:val="24"/>
          <w:lang w:val="es-ES" w:eastAsia="es-CO"/>
        </w:rPr>
      </w:pPr>
    </w:p>
    <w:p w14:paraId="1C1819C4" w14:textId="63A1231C"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37CCC629" w14:textId="45DAD654"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775D40A2" w14:textId="4F858B2D"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51390ECB" w14:textId="77777777" w:rsidR="006C02DB" w:rsidRDefault="006C02DB" w:rsidP="00882F66">
      <w:pPr>
        <w:kinsoku w:val="0"/>
        <w:overflowPunct w:val="0"/>
        <w:jc w:val="both"/>
        <w:textAlignment w:val="baseline"/>
        <w:rPr>
          <w:rFonts w:ascii="Arial" w:eastAsiaTheme="minorEastAsia" w:hAnsi="Arial" w:cs="Arial"/>
          <w:kern w:val="24"/>
          <w:sz w:val="24"/>
          <w:szCs w:val="24"/>
          <w:lang w:val="es-ES" w:eastAsia="es-CO"/>
        </w:rPr>
      </w:pPr>
    </w:p>
    <w:p w14:paraId="5A5A1DED" w14:textId="77777777" w:rsidR="002C7B43" w:rsidRPr="005D604F" w:rsidRDefault="002C7B43" w:rsidP="00D04EB1">
      <w:pPr>
        <w:kinsoku w:val="0"/>
        <w:overflowPunct w:val="0"/>
        <w:textAlignment w:val="baseline"/>
        <w:rPr>
          <w:rFonts w:ascii="Arial" w:eastAsiaTheme="minorEastAsia" w:hAnsi="Arial" w:cs="Arial"/>
          <w:b/>
          <w:kern w:val="24"/>
          <w:sz w:val="24"/>
          <w:szCs w:val="24"/>
          <w:lang w:val="es-ES" w:eastAsia="es-CO"/>
        </w:rPr>
      </w:pPr>
    </w:p>
    <w:p w14:paraId="079DDBC8" w14:textId="65762AF0" w:rsidR="00F927BA" w:rsidRDefault="00D04EB1" w:rsidP="000B7608">
      <w:pPr>
        <w:pStyle w:val="Ttulo2"/>
        <w:numPr>
          <w:ilvl w:val="0"/>
          <w:numId w:val="0"/>
        </w:numPr>
        <w:rPr>
          <w:rFonts w:eastAsiaTheme="minorEastAsia"/>
          <w:b/>
          <w:bCs/>
          <w:kern w:val="24"/>
          <w:sz w:val="32"/>
          <w:szCs w:val="32"/>
          <w:lang w:eastAsia="es-CO"/>
        </w:rPr>
      </w:pPr>
      <w:bookmarkStart w:id="80" w:name="_Toc54807308"/>
      <w:r w:rsidRPr="005D604F">
        <w:rPr>
          <w:rFonts w:eastAsiaTheme="minorEastAsia"/>
          <w:b/>
          <w:kern w:val="24"/>
          <w:szCs w:val="24"/>
          <w:lang w:val="es-ES" w:eastAsia="es-CO"/>
        </w:rPr>
        <w:t xml:space="preserve">4.2   </w:t>
      </w:r>
      <w:r w:rsidR="005D604F" w:rsidRPr="005D604F">
        <w:rPr>
          <w:rFonts w:eastAsiaTheme="minorEastAsia"/>
          <w:b/>
          <w:kern w:val="24"/>
          <w:szCs w:val="24"/>
          <w:lang w:val="es-ES" w:eastAsia="es-CO"/>
        </w:rPr>
        <w:t>GESTIÓN CONTRACTUAL</w:t>
      </w:r>
      <w:bookmarkEnd w:id="80"/>
      <w:r w:rsidR="00F927BA" w:rsidRPr="005D604F">
        <w:rPr>
          <w:rFonts w:eastAsiaTheme="minorEastAsia"/>
          <w:b/>
          <w:bCs/>
          <w:kern w:val="24"/>
          <w:sz w:val="32"/>
          <w:szCs w:val="32"/>
          <w:lang w:eastAsia="es-CO"/>
        </w:rPr>
        <w:tab/>
      </w:r>
    </w:p>
    <w:p w14:paraId="015A33A0" w14:textId="7C7B2CF4" w:rsidR="002C7B43" w:rsidRDefault="002C7B43" w:rsidP="00D04EB1">
      <w:pPr>
        <w:kinsoku w:val="0"/>
        <w:overflowPunct w:val="0"/>
        <w:textAlignment w:val="baseline"/>
        <w:rPr>
          <w:rFonts w:ascii="Arial" w:eastAsiaTheme="minorEastAsia" w:hAnsi="Arial" w:cs="Arial"/>
          <w:b/>
          <w:bCs/>
          <w:kern w:val="24"/>
          <w:sz w:val="32"/>
          <w:szCs w:val="32"/>
          <w:lang w:eastAsia="es-CO"/>
        </w:rPr>
      </w:pPr>
    </w:p>
    <w:p w14:paraId="593E667A" w14:textId="64855831" w:rsidR="002C7B43" w:rsidRDefault="002C7B43" w:rsidP="002C7B43">
      <w:pPr>
        <w:kinsoku w:val="0"/>
        <w:overflowPunct w:val="0"/>
        <w:jc w:val="both"/>
        <w:textAlignment w:val="baseline"/>
        <w:rPr>
          <w:rFonts w:ascii="Arial" w:eastAsiaTheme="minorEastAsia" w:hAnsi="Arial" w:cs="Arial"/>
          <w:b/>
          <w:i/>
          <w:kern w:val="24"/>
          <w:sz w:val="24"/>
          <w:szCs w:val="24"/>
          <w:lang w:eastAsia="es-CO"/>
        </w:rPr>
      </w:pPr>
      <w:r w:rsidRPr="009C4233">
        <w:rPr>
          <w:rFonts w:ascii="Arial" w:eastAsiaTheme="minorEastAsia" w:hAnsi="Arial" w:cs="Arial"/>
          <w:kern w:val="24"/>
          <w:sz w:val="24"/>
          <w:szCs w:val="24"/>
          <w:lang w:val="es-ES" w:eastAsia="es-CO"/>
        </w:rPr>
        <w:t>Se anexa a este informe</w:t>
      </w:r>
      <w:r w:rsidRPr="009243F8">
        <w:rPr>
          <w:rFonts w:ascii="Arial" w:eastAsiaTheme="minorEastAsia" w:hAnsi="Arial" w:cs="Arial"/>
          <w:kern w:val="24"/>
          <w:sz w:val="24"/>
          <w:szCs w:val="24"/>
          <w:lang w:val="es-ES" w:eastAsia="es-CO"/>
        </w:rPr>
        <w:t xml:space="preserve"> la relación </w:t>
      </w:r>
      <w:r w:rsidRPr="000131C6">
        <w:rPr>
          <w:rFonts w:ascii="Arial" w:eastAsiaTheme="minorEastAsia" w:hAnsi="Arial" w:cs="Arial"/>
          <w:color w:val="auto"/>
          <w:kern w:val="24"/>
          <w:sz w:val="24"/>
          <w:szCs w:val="24"/>
          <w:lang w:val="es-ES" w:eastAsia="es-CO"/>
        </w:rPr>
        <w:t xml:space="preserve">de contratos realizados por el IDRD del 1 de enero al </w:t>
      </w:r>
      <w:r>
        <w:rPr>
          <w:rFonts w:ascii="Arial" w:eastAsiaTheme="minorEastAsia" w:hAnsi="Arial" w:cs="Arial"/>
          <w:kern w:val="24"/>
          <w:sz w:val="24"/>
          <w:szCs w:val="24"/>
          <w:lang w:val="es-ES" w:eastAsia="es-CO"/>
        </w:rPr>
        <w:t>30</w:t>
      </w:r>
      <w:r w:rsidRPr="009243F8">
        <w:rPr>
          <w:rFonts w:ascii="Arial" w:eastAsiaTheme="minorEastAsia" w:hAnsi="Arial" w:cs="Arial"/>
          <w:kern w:val="24"/>
          <w:sz w:val="24"/>
          <w:szCs w:val="24"/>
          <w:lang w:val="es-ES" w:eastAsia="es-CO"/>
        </w:rPr>
        <w:t xml:space="preserve"> de </w:t>
      </w:r>
      <w:r>
        <w:rPr>
          <w:rFonts w:ascii="Arial" w:eastAsiaTheme="minorEastAsia" w:hAnsi="Arial" w:cs="Arial"/>
          <w:kern w:val="24"/>
          <w:sz w:val="24"/>
          <w:szCs w:val="24"/>
          <w:lang w:val="es-ES" w:eastAsia="es-CO"/>
        </w:rPr>
        <w:t>septiembre de 20</w:t>
      </w:r>
      <w:r w:rsidRPr="009243F8">
        <w:rPr>
          <w:rFonts w:ascii="Arial" w:eastAsiaTheme="minorEastAsia" w:hAnsi="Arial" w:cs="Arial"/>
          <w:kern w:val="24"/>
          <w:sz w:val="24"/>
          <w:szCs w:val="24"/>
          <w:lang w:val="es-ES" w:eastAsia="es-CO"/>
        </w:rPr>
        <w:t xml:space="preserve"> la cual</w:t>
      </w:r>
      <w:r w:rsidRPr="009243F8">
        <w:rPr>
          <w:rFonts w:ascii="Arial" w:eastAsiaTheme="minorEastAsia" w:hAnsi="Arial" w:cs="Arial"/>
          <w:kern w:val="24"/>
          <w:sz w:val="24"/>
          <w:szCs w:val="24"/>
          <w:lang w:eastAsia="es-CO"/>
        </w:rPr>
        <w:t xml:space="preserve"> contiene el número y valor de los contratos terminados y en ejecución</w:t>
      </w:r>
      <w:r w:rsidRPr="009327DC">
        <w:rPr>
          <w:rFonts w:ascii="Arial" w:eastAsiaTheme="minorEastAsia" w:hAnsi="Arial" w:cs="Arial"/>
          <w:kern w:val="24"/>
          <w:sz w:val="24"/>
          <w:szCs w:val="24"/>
          <w:lang w:eastAsia="es-CO"/>
        </w:rPr>
        <w:t xml:space="preserve">. </w:t>
      </w:r>
      <w:bookmarkStart w:id="81" w:name="_Hlk184429"/>
      <w:r w:rsidRPr="009327DC">
        <w:rPr>
          <w:rFonts w:ascii="Arial" w:eastAsiaTheme="minorEastAsia" w:hAnsi="Arial" w:cs="Arial"/>
          <w:b/>
          <w:i/>
          <w:kern w:val="24"/>
          <w:sz w:val="24"/>
          <w:szCs w:val="24"/>
          <w:lang w:eastAsia="es-CO"/>
        </w:rPr>
        <w:t xml:space="preserve">(Anexo </w:t>
      </w:r>
      <w:r w:rsidR="000131C6" w:rsidRPr="009327DC">
        <w:rPr>
          <w:rFonts w:ascii="Arial" w:eastAsiaTheme="minorEastAsia" w:hAnsi="Arial" w:cs="Arial"/>
          <w:b/>
          <w:i/>
          <w:kern w:val="24"/>
          <w:sz w:val="24"/>
          <w:szCs w:val="24"/>
          <w:lang w:eastAsia="es-CO"/>
        </w:rPr>
        <w:t>7</w:t>
      </w:r>
      <w:r w:rsidRPr="009327DC">
        <w:rPr>
          <w:rFonts w:ascii="Arial" w:eastAsiaTheme="minorEastAsia" w:hAnsi="Arial" w:cs="Arial"/>
          <w:b/>
          <w:i/>
          <w:kern w:val="24"/>
          <w:sz w:val="24"/>
          <w:szCs w:val="24"/>
          <w:lang w:eastAsia="es-CO"/>
        </w:rPr>
        <w:t>: Gestión Contractual).</w:t>
      </w:r>
      <w:bookmarkEnd w:id="81"/>
    </w:p>
    <w:p w14:paraId="5A79179D" w14:textId="3AF87112" w:rsidR="00084991" w:rsidRDefault="00084991" w:rsidP="00D04EB1">
      <w:pPr>
        <w:kinsoku w:val="0"/>
        <w:overflowPunct w:val="0"/>
        <w:textAlignment w:val="baseline"/>
        <w:rPr>
          <w:rFonts w:ascii="Arial" w:eastAsiaTheme="minorEastAsia" w:hAnsi="Arial" w:cs="Arial"/>
          <w:b/>
          <w:bCs/>
          <w:kern w:val="24"/>
          <w:sz w:val="32"/>
          <w:szCs w:val="32"/>
          <w:lang w:eastAsia="es-CO"/>
        </w:rPr>
      </w:pPr>
    </w:p>
    <w:p w14:paraId="68168140" w14:textId="77777777" w:rsidR="000B7608" w:rsidRDefault="000B7608" w:rsidP="00D04EB1">
      <w:pPr>
        <w:kinsoku w:val="0"/>
        <w:overflowPunct w:val="0"/>
        <w:textAlignment w:val="baseline"/>
        <w:rPr>
          <w:rFonts w:ascii="Arial" w:eastAsiaTheme="minorEastAsia" w:hAnsi="Arial" w:cs="Arial"/>
          <w:b/>
          <w:bCs/>
          <w:kern w:val="24"/>
          <w:sz w:val="32"/>
          <w:szCs w:val="32"/>
          <w:lang w:eastAsia="es-CO"/>
        </w:rPr>
      </w:pPr>
    </w:p>
    <w:p w14:paraId="6CD8103B" w14:textId="0B0C8653" w:rsidR="00084991" w:rsidRPr="00004F8B" w:rsidRDefault="00004F8B" w:rsidP="000B7608">
      <w:pPr>
        <w:pStyle w:val="Ttulo1"/>
        <w:numPr>
          <w:ilvl w:val="0"/>
          <w:numId w:val="0"/>
        </w:numPr>
        <w:jc w:val="left"/>
        <w:rPr>
          <w:rFonts w:eastAsiaTheme="minorEastAsia"/>
          <w:kern w:val="24"/>
          <w:szCs w:val="24"/>
          <w:u w:val="single"/>
          <w:lang w:eastAsia="es-CO"/>
        </w:rPr>
      </w:pPr>
      <w:bookmarkStart w:id="82" w:name="_Toc54807309"/>
      <w:r w:rsidRPr="00004F8B">
        <w:rPr>
          <w:rFonts w:eastAsiaTheme="minorEastAsia"/>
          <w:kern w:val="24"/>
          <w:szCs w:val="24"/>
          <w:u w:val="single"/>
          <w:lang w:eastAsia="es-CO"/>
        </w:rPr>
        <w:t>CAPITULO V. IMPACTOS DE LA GESTIÓN</w:t>
      </w:r>
      <w:bookmarkEnd w:id="82"/>
    </w:p>
    <w:p w14:paraId="37F397C0" w14:textId="77777777" w:rsidR="00084991" w:rsidRPr="00084991" w:rsidRDefault="00084991" w:rsidP="00084991">
      <w:pPr>
        <w:kinsoku w:val="0"/>
        <w:overflowPunct w:val="0"/>
        <w:textAlignment w:val="baseline"/>
        <w:rPr>
          <w:rFonts w:ascii="Arial" w:eastAsiaTheme="minorEastAsia" w:hAnsi="Arial" w:cs="Arial"/>
          <w:b/>
          <w:bCs/>
          <w:kern w:val="24"/>
          <w:sz w:val="32"/>
          <w:szCs w:val="32"/>
          <w:u w:val="single"/>
          <w:lang w:eastAsia="es-CO"/>
        </w:rPr>
      </w:pPr>
    </w:p>
    <w:p w14:paraId="64A8CCDC" w14:textId="072540FA" w:rsidR="00D10A3C" w:rsidRDefault="00871256" w:rsidP="007D409D">
      <w:pPr>
        <w:pStyle w:val="Prrafodelista"/>
        <w:numPr>
          <w:ilvl w:val="1"/>
          <w:numId w:val="4"/>
        </w:numPr>
        <w:suppressAutoHyphens w:val="0"/>
        <w:kinsoku w:val="0"/>
        <w:overflowPunct w:val="0"/>
        <w:ind w:left="0" w:firstLine="0"/>
        <w:jc w:val="both"/>
        <w:textAlignment w:val="baseline"/>
        <w:outlineLvl w:val="1"/>
        <w:rPr>
          <w:rFonts w:ascii="Arial" w:eastAsiaTheme="minorEastAsia" w:hAnsi="Arial" w:cs="Arial"/>
          <w:b/>
          <w:kern w:val="24"/>
          <w:sz w:val="24"/>
          <w:szCs w:val="24"/>
          <w:lang w:val="es-ES" w:eastAsia="es-CO"/>
        </w:rPr>
      </w:pPr>
      <w:r w:rsidRPr="00871256">
        <w:rPr>
          <w:rFonts w:ascii="Arial" w:eastAsiaTheme="minorEastAsia" w:hAnsi="Arial" w:cs="Arial"/>
          <w:b/>
          <w:kern w:val="24"/>
          <w:sz w:val="24"/>
          <w:szCs w:val="24"/>
          <w:lang w:val="es-ES" w:eastAsia="es-CO"/>
        </w:rPr>
        <w:t xml:space="preserve">  </w:t>
      </w:r>
      <w:bookmarkStart w:id="83" w:name="_Toc54807310"/>
      <w:r w:rsidRPr="00871256">
        <w:rPr>
          <w:rFonts w:ascii="Arial" w:eastAsiaTheme="minorEastAsia" w:hAnsi="Arial" w:cs="Arial"/>
          <w:b/>
          <w:kern w:val="24"/>
          <w:sz w:val="24"/>
          <w:szCs w:val="24"/>
          <w:lang w:val="es-ES" w:eastAsia="es-CO"/>
        </w:rPr>
        <w:t>CAMBIOS EN EL SECTOR O EN LA POBLACIÓN BENEFICIARIA.</w:t>
      </w:r>
      <w:bookmarkEnd w:id="83"/>
    </w:p>
    <w:p w14:paraId="3B3A6427" w14:textId="244870EF" w:rsidR="00647A1C" w:rsidRDefault="00647A1C" w:rsidP="00647A1C">
      <w:pPr>
        <w:suppressAutoHyphens w:val="0"/>
        <w:kinsoku w:val="0"/>
        <w:overflowPunct w:val="0"/>
        <w:jc w:val="both"/>
        <w:textAlignment w:val="baseline"/>
        <w:rPr>
          <w:rFonts w:ascii="Arial" w:eastAsiaTheme="minorEastAsia" w:hAnsi="Arial" w:cs="Arial"/>
          <w:b/>
          <w:kern w:val="24"/>
          <w:sz w:val="24"/>
          <w:szCs w:val="24"/>
          <w:lang w:val="es-ES" w:eastAsia="es-CO"/>
        </w:rPr>
      </w:pPr>
    </w:p>
    <w:p w14:paraId="41283EFB" w14:textId="4A8E9842" w:rsidR="006966DA" w:rsidRDefault="00647A1C" w:rsidP="003833D2">
      <w:pPr>
        <w:jc w:val="both"/>
        <w:rPr>
          <w:rFonts w:ascii="Arial" w:hAnsi="Arial" w:cs="Arial"/>
          <w:sz w:val="24"/>
          <w:szCs w:val="24"/>
        </w:rPr>
      </w:pPr>
      <w:r>
        <w:rPr>
          <w:rFonts w:ascii="Arial" w:hAnsi="Arial" w:cs="Arial"/>
          <w:sz w:val="24"/>
          <w:szCs w:val="24"/>
        </w:rPr>
        <w:t xml:space="preserve">A 30 de septiembre </w:t>
      </w:r>
      <w:r w:rsidRPr="00B626FB">
        <w:rPr>
          <w:rFonts w:ascii="Arial" w:hAnsi="Arial" w:cs="Arial"/>
          <w:sz w:val="24"/>
          <w:szCs w:val="24"/>
        </w:rPr>
        <w:t xml:space="preserve">el IDRD </w:t>
      </w:r>
      <w:r w:rsidR="006966DA">
        <w:rPr>
          <w:rFonts w:ascii="Arial" w:hAnsi="Arial" w:cs="Arial"/>
          <w:sz w:val="24"/>
          <w:szCs w:val="24"/>
        </w:rPr>
        <w:t xml:space="preserve">se realizaron las siguientes encuestas de satisfacción respecto </w:t>
      </w:r>
      <w:r w:rsidR="00BC65CE">
        <w:rPr>
          <w:rFonts w:ascii="Arial" w:hAnsi="Arial" w:cs="Arial"/>
          <w:sz w:val="24"/>
          <w:szCs w:val="24"/>
        </w:rPr>
        <w:t>de obras</w:t>
      </w:r>
      <w:r w:rsidR="006966DA">
        <w:rPr>
          <w:rFonts w:ascii="Arial" w:hAnsi="Arial" w:cs="Arial"/>
          <w:sz w:val="24"/>
          <w:szCs w:val="24"/>
        </w:rPr>
        <w:t xml:space="preserve"> </w:t>
      </w:r>
      <w:r w:rsidR="009327DC">
        <w:rPr>
          <w:rFonts w:ascii="Arial" w:hAnsi="Arial" w:cs="Arial"/>
          <w:sz w:val="24"/>
          <w:szCs w:val="24"/>
        </w:rPr>
        <w:t>terminadas:</w:t>
      </w:r>
      <w:r w:rsidR="006966DA">
        <w:rPr>
          <w:rFonts w:ascii="Arial" w:hAnsi="Arial" w:cs="Arial"/>
          <w:sz w:val="24"/>
          <w:szCs w:val="24"/>
        </w:rPr>
        <w:t xml:space="preserve"> </w:t>
      </w:r>
    </w:p>
    <w:p w14:paraId="1A3AC30D" w14:textId="5B599C71" w:rsidR="006966DA" w:rsidRDefault="006966DA" w:rsidP="003833D2">
      <w:pPr>
        <w:jc w:val="both"/>
        <w:rPr>
          <w:rFonts w:ascii="Arial" w:hAnsi="Arial" w:cs="Arial"/>
          <w:sz w:val="24"/>
          <w:szCs w:val="24"/>
        </w:rPr>
      </w:pPr>
    </w:p>
    <w:p w14:paraId="17D38946" w14:textId="1A63D0B7" w:rsidR="006966DA" w:rsidRDefault="006966DA" w:rsidP="003833D2">
      <w:pPr>
        <w:jc w:val="both"/>
        <w:rPr>
          <w:rFonts w:ascii="Arial" w:hAnsi="Arial" w:cs="Arial"/>
          <w:sz w:val="24"/>
          <w:szCs w:val="24"/>
        </w:rPr>
      </w:pPr>
    </w:p>
    <w:p w14:paraId="7E784BEF" w14:textId="5CF4454A" w:rsidR="009819C6" w:rsidRPr="006966DA" w:rsidRDefault="00647A1C" w:rsidP="006966DA">
      <w:pPr>
        <w:rPr>
          <w:rFonts w:ascii="Arial" w:eastAsia="SimSun" w:hAnsi="Arial" w:cs="Arial"/>
          <w:color w:val="000000"/>
          <w:sz w:val="24"/>
          <w:szCs w:val="24"/>
          <w:u w:val="single"/>
          <w:lang w:val="es-MX"/>
        </w:rPr>
      </w:pPr>
      <w:r w:rsidRPr="006966DA">
        <w:rPr>
          <w:rFonts w:ascii="Arial" w:hAnsi="Arial" w:cs="Arial"/>
          <w:sz w:val="24"/>
          <w:szCs w:val="24"/>
          <w:u w:val="single"/>
        </w:rPr>
        <w:t xml:space="preserve">Satisfacción en obra ejecutada y terminada </w:t>
      </w:r>
      <w:r w:rsidRPr="006966DA">
        <w:rPr>
          <w:rFonts w:ascii="Arial" w:eastAsia="SimSun" w:hAnsi="Arial" w:cs="Arial"/>
          <w:color w:val="000000"/>
          <w:sz w:val="24"/>
          <w:szCs w:val="24"/>
          <w:u w:val="single"/>
          <w:lang w:val="es-MX"/>
        </w:rPr>
        <w:t>Parque Zonal Illimaní</w:t>
      </w:r>
      <w:r w:rsidR="00842DBB" w:rsidRPr="006966DA">
        <w:rPr>
          <w:rFonts w:ascii="Arial" w:eastAsia="SimSun" w:hAnsi="Arial" w:cs="Arial"/>
          <w:color w:val="000000"/>
          <w:sz w:val="24"/>
          <w:szCs w:val="24"/>
          <w:u w:val="single"/>
          <w:lang w:val="es-MX"/>
        </w:rPr>
        <w:t xml:space="preserve"> </w:t>
      </w:r>
      <w:r w:rsidR="00B62EEA" w:rsidRPr="006966DA">
        <w:rPr>
          <w:rFonts w:ascii="Arial" w:eastAsia="SimSun" w:hAnsi="Arial" w:cs="Arial"/>
          <w:color w:val="000000"/>
          <w:sz w:val="24"/>
          <w:szCs w:val="24"/>
          <w:u w:val="single"/>
          <w:lang w:val="es-MX"/>
        </w:rPr>
        <w:t>- localidad</w:t>
      </w:r>
      <w:r w:rsidR="009819C6" w:rsidRPr="006966DA">
        <w:rPr>
          <w:rFonts w:ascii="Arial" w:eastAsia="SimSun" w:hAnsi="Arial" w:cs="Arial"/>
          <w:color w:val="000000"/>
          <w:sz w:val="24"/>
          <w:szCs w:val="24"/>
          <w:u w:val="single"/>
          <w:lang w:val="es-MX"/>
        </w:rPr>
        <w:t xml:space="preserve"> </w:t>
      </w:r>
      <w:r w:rsidR="009327DC" w:rsidRPr="006966DA">
        <w:rPr>
          <w:rFonts w:ascii="Arial" w:eastAsia="SimSun" w:hAnsi="Arial" w:cs="Arial"/>
          <w:color w:val="000000"/>
          <w:sz w:val="24"/>
          <w:szCs w:val="24"/>
          <w:u w:val="single"/>
          <w:lang w:val="es-MX"/>
        </w:rPr>
        <w:t>Ciudad Bolívar</w:t>
      </w:r>
      <w:r w:rsidR="000B7608" w:rsidRPr="006966DA">
        <w:rPr>
          <w:rFonts w:ascii="Arial" w:eastAsia="SimSun" w:hAnsi="Arial" w:cs="Arial"/>
          <w:color w:val="000000"/>
          <w:sz w:val="24"/>
          <w:szCs w:val="24"/>
          <w:u w:val="single"/>
          <w:lang w:val="es-MX"/>
        </w:rPr>
        <w:t>:</w:t>
      </w:r>
    </w:p>
    <w:p w14:paraId="41E3F906" w14:textId="1E96A6C3" w:rsidR="00647A1C" w:rsidRPr="000B7608" w:rsidRDefault="00647A1C" w:rsidP="000B7608">
      <w:pPr>
        <w:rPr>
          <w:rFonts w:ascii="Arial" w:eastAsiaTheme="minorEastAsia" w:hAnsi="Arial" w:cs="Arial"/>
          <w:b/>
          <w:kern w:val="24"/>
          <w:sz w:val="24"/>
          <w:szCs w:val="24"/>
          <w:lang w:val="es-ES" w:eastAsia="es-CO"/>
        </w:rPr>
      </w:pPr>
    </w:p>
    <w:p w14:paraId="5BD91ACB" w14:textId="6DACCA58" w:rsidR="00647A1C" w:rsidRPr="000B7608" w:rsidRDefault="00647A1C" w:rsidP="007D409D">
      <w:pPr>
        <w:pStyle w:val="Prrafodelista"/>
        <w:numPr>
          <w:ilvl w:val="0"/>
          <w:numId w:val="30"/>
        </w:numPr>
        <w:rPr>
          <w:rFonts w:ascii="Arial" w:eastAsiaTheme="minorEastAsia" w:hAnsi="Arial" w:cs="Arial"/>
          <w:b/>
          <w:kern w:val="24"/>
          <w:sz w:val="24"/>
          <w:szCs w:val="24"/>
          <w:lang w:val="es-ES" w:eastAsia="es-CO"/>
        </w:rPr>
      </w:pPr>
      <w:r w:rsidRPr="000B7608">
        <w:rPr>
          <w:rFonts w:ascii="Arial" w:eastAsiaTheme="minorHAnsi" w:hAnsi="Arial" w:cs="Arial"/>
          <w:sz w:val="24"/>
          <w:szCs w:val="24"/>
        </w:rPr>
        <w:t>El 9</w:t>
      </w:r>
      <w:r w:rsidR="00EB51A5" w:rsidRPr="000B7608">
        <w:rPr>
          <w:rFonts w:ascii="Arial" w:eastAsiaTheme="minorHAnsi" w:hAnsi="Arial" w:cs="Arial"/>
          <w:sz w:val="24"/>
          <w:szCs w:val="24"/>
        </w:rPr>
        <w:t>4</w:t>
      </w:r>
      <w:r w:rsidRPr="000B7608">
        <w:rPr>
          <w:rFonts w:ascii="Arial" w:eastAsiaTheme="minorHAnsi" w:hAnsi="Arial" w:cs="Arial"/>
          <w:sz w:val="24"/>
          <w:szCs w:val="24"/>
        </w:rPr>
        <w:t>% de la comunidad encuestada considera que las obras que se realizaron en el parque contribuyen al mejoramiento de las actividades recreativas, deportivas y culturales de la comunidad</w:t>
      </w:r>
      <w:r w:rsidR="009819C6" w:rsidRPr="000B7608">
        <w:rPr>
          <w:rFonts w:ascii="Arial" w:eastAsiaTheme="minorHAnsi" w:hAnsi="Arial" w:cs="Arial"/>
          <w:sz w:val="24"/>
          <w:szCs w:val="24"/>
        </w:rPr>
        <w:t>.</w:t>
      </w:r>
    </w:p>
    <w:p w14:paraId="621FA973" w14:textId="4B4C5936" w:rsidR="00213CEC" w:rsidRPr="000B7608" w:rsidRDefault="00415AE1"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0B7608">
        <w:rPr>
          <w:rFonts w:ascii="Arial" w:eastAsiaTheme="minorHAnsi" w:hAnsi="Arial" w:cs="Arial"/>
          <w:sz w:val="24"/>
          <w:szCs w:val="24"/>
        </w:rPr>
        <w:t>Respecto a la satisfacción de la comunidad por la ejecución de la obra, el 77% de los encuestados se encuentran altamente satisfechos por la construcción ejecutada, el 21% se encuentran medianamente satisfechos y el 2.4% no se encuentran satisfechos</w:t>
      </w:r>
      <w:r w:rsidR="00213CEC" w:rsidRPr="000B7608">
        <w:rPr>
          <w:rFonts w:ascii="Arial" w:eastAsiaTheme="minorHAnsi" w:hAnsi="Arial" w:cs="Arial"/>
          <w:sz w:val="24"/>
          <w:szCs w:val="24"/>
        </w:rPr>
        <w:t>.</w:t>
      </w:r>
    </w:p>
    <w:p w14:paraId="7037D407" w14:textId="77777777" w:rsidR="00213CEC" w:rsidRPr="000B7608" w:rsidRDefault="00213CEC" w:rsidP="000B7608">
      <w:pPr>
        <w:suppressAutoHyphens w:val="0"/>
        <w:autoSpaceDE w:val="0"/>
        <w:autoSpaceDN w:val="0"/>
        <w:adjustRightInd w:val="0"/>
        <w:rPr>
          <w:rFonts w:ascii="Arial" w:eastAsia="SimSun" w:hAnsi="Arial" w:cs="Arial"/>
          <w:color w:val="000000"/>
          <w:sz w:val="24"/>
          <w:szCs w:val="24"/>
          <w:lang w:val="es-MX"/>
        </w:rPr>
      </w:pPr>
    </w:p>
    <w:p w14:paraId="28CE03DC" w14:textId="22067E74" w:rsidR="00213CEC" w:rsidRPr="006966DA" w:rsidRDefault="00213CEC" w:rsidP="006966DA">
      <w:pPr>
        <w:tabs>
          <w:tab w:val="left" w:pos="426"/>
        </w:tabs>
        <w:suppressAutoHyphens w:val="0"/>
        <w:autoSpaceDE w:val="0"/>
        <w:autoSpaceDN w:val="0"/>
        <w:adjustRightInd w:val="0"/>
        <w:spacing w:line="0" w:lineRule="atLeast"/>
        <w:jc w:val="both"/>
        <w:rPr>
          <w:rFonts w:ascii="Arial" w:eastAsia="SimSun" w:hAnsi="Arial" w:cs="Arial"/>
          <w:color w:val="000000"/>
          <w:sz w:val="24"/>
          <w:szCs w:val="24"/>
          <w:u w:val="single"/>
          <w:lang w:val="es-MX"/>
        </w:rPr>
      </w:pPr>
      <w:r w:rsidRPr="006966DA">
        <w:rPr>
          <w:rFonts w:ascii="Arial" w:hAnsi="Arial" w:cs="Arial"/>
          <w:sz w:val="24"/>
          <w:szCs w:val="24"/>
          <w:u w:val="single"/>
        </w:rPr>
        <w:t xml:space="preserve">Satisfacción en obra ejecutada y terminada en </w:t>
      </w:r>
      <w:r w:rsidR="001A29F0" w:rsidRPr="006966DA">
        <w:rPr>
          <w:rFonts w:ascii="Arial" w:hAnsi="Arial" w:cs="Arial"/>
          <w:sz w:val="24"/>
          <w:szCs w:val="24"/>
          <w:u w:val="single"/>
        </w:rPr>
        <w:t>el</w:t>
      </w:r>
      <w:r w:rsidRPr="006966DA">
        <w:rPr>
          <w:rFonts w:ascii="Arial" w:hAnsi="Arial" w:cs="Arial"/>
          <w:sz w:val="24"/>
          <w:szCs w:val="24"/>
          <w:u w:val="single"/>
        </w:rPr>
        <w:t xml:space="preserve"> parque</w:t>
      </w:r>
      <w:r w:rsidRPr="006966DA">
        <w:rPr>
          <w:rFonts w:ascii="Arial" w:eastAsia="SimSun" w:hAnsi="Arial" w:cs="Arial"/>
          <w:color w:val="000000"/>
          <w:sz w:val="24"/>
          <w:szCs w:val="24"/>
          <w:u w:val="single"/>
          <w:lang w:val="es-MX"/>
        </w:rPr>
        <w:t xml:space="preserve"> </w:t>
      </w:r>
      <w:r w:rsidR="001A29F0" w:rsidRPr="006966DA">
        <w:rPr>
          <w:rFonts w:ascii="Arial" w:eastAsia="SimSun" w:hAnsi="Arial" w:cs="Arial"/>
          <w:color w:val="000000"/>
          <w:sz w:val="24"/>
          <w:szCs w:val="24"/>
          <w:u w:val="single"/>
          <w:lang w:val="es-MX"/>
        </w:rPr>
        <w:t>v</w:t>
      </w:r>
      <w:r w:rsidRPr="006966DA">
        <w:rPr>
          <w:rFonts w:ascii="Arial" w:eastAsia="SimSun" w:hAnsi="Arial" w:cs="Arial"/>
          <w:color w:val="000000"/>
          <w:sz w:val="24"/>
          <w:szCs w:val="24"/>
          <w:u w:val="single"/>
          <w:lang w:val="es-MX"/>
        </w:rPr>
        <w:t xml:space="preserve">ecinal </w:t>
      </w:r>
      <w:r w:rsidR="001A29F0" w:rsidRPr="006966DA">
        <w:rPr>
          <w:rFonts w:ascii="Arial" w:eastAsia="SimSun" w:hAnsi="Arial" w:cs="Arial"/>
          <w:color w:val="000000"/>
          <w:sz w:val="24"/>
          <w:szCs w:val="24"/>
          <w:u w:val="single"/>
          <w:lang w:val="es-MX"/>
        </w:rPr>
        <w:t>u</w:t>
      </w:r>
      <w:r w:rsidRPr="006966DA">
        <w:rPr>
          <w:rFonts w:ascii="Arial" w:eastAsia="SimSun" w:hAnsi="Arial" w:cs="Arial"/>
          <w:color w:val="000000"/>
          <w:sz w:val="24"/>
          <w:szCs w:val="24"/>
          <w:u w:val="single"/>
          <w:lang w:val="es-MX"/>
        </w:rPr>
        <w:t>rbanización la Coruña</w:t>
      </w:r>
      <w:r w:rsidR="00842DBB" w:rsidRPr="006966DA">
        <w:rPr>
          <w:rFonts w:ascii="Arial" w:eastAsia="SimSun" w:hAnsi="Arial" w:cs="Arial"/>
          <w:i/>
          <w:iCs/>
          <w:color w:val="000000"/>
          <w:sz w:val="24"/>
          <w:szCs w:val="24"/>
          <w:u w:val="single"/>
          <w:lang w:val="es-MX"/>
        </w:rPr>
        <w:t>-</w:t>
      </w:r>
      <w:r w:rsidRPr="006966DA">
        <w:rPr>
          <w:rFonts w:ascii="Arial" w:eastAsia="SimSun" w:hAnsi="Arial" w:cs="Arial"/>
          <w:i/>
          <w:iCs/>
          <w:color w:val="000000"/>
          <w:sz w:val="24"/>
          <w:szCs w:val="24"/>
          <w:u w:val="single"/>
          <w:lang w:val="es-MX"/>
        </w:rPr>
        <w:t xml:space="preserve"> </w:t>
      </w:r>
      <w:r w:rsidRPr="006966DA">
        <w:rPr>
          <w:rFonts w:ascii="Arial" w:eastAsia="SimSun" w:hAnsi="Arial" w:cs="Arial"/>
          <w:color w:val="000000"/>
          <w:sz w:val="24"/>
          <w:szCs w:val="24"/>
          <w:u w:val="single"/>
          <w:lang w:val="es-MX"/>
        </w:rPr>
        <w:t>localidad Ciudad Bolívar</w:t>
      </w:r>
      <w:r w:rsidR="00B62EEA" w:rsidRPr="006966DA">
        <w:rPr>
          <w:rFonts w:ascii="Arial" w:eastAsia="SimSun" w:hAnsi="Arial" w:cs="Arial"/>
          <w:color w:val="000000"/>
          <w:sz w:val="24"/>
          <w:szCs w:val="24"/>
          <w:u w:val="single"/>
          <w:lang w:val="es-MX"/>
        </w:rPr>
        <w:t>.</w:t>
      </w:r>
    </w:p>
    <w:p w14:paraId="6ED6654D" w14:textId="77777777" w:rsidR="00213CEC" w:rsidRPr="000B7608" w:rsidRDefault="00213CEC" w:rsidP="000B7608">
      <w:pPr>
        <w:pStyle w:val="Prrafodelista"/>
        <w:suppressAutoHyphens w:val="0"/>
        <w:spacing w:line="0" w:lineRule="atLeast"/>
        <w:jc w:val="both"/>
        <w:rPr>
          <w:rFonts w:ascii="Arial" w:eastAsiaTheme="minorEastAsia" w:hAnsi="Arial" w:cs="Arial"/>
          <w:b/>
          <w:kern w:val="24"/>
          <w:sz w:val="24"/>
          <w:szCs w:val="24"/>
          <w:lang w:val="es-MX" w:eastAsia="es-CO"/>
        </w:rPr>
      </w:pPr>
    </w:p>
    <w:p w14:paraId="35B52B15" w14:textId="74999691" w:rsidR="009819C6" w:rsidRPr="000B7608" w:rsidRDefault="009819C6"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0B7608">
        <w:rPr>
          <w:rFonts w:ascii="Arial" w:eastAsiaTheme="minorHAnsi" w:hAnsi="Arial" w:cs="Arial"/>
          <w:sz w:val="24"/>
          <w:szCs w:val="24"/>
        </w:rPr>
        <w:t>El 88% de la comunidad encuestada considera que las obras que se realizaron en el parque contribuyen al mejoramiento de las actividades recreativas, deportivas y culturales de la comunidad, el 6.69</w:t>
      </w:r>
      <w:r w:rsidR="00842DBB" w:rsidRPr="000B7608">
        <w:rPr>
          <w:rFonts w:ascii="Arial" w:eastAsiaTheme="minorHAnsi" w:hAnsi="Arial" w:cs="Arial"/>
          <w:sz w:val="24"/>
          <w:szCs w:val="24"/>
        </w:rPr>
        <w:t>% encuentra</w:t>
      </w:r>
      <w:r w:rsidRPr="000B7608">
        <w:rPr>
          <w:rFonts w:ascii="Arial" w:eastAsiaTheme="minorHAnsi" w:hAnsi="Arial" w:cs="Arial"/>
          <w:sz w:val="24"/>
          <w:szCs w:val="24"/>
        </w:rPr>
        <w:t xml:space="preserve"> poca la </w:t>
      </w:r>
      <w:r w:rsidR="00C95FFD" w:rsidRPr="000B7608">
        <w:rPr>
          <w:rFonts w:ascii="Arial" w:eastAsiaTheme="minorHAnsi" w:hAnsi="Arial" w:cs="Arial"/>
          <w:sz w:val="24"/>
          <w:szCs w:val="24"/>
        </w:rPr>
        <w:t>contribución y</w:t>
      </w:r>
      <w:r w:rsidRPr="000B7608">
        <w:rPr>
          <w:rFonts w:ascii="Arial" w:eastAsiaTheme="minorHAnsi" w:hAnsi="Arial" w:cs="Arial"/>
          <w:sz w:val="24"/>
          <w:szCs w:val="24"/>
        </w:rPr>
        <w:t xml:space="preserve"> el 1.74</w:t>
      </w:r>
      <w:r w:rsidR="00C95FFD" w:rsidRPr="000B7608">
        <w:rPr>
          <w:rFonts w:ascii="Arial" w:eastAsiaTheme="minorHAnsi" w:hAnsi="Arial" w:cs="Arial"/>
          <w:sz w:val="24"/>
          <w:szCs w:val="24"/>
        </w:rPr>
        <w:t>% manifiesta</w:t>
      </w:r>
      <w:r w:rsidRPr="000B7608">
        <w:rPr>
          <w:rFonts w:ascii="Arial" w:eastAsiaTheme="minorHAnsi" w:hAnsi="Arial" w:cs="Arial"/>
          <w:sz w:val="24"/>
          <w:szCs w:val="24"/>
        </w:rPr>
        <w:t xml:space="preserve"> que no contribuye.</w:t>
      </w:r>
    </w:p>
    <w:p w14:paraId="289B0952" w14:textId="77777777" w:rsidR="005B294B" w:rsidRPr="000B7608" w:rsidRDefault="005B294B" w:rsidP="000B7608">
      <w:pPr>
        <w:pStyle w:val="Prrafodelista"/>
        <w:suppressAutoHyphens w:val="0"/>
        <w:spacing w:line="0" w:lineRule="atLeast"/>
        <w:jc w:val="both"/>
        <w:rPr>
          <w:rFonts w:ascii="Arial" w:eastAsiaTheme="minorEastAsia" w:hAnsi="Arial" w:cs="Arial"/>
          <w:b/>
          <w:color w:val="auto"/>
          <w:kern w:val="24"/>
          <w:sz w:val="24"/>
          <w:szCs w:val="24"/>
          <w:lang w:val="es-ES" w:eastAsia="es-CO"/>
        </w:rPr>
      </w:pPr>
    </w:p>
    <w:p w14:paraId="001E20A2" w14:textId="324C0EA7" w:rsidR="005B294B" w:rsidRPr="000B7608" w:rsidRDefault="005B294B" w:rsidP="007D409D">
      <w:pPr>
        <w:pStyle w:val="Prrafodelista"/>
        <w:numPr>
          <w:ilvl w:val="0"/>
          <w:numId w:val="5"/>
        </w:numPr>
        <w:suppressAutoHyphens w:val="0"/>
        <w:spacing w:line="0" w:lineRule="atLeast"/>
        <w:jc w:val="both"/>
        <w:rPr>
          <w:rFonts w:ascii="Arial" w:eastAsiaTheme="minorEastAsia" w:hAnsi="Arial" w:cs="Arial"/>
          <w:b/>
          <w:color w:val="auto"/>
          <w:kern w:val="24"/>
          <w:sz w:val="24"/>
          <w:szCs w:val="24"/>
          <w:lang w:val="es-ES" w:eastAsia="es-CO"/>
        </w:rPr>
      </w:pPr>
      <w:r w:rsidRPr="000B7608">
        <w:rPr>
          <w:rFonts w:ascii="Arial" w:eastAsiaTheme="minorHAnsi" w:hAnsi="Arial" w:cs="Arial"/>
          <w:color w:val="auto"/>
          <w:sz w:val="24"/>
          <w:szCs w:val="24"/>
        </w:rPr>
        <w:t>Respecto a la satisfacción de la comunidad por la ejecución de la obra, el 67% de los encuestados se encuentran altamente satisfechos por la construcción ejecutada, el 23% se encuentran medianamente satisfechos y el 0.87% no se encuentran satisfechos.</w:t>
      </w:r>
    </w:p>
    <w:p w14:paraId="7C33F994" w14:textId="70FA8BF6" w:rsidR="00647A1C" w:rsidRPr="000B7608" w:rsidRDefault="00647A1C" w:rsidP="000B7608">
      <w:pPr>
        <w:suppressAutoHyphens w:val="0"/>
        <w:kinsoku w:val="0"/>
        <w:overflowPunct w:val="0"/>
        <w:jc w:val="both"/>
        <w:textAlignment w:val="baseline"/>
        <w:rPr>
          <w:rFonts w:ascii="Arial" w:eastAsiaTheme="minorEastAsia" w:hAnsi="Arial" w:cs="Arial"/>
          <w:b/>
          <w:kern w:val="24"/>
          <w:sz w:val="24"/>
          <w:szCs w:val="24"/>
          <w:lang w:val="es-ES" w:eastAsia="es-CO"/>
        </w:rPr>
      </w:pPr>
    </w:p>
    <w:p w14:paraId="0A7F100B" w14:textId="4F23907E" w:rsidR="009C00D5" w:rsidRPr="000B7608" w:rsidRDefault="009C00D5" w:rsidP="00BC65CE">
      <w:pPr>
        <w:pStyle w:val="Prrafodelista"/>
        <w:tabs>
          <w:tab w:val="left" w:pos="426"/>
        </w:tabs>
        <w:suppressAutoHyphens w:val="0"/>
        <w:autoSpaceDE w:val="0"/>
        <w:autoSpaceDN w:val="0"/>
        <w:adjustRightInd w:val="0"/>
        <w:spacing w:after="0" w:line="0" w:lineRule="atLeast"/>
        <w:ind w:left="0"/>
        <w:jc w:val="both"/>
        <w:rPr>
          <w:rFonts w:ascii="Arial" w:eastAsia="SimSun" w:hAnsi="Arial" w:cs="Arial"/>
          <w:color w:val="000000"/>
          <w:sz w:val="24"/>
          <w:szCs w:val="24"/>
          <w:lang w:val="es-MX"/>
        </w:rPr>
      </w:pPr>
      <w:r w:rsidRPr="000B7608">
        <w:rPr>
          <w:rFonts w:ascii="Arial" w:hAnsi="Arial" w:cs="Arial"/>
          <w:sz w:val="24"/>
          <w:szCs w:val="24"/>
          <w:u w:val="single"/>
        </w:rPr>
        <w:lastRenderedPageBreak/>
        <w:t xml:space="preserve">Satisfacción en obra ejecutada y terminada en el </w:t>
      </w:r>
      <w:r w:rsidR="00C95FFD" w:rsidRPr="000B7608">
        <w:rPr>
          <w:rFonts w:ascii="Arial" w:eastAsia="SimSun" w:hAnsi="Arial" w:cs="Arial"/>
          <w:color w:val="000000"/>
          <w:sz w:val="24"/>
          <w:szCs w:val="24"/>
          <w:u w:val="single"/>
          <w:lang w:val="es-MX"/>
        </w:rPr>
        <w:t>CEFE el Tunal</w:t>
      </w:r>
      <w:r w:rsidR="00C95FFD" w:rsidRPr="000B7608">
        <w:rPr>
          <w:rFonts w:ascii="Arial" w:eastAsia="SimSun" w:hAnsi="Arial" w:cs="Arial"/>
          <w:i/>
          <w:iCs/>
          <w:color w:val="000000"/>
          <w:sz w:val="24"/>
          <w:szCs w:val="24"/>
          <w:u w:val="single"/>
          <w:lang w:val="es-MX"/>
        </w:rPr>
        <w:t xml:space="preserve"> </w:t>
      </w:r>
      <w:r w:rsidRPr="000B7608">
        <w:rPr>
          <w:rFonts w:ascii="Arial" w:eastAsia="SimSun" w:hAnsi="Arial" w:cs="Arial"/>
          <w:i/>
          <w:iCs/>
          <w:color w:val="000000"/>
          <w:sz w:val="24"/>
          <w:szCs w:val="24"/>
          <w:u w:val="single"/>
          <w:lang w:val="es-MX"/>
        </w:rPr>
        <w:t xml:space="preserve">- </w:t>
      </w:r>
      <w:r w:rsidRPr="000B7608">
        <w:rPr>
          <w:rFonts w:ascii="Arial" w:eastAsia="SimSun" w:hAnsi="Arial" w:cs="Arial"/>
          <w:color w:val="000000"/>
          <w:sz w:val="24"/>
          <w:szCs w:val="24"/>
          <w:u w:val="single"/>
          <w:lang w:val="es-MX"/>
        </w:rPr>
        <w:t xml:space="preserve">localidad </w:t>
      </w:r>
      <w:r w:rsidR="004D055F" w:rsidRPr="000B7608">
        <w:rPr>
          <w:rFonts w:ascii="Arial" w:eastAsia="SimSun" w:hAnsi="Arial" w:cs="Arial"/>
          <w:color w:val="000000"/>
          <w:sz w:val="24"/>
          <w:szCs w:val="24"/>
          <w:u w:val="single"/>
          <w:lang w:val="es-MX"/>
        </w:rPr>
        <w:t>Tunjuelito</w:t>
      </w:r>
      <w:r w:rsidR="00B62EEA" w:rsidRPr="000B7608">
        <w:rPr>
          <w:rFonts w:ascii="Arial" w:eastAsia="SimSun" w:hAnsi="Arial" w:cs="Arial"/>
          <w:color w:val="000000"/>
          <w:sz w:val="24"/>
          <w:szCs w:val="24"/>
          <w:lang w:val="es-MX"/>
        </w:rPr>
        <w:t>.</w:t>
      </w:r>
    </w:p>
    <w:p w14:paraId="56D85D78" w14:textId="0F6EFEF4" w:rsidR="00647A1C" w:rsidRPr="000B7608" w:rsidRDefault="00647A1C" w:rsidP="000B7608">
      <w:pPr>
        <w:suppressAutoHyphens w:val="0"/>
        <w:kinsoku w:val="0"/>
        <w:overflowPunct w:val="0"/>
        <w:jc w:val="both"/>
        <w:textAlignment w:val="baseline"/>
        <w:rPr>
          <w:rFonts w:ascii="Arial" w:eastAsiaTheme="minorEastAsia" w:hAnsi="Arial" w:cs="Arial"/>
          <w:b/>
          <w:kern w:val="24"/>
          <w:sz w:val="24"/>
          <w:szCs w:val="24"/>
          <w:lang w:val="es-MX" w:eastAsia="es-CO"/>
        </w:rPr>
      </w:pPr>
    </w:p>
    <w:p w14:paraId="73D2F5F4" w14:textId="30EE4A89" w:rsidR="00C95FFD" w:rsidRPr="000B7608" w:rsidRDefault="00C95FFD"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0B7608">
        <w:rPr>
          <w:rFonts w:ascii="Arial" w:eastAsiaTheme="minorHAnsi" w:hAnsi="Arial" w:cs="Arial"/>
          <w:sz w:val="24"/>
          <w:szCs w:val="24"/>
        </w:rPr>
        <w:t xml:space="preserve">El </w:t>
      </w:r>
      <w:r w:rsidR="004D055F" w:rsidRPr="000B7608">
        <w:rPr>
          <w:rFonts w:ascii="Arial" w:eastAsiaTheme="minorHAnsi" w:hAnsi="Arial" w:cs="Arial"/>
          <w:sz w:val="24"/>
          <w:szCs w:val="24"/>
        </w:rPr>
        <w:t>96.5</w:t>
      </w:r>
      <w:r w:rsidRPr="000B7608">
        <w:rPr>
          <w:rFonts w:ascii="Arial" w:eastAsiaTheme="minorHAnsi" w:hAnsi="Arial" w:cs="Arial"/>
          <w:sz w:val="24"/>
          <w:szCs w:val="24"/>
        </w:rPr>
        <w:t xml:space="preserve">% de la comunidad encuestada considera que la obra </w:t>
      </w:r>
      <w:r w:rsidR="004D055F" w:rsidRPr="000B7608">
        <w:rPr>
          <w:rFonts w:ascii="Arial" w:eastAsiaTheme="minorHAnsi" w:hAnsi="Arial" w:cs="Arial"/>
          <w:sz w:val="24"/>
          <w:szCs w:val="24"/>
        </w:rPr>
        <w:t>realizada en</w:t>
      </w:r>
      <w:r w:rsidRPr="000B7608">
        <w:rPr>
          <w:rFonts w:ascii="Arial" w:eastAsiaTheme="minorHAnsi" w:hAnsi="Arial" w:cs="Arial"/>
          <w:sz w:val="24"/>
          <w:szCs w:val="24"/>
        </w:rPr>
        <w:t xml:space="preserve"> el parque contribuye al mejoramiento de las actividades recreativas, deportivas y culturales de la comunidad, el </w:t>
      </w:r>
      <w:r w:rsidR="004D055F" w:rsidRPr="000B7608">
        <w:rPr>
          <w:rFonts w:ascii="Arial" w:eastAsiaTheme="minorHAnsi" w:hAnsi="Arial" w:cs="Arial"/>
          <w:sz w:val="24"/>
          <w:szCs w:val="24"/>
        </w:rPr>
        <w:t>3.6</w:t>
      </w:r>
      <w:r w:rsidRPr="000B7608">
        <w:rPr>
          <w:rFonts w:ascii="Arial" w:eastAsiaTheme="minorHAnsi" w:hAnsi="Arial" w:cs="Arial"/>
          <w:sz w:val="24"/>
          <w:szCs w:val="24"/>
        </w:rPr>
        <w:t xml:space="preserve">% </w:t>
      </w:r>
      <w:r w:rsidR="004D055F" w:rsidRPr="000B7608">
        <w:rPr>
          <w:rFonts w:ascii="Arial" w:eastAsiaTheme="minorHAnsi" w:hAnsi="Arial" w:cs="Arial"/>
          <w:sz w:val="24"/>
          <w:szCs w:val="24"/>
        </w:rPr>
        <w:t xml:space="preserve">no sabe o no responde. </w:t>
      </w:r>
    </w:p>
    <w:p w14:paraId="1218FF86" w14:textId="77777777" w:rsidR="004D055F" w:rsidRPr="000B7608" w:rsidRDefault="004D055F" w:rsidP="000B7608">
      <w:pPr>
        <w:pStyle w:val="Prrafodelista"/>
        <w:suppressAutoHyphens w:val="0"/>
        <w:spacing w:line="0" w:lineRule="atLeast"/>
        <w:jc w:val="both"/>
        <w:rPr>
          <w:rFonts w:ascii="Arial" w:eastAsiaTheme="minorEastAsia" w:hAnsi="Arial" w:cs="Arial"/>
          <w:b/>
          <w:kern w:val="24"/>
          <w:sz w:val="24"/>
          <w:szCs w:val="24"/>
          <w:lang w:val="es-ES" w:eastAsia="es-CO"/>
        </w:rPr>
      </w:pPr>
    </w:p>
    <w:p w14:paraId="049479D8" w14:textId="540CA745" w:rsidR="00434195" w:rsidRPr="000B7608" w:rsidRDefault="004D055F"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0B7608">
        <w:rPr>
          <w:rFonts w:ascii="Arial" w:eastAsiaTheme="minorHAnsi" w:hAnsi="Arial" w:cs="Arial"/>
          <w:sz w:val="24"/>
          <w:szCs w:val="24"/>
        </w:rPr>
        <w:t>Respecto a la satisfacción de la comunidad por la ejecución de la obra, el 79% de los encuestados se encuentran altamente satisfechos por la construcción ejecutada, el 15% se encuentran medianamente satisfechos, el 1% no se encuentra satisfecho y el 4.6% no sabe o no responde.</w:t>
      </w:r>
    </w:p>
    <w:p w14:paraId="27156E10" w14:textId="7C2C29BC" w:rsidR="00434195" w:rsidRPr="000B7608" w:rsidRDefault="00434195" w:rsidP="000B7608">
      <w:pPr>
        <w:suppressAutoHyphens w:val="0"/>
        <w:autoSpaceDE w:val="0"/>
        <w:autoSpaceDN w:val="0"/>
        <w:adjustRightInd w:val="0"/>
        <w:rPr>
          <w:rFonts w:ascii="Arial" w:eastAsia="SimSun" w:hAnsi="Arial" w:cs="Arial"/>
          <w:color w:val="000000"/>
          <w:sz w:val="24"/>
          <w:szCs w:val="24"/>
          <w:lang w:val="es-MX"/>
        </w:rPr>
      </w:pPr>
    </w:p>
    <w:p w14:paraId="3520A480" w14:textId="646DACF5" w:rsidR="009A78F6" w:rsidRPr="000B7608" w:rsidRDefault="009A78F6" w:rsidP="006966DA">
      <w:pPr>
        <w:pStyle w:val="Default"/>
        <w:rPr>
          <w:rFonts w:eastAsia="SimSun"/>
          <w:u w:val="single"/>
          <w:lang w:val="es-MX" w:eastAsia="zh-CN" w:bidi="ar-SA"/>
        </w:rPr>
      </w:pPr>
      <w:r w:rsidRPr="000B7608">
        <w:rPr>
          <w:u w:val="single"/>
        </w:rPr>
        <w:t>Satisfacción en obra ejecutada y terminada</w:t>
      </w:r>
      <w:r w:rsidR="009C00D5" w:rsidRPr="000B7608">
        <w:rPr>
          <w:rFonts w:eastAsia="SimSun"/>
          <w:u w:val="single"/>
          <w:lang w:val="es-MX"/>
        </w:rPr>
        <w:t xml:space="preserve"> </w:t>
      </w:r>
      <w:r w:rsidRPr="000B7608">
        <w:rPr>
          <w:rFonts w:eastAsia="SimSun"/>
          <w:u w:val="single"/>
          <w:lang w:val="es-MX"/>
        </w:rPr>
        <w:t>p</w:t>
      </w:r>
      <w:r w:rsidR="009C00D5" w:rsidRPr="000B7608">
        <w:rPr>
          <w:rFonts w:eastAsia="SimSun"/>
          <w:u w:val="single"/>
          <w:lang w:val="es-MX"/>
        </w:rPr>
        <w:t xml:space="preserve">arque </w:t>
      </w:r>
      <w:r w:rsidRPr="000B7608">
        <w:rPr>
          <w:rFonts w:eastAsia="SimSun"/>
          <w:u w:val="single"/>
          <w:lang w:val="es-MX"/>
        </w:rPr>
        <w:t>v</w:t>
      </w:r>
      <w:r w:rsidR="009C00D5" w:rsidRPr="000B7608">
        <w:rPr>
          <w:rFonts w:eastAsia="SimSun"/>
          <w:u w:val="single"/>
          <w:lang w:val="es-MX"/>
        </w:rPr>
        <w:t>ecinal Ciudadela Cafam II</w:t>
      </w:r>
      <w:r w:rsidRPr="000B7608">
        <w:rPr>
          <w:rFonts w:eastAsia="SimSun"/>
          <w:u w:val="single"/>
          <w:lang w:val="es-MX"/>
        </w:rPr>
        <w:t xml:space="preserve"> -</w:t>
      </w:r>
      <w:r w:rsidRPr="000B7608">
        <w:rPr>
          <w:u w:val="single"/>
        </w:rPr>
        <w:t xml:space="preserve"> </w:t>
      </w:r>
      <w:r w:rsidRPr="000B7608">
        <w:rPr>
          <w:rFonts w:eastAsia="SimSun"/>
          <w:u w:val="single"/>
          <w:lang w:val="es-MX"/>
        </w:rPr>
        <w:t>Predio Los Gavilanes, localidad Suba</w:t>
      </w:r>
      <w:r w:rsidR="00B62EEA" w:rsidRPr="000B7608">
        <w:rPr>
          <w:rFonts w:eastAsia="SimSun"/>
          <w:u w:val="single"/>
          <w:lang w:val="es-MX"/>
        </w:rPr>
        <w:t>.</w:t>
      </w:r>
    </w:p>
    <w:p w14:paraId="4D36CF7E" w14:textId="40538899" w:rsidR="00434195" w:rsidRPr="000B7608" w:rsidRDefault="00434195" w:rsidP="000B7608">
      <w:pPr>
        <w:pStyle w:val="Prrafodelista"/>
        <w:suppressAutoHyphens w:val="0"/>
        <w:autoSpaceDE w:val="0"/>
        <w:autoSpaceDN w:val="0"/>
        <w:adjustRightInd w:val="0"/>
        <w:spacing w:after="0" w:line="0" w:lineRule="atLeast"/>
        <w:ind w:left="360"/>
        <w:jc w:val="both"/>
        <w:rPr>
          <w:rFonts w:ascii="Arial" w:eastAsia="SimSun" w:hAnsi="Arial" w:cs="Arial"/>
          <w:color w:val="000000"/>
          <w:sz w:val="24"/>
          <w:szCs w:val="24"/>
          <w:u w:val="single"/>
          <w:lang w:val="es-MX"/>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272"/>
        <w:gridCol w:w="5625"/>
      </w:tblGrid>
      <w:tr w:rsidR="00434195" w:rsidRPr="000B7608" w14:paraId="5BA18CDB" w14:textId="77777777" w:rsidTr="00D176D5">
        <w:trPr>
          <w:trHeight w:val="112"/>
        </w:trPr>
        <w:tc>
          <w:tcPr>
            <w:tcW w:w="8897" w:type="dxa"/>
            <w:gridSpan w:val="2"/>
          </w:tcPr>
          <w:p w14:paraId="42AD4BF7" w14:textId="510BAA21" w:rsidR="00895F62" w:rsidRPr="000B7608" w:rsidRDefault="00D176D5"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0B7608">
              <w:rPr>
                <w:rFonts w:ascii="Arial" w:eastAsiaTheme="minorHAnsi" w:hAnsi="Arial" w:cs="Arial"/>
                <w:sz w:val="24"/>
                <w:szCs w:val="24"/>
              </w:rPr>
              <w:t xml:space="preserve">El </w:t>
            </w:r>
            <w:r w:rsidR="00895F62" w:rsidRPr="000B7608">
              <w:rPr>
                <w:rFonts w:ascii="Arial" w:eastAsiaTheme="minorHAnsi" w:hAnsi="Arial" w:cs="Arial"/>
                <w:sz w:val="24"/>
                <w:szCs w:val="24"/>
              </w:rPr>
              <w:t>92</w:t>
            </w:r>
            <w:r w:rsidRPr="000B7608">
              <w:rPr>
                <w:rFonts w:ascii="Arial" w:eastAsiaTheme="minorHAnsi" w:hAnsi="Arial" w:cs="Arial"/>
                <w:sz w:val="24"/>
                <w:szCs w:val="24"/>
              </w:rPr>
              <w:t xml:space="preserve">% de la comunidad encuestada considera que la obra realizada en el parque contribuye al mejoramiento de las actividades recreativas, deportivas y culturales de la comunidad, el </w:t>
            </w:r>
            <w:r w:rsidR="00895F62" w:rsidRPr="000B7608">
              <w:rPr>
                <w:rFonts w:ascii="Arial" w:eastAsiaTheme="minorHAnsi" w:hAnsi="Arial" w:cs="Arial"/>
                <w:sz w:val="24"/>
                <w:szCs w:val="24"/>
              </w:rPr>
              <w:t>4</w:t>
            </w:r>
            <w:r w:rsidRPr="000B7608">
              <w:rPr>
                <w:rFonts w:ascii="Arial" w:eastAsiaTheme="minorHAnsi" w:hAnsi="Arial" w:cs="Arial"/>
                <w:sz w:val="24"/>
                <w:szCs w:val="24"/>
              </w:rPr>
              <w:t>%</w:t>
            </w:r>
            <w:r w:rsidR="00895F62" w:rsidRPr="000B7608">
              <w:rPr>
                <w:rFonts w:ascii="Arial" w:eastAsiaTheme="minorHAnsi" w:hAnsi="Arial" w:cs="Arial"/>
                <w:sz w:val="24"/>
                <w:szCs w:val="24"/>
              </w:rPr>
              <w:t xml:space="preserve"> encuentra poca la contribución y el 1% manifiesta que no contribuye.</w:t>
            </w:r>
          </w:p>
          <w:p w14:paraId="478A8F7A" w14:textId="77777777" w:rsidR="00895F62" w:rsidRPr="000B7608" w:rsidRDefault="00895F62" w:rsidP="000B7608">
            <w:pPr>
              <w:pStyle w:val="Prrafodelista"/>
              <w:suppressAutoHyphens w:val="0"/>
              <w:spacing w:line="0" w:lineRule="atLeast"/>
              <w:jc w:val="both"/>
              <w:rPr>
                <w:rFonts w:ascii="Arial" w:eastAsiaTheme="minorEastAsia" w:hAnsi="Arial" w:cs="Arial"/>
                <w:b/>
                <w:color w:val="FF0000"/>
                <w:kern w:val="24"/>
                <w:sz w:val="24"/>
                <w:szCs w:val="24"/>
                <w:lang w:val="es-ES" w:eastAsia="es-CO"/>
              </w:rPr>
            </w:pPr>
          </w:p>
          <w:p w14:paraId="181E07D2" w14:textId="47B06B8E" w:rsidR="00895F62" w:rsidRPr="000B7608" w:rsidRDefault="00895F62" w:rsidP="007D409D">
            <w:pPr>
              <w:pStyle w:val="Prrafodelista"/>
              <w:numPr>
                <w:ilvl w:val="0"/>
                <w:numId w:val="5"/>
              </w:numPr>
              <w:suppressAutoHyphens w:val="0"/>
              <w:spacing w:line="0" w:lineRule="atLeast"/>
              <w:jc w:val="both"/>
              <w:rPr>
                <w:rFonts w:ascii="Arial" w:eastAsiaTheme="minorEastAsia" w:hAnsi="Arial" w:cs="Arial"/>
                <w:b/>
                <w:color w:val="auto"/>
                <w:kern w:val="24"/>
                <w:sz w:val="24"/>
                <w:szCs w:val="24"/>
                <w:lang w:val="es-ES" w:eastAsia="es-CO"/>
              </w:rPr>
            </w:pPr>
            <w:r w:rsidRPr="000B7608">
              <w:rPr>
                <w:rFonts w:ascii="Arial" w:eastAsiaTheme="minorHAnsi" w:hAnsi="Arial" w:cs="Arial"/>
                <w:color w:val="auto"/>
                <w:sz w:val="24"/>
                <w:szCs w:val="24"/>
              </w:rPr>
              <w:t xml:space="preserve">Respecto a la satisfacción de la comunidad por la ejecución de la obra, el </w:t>
            </w:r>
            <w:r w:rsidR="00B62EEA" w:rsidRPr="000B7608">
              <w:rPr>
                <w:rFonts w:ascii="Arial" w:eastAsiaTheme="minorHAnsi" w:hAnsi="Arial" w:cs="Arial"/>
                <w:color w:val="auto"/>
                <w:sz w:val="24"/>
                <w:szCs w:val="24"/>
              </w:rPr>
              <w:t>66</w:t>
            </w:r>
            <w:r w:rsidRPr="000B7608">
              <w:rPr>
                <w:rFonts w:ascii="Arial" w:eastAsiaTheme="minorHAnsi" w:hAnsi="Arial" w:cs="Arial"/>
                <w:color w:val="auto"/>
                <w:sz w:val="24"/>
                <w:szCs w:val="24"/>
              </w:rPr>
              <w:t xml:space="preserve">% de los encuestados se encuentran altamente satisfechos por la construcción ejecutada, el </w:t>
            </w:r>
            <w:r w:rsidR="00B62EEA" w:rsidRPr="000B7608">
              <w:rPr>
                <w:rFonts w:ascii="Arial" w:eastAsiaTheme="minorHAnsi" w:hAnsi="Arial" w:cs="Arial"/>
                <w:color w:val="auto"/>
                <w:sz w:val="24"/>
                <w:szCs w:val="24"/>
              </w:rPr>
              <w:t>28</w:t>
            </w:r>
            <w:r w:rsidRPr="000B7608">
              <w:rPr>
                <w:rFonts w:ascii="Arial" w:eastAsiaTheme="minorHAnsi" w:hAnsi="Arial" w:cs="Arial"/>
                <w:color w:val="auto"/>
                <w:sz w:val="24"/>
                <w:szCs w:val="24"/>
              </w:rPr>
              <w:t xml:space="preserve">% se encuentran medianamente satisfechos, el </w:t>
            </w:r>
            <w:r w:rsidR="00B62EEA" w:rsidRPr="000B7608">
              <w:rPr>
                <w:rFonts w:ascii="Arial" w:eastAsiaTheme="minorHAnsi" w:hAnsi="Arial" w:cs="Arial"/>
                <w:color w:val="auto"/>
                <w:sz w:val="24"/>
                <w:szCs w:val="24"/>
              </w:rPr>
              <w:t>5</w:t>
            </w:r>
            <w:r w:rsidRPr="000B7608">
              <w:rPr>
                <w:rFonts w:ascii="Arial" w:eastAsiaTheme="minorHAnsi" w:hAnsi="Arial" w:cs="Arial"/>
                <w:color w:val="auto"/>
                <w:sz w:val="24"/>
                <w:szCs w:val="24"/>
              </w:rPr>
              <w:t xml:space="preserve">% no se encuentra satisfecho y el </w:t>
            </w:r>
            <w:r w:rsidR="00B62EEA" w:rsidRPr="000B7608">
              <w:rPr>
                <w:rFonts w:ascii="Arial" w:eastAsiaTheme="minorHAnsi" w:hAnsi="Arial" w:cs="Arial"/>
                <w:color w:val="auto"/>
                <w:sz w:val="24"/>
                <w:szCs w:val="24"/>
              </w:rPr>
              <w:t>2</w:t>
            </w:r>
            <w:r w:rsidRPr="000B7608">
              <w:rPr>
                <w:rFonts w:ascii="Arial" w:eastAsiaTheme="minorHAnsi" w:hAnsi="Arial" w:cs="Arial"/>
                <w:color w:val="auto"/>
                <w:sz w:val="24"/>
                <w:szCs w:val="24"/>
              </w:rPr>
              <w:t>% no sabe o no responde</w:t>
            </w:r>
            <w:r w:rsidR="00B62EEA" w:rsidRPr="000B7608">
              <w:rPr>
                <w:rFonts w:ascii="Arial" w:eastAsiaTheme="minorHAnsi" w:hAnsi="Arial" w:cs="Arial"/>
                <w:color w:val="auto"/>
                <w:sz w:val="24"/>
                <w:szCs w:val="24"/>
              </w:rPr>
              <w:t>.</w:t>
            </w:r>
          </w:p>
          <w:p w14:paraId="5EEA4562" w14:textId="0D4826EA" w:rsidR="00D176D5" w:rsidRPr="000B7608" w:rsidRDefault="00D176D5" w:rsidP="000B7608">
            <w:pPr>
              <w:pStyle w:val="Prrafodelista"/>
              <w:suppressAutoHyphens w:val="0"/>
              <w:spacing w:line="0" w:lineRule="atLeast"/>
              <w:jc w:val="both"/>
              <w:rPr>
                <w:rFonts w:ascii="Arial" w:eastAsiaTheme="minorEastAsia" w:hAnsi="Arial" w:cs="Arial"/>
                <w:b/>
                <w:color w:val="FF0000"/>
                <w:kern w:val="24"/>
                <w:sz w:val="24"/>
                <w:szCs w:val="24"/>
                <w:lang w:val="es-ES" w:eastAsia="es-CO"/>
              </w:rPr>
            </w:pPr>
          </w:p>
          <w:p w14:paraId="4F17B5AD" w14:textId="7A6EBAC5" w:rsidR="00434195" w:rsidRPr="000B7608" w:rsidRDefault="00434195" w:rsidP="000B7608">
            <w:pPr>
              <w:suppressAutoHyphens w:val="0"/>
              <w:autoSpaceDE w:val="0"/>
              <w:autoSpaceDN w:val="0"/>
              <w:adjustRightInd w:val="0"/>
              <w:rPr>
                <w:rFonts w:ascii="Arial" w:eastAsia="SimSun" w:hAnsi="Arial" w:cs="Arial"/>
                <w:color w:val="000000"/>
                <w:sz w:val="24"/>
                <w:szCs w:val="24"/>
                <w:lang w:val="es-ES"/>
              </w:rPr>
            </w:pPr>
          </w:p>
        </w:tc>
      </w:tr>
      <w:tr w:rsidR="00434195" w:rsidRPr="000B7608" w14:paraId="4BF80007" w14:textId="77777777" w:rsidTr="00D176D5">
        <w:trPr>
          <w:trHeight w:val="112"/>
        </w:trPr>
        <w:tc>
          <w:tcPr>
            <w:tcW w:w="3272" w:type="dxa"/>
          </w:tcPr>
          <w:p w14:paraId="5FA593AF" w14:textId="1399DB1C" w:rsidR="00434195" w:rsidRPr="000B7608" w:rsidRDefault="00434195" w:rsidP="000B7608">
            <w:pPr>
              <w:suppressAutoHyphens w:val="0"/>
              <w:autoSpaceDE w:val="0"/>
              <w:autoSpaceDN w:val="0"/>
              <w:adjustRightInd w:val="0"/>
              <w:rPr>
                <w:rFonts w:ascii="Arial" w:eastAsia="SimSun" w:hAnsi="Arial" w:cs="Arial"/>
                <w:color w:val="000000"/>
                <w:sz w:val="24"/>
                <w:szCs w:val="24"/>
                <w:lang w:val="es-MX"/>
              </w:rPr>
            </w:pPr>
          </w:p>
        </w:tc>
        <w:tc>
          <w:tcPr>
            <w:tcW w:w="5625" w:type="dxa"/>
          </w:tcPr>
          <w:p w14:paraId="6E1F9084" w14:textId="1A63E522" w:rsidR="00434195" w:rsidRPr="000B7608" w:rsidRDefault="00434195" w:rsidP="000B7608">
            <w:pPr>
              <w:suppressAutoHyphens w:val="0"/>
              <w:autoSpaceDE w:val="0"/>
              <w:autoSpaceDN w:val="0"/>
              <w:adjustRightInd w:val="0"/>
              <w:rPr>
                <w:rFonts w:ascii="Arial" w:eastAsia="SimSun" w:hAnsi="Arial" w:cs="Arial"/>
                <w:color w:val="000000"/>
                <w:sz w:val="24"/>
                <w:szCs w:val="24"/>
                <w:lang w:val="es-MX"/>
              </w:rPr>
            </w:pPr>
          </w:p>
        </w:tc>
      </w:tr>
      <w:tr w:rsidR="00434195" w:rsidRPr="000B7608" w14:paraId="36267CFB" w14:textId="77777777" w:rsidTr="00D176D5">
        <w:trPr>
          <w:trHeight w:val="112"/>
        </w:trPr>
        <w:tc>
          <w:tcPr>
            <w:tcW w:w="3272" w:type="dxa"/>
          </w:tcPr>
          <w:p w14:paraId="0425F1ED" w14:textId="3C7975C5" w:rsidR="00434195" w:rsidRPr="000B7608" w:rsidRDefault="00434195" w:rsidP="000B7608">
            <w:pPr>
              <w:suppressAutoHyphens w:val="0"/>
              <w:autoSpaceDE w:val="0"/>
              <w:autoSpaceDN w:val="0"/>
              <w:adjustRightInd w:val="0"/>
              <w:rPr>
                <w:rFonts w:ascii="Arial" w:eastAsia="SimSun" w:hAnsi="Arial" w:cs="Arial"/>
                <w:color w:val="000000"/>
                <w:sz w:val="24"/>
                <w:szCs w:val="24"/>
                <w:lang w:val="es-MX"/>
              </w:rPr>
            </w:pPr>
          </w:p>
        </w:tc>
        <w:tc>
          <w:tcPr>
            <w:tcW w:w="5625" w:type="dxa"/>
          </w:tcPr>
          <w:p w14:paraId="3EBEBB5C" w14:textId="633C7948" w:rsidR="00434195" w:rsidRPr="000B7608" w:rsidRDefault="00434195" w:rsidP="000B7608">
            <w:pPr>
              <w:suppressAutoHyphens w:val="0"/>
              <w:autoSpaceDE w:val="0"/>
              <w:autoSpaceDN w:val="0"/>
              <w:adjustRightInd w:val="0"/>
              <w:rPr>
                <w:rFonts w:ascii="Arial" w:eastAsia="SimSun" w:hAnsi="Arial" w:cs="Arial"/>
                <w:color w:val="000000"/>
                <w:sz w:val="24"/>
                <w:szCs w:val="24"/>
                <w:lang w:val="es-MX"/>
              </w:rPr>
            </w:pPr>
          </w:p>
        </w:tc>
      </w:tr>
    </w:tbl>
    <w:p w14:paraId="579C5DA3" w14:textId="77777777" w:rsidR="00864DCB" w:rsidRPr="003833D2" w:rsidRDefault="00864DCB" w:rsidP="000B7608">
      <w:pPr>
        <w:tabs>
          <w:tab w:val="left" w:pos="426"/>
        </w:tabs>
        <w:suppressAutoHyphens w:val="0"/>
        <w:kinsoku w:val="0"/>
        <w:overflowPunct w:val="0"/>
        <w:jc w:val="both"/>
        <w:textAlignment w:val="baseline"/>
        <w:rPr>
          <w:rFonts w:ascii="Arial" w:eastAsia="SimSun" w:hAnsi="Arial" w:cs="Arial"/>
          <w:color w:val="000000"/>
          <w:sz w:val="23"/>
          <w:szCs w:val="23"/>
          <w:highlight w:val="yellow"/>
          <w:u w:val="single"/>
          <w:lang w:val="es-MX"/>
        </w:rPr>
      </w:pPr>
    </w:p>
    <w:p w14:paraId="6F2C5A0C" w14:textId="2B32B05F" w:rsidR="00864DCB" w:rsidRPr="006966DA" w:rsidRDefault="00864DCB" w:rsidP="006966DA">
      <w:pPr>
        <w:tabs>
          <w:tab w:val="left" w:pos="426"/>
        </w:tabs>
        <w:suppressAutoHyphens w:val="0"/>
        <w:kinsoku w:val="0"/>
        <w:overflowPunct w:val="0"/>
        <w:jc w:val="both"/>
        <w:textAlignment w:val="baseline"/>
        <w:rPr>
          <w:rFonts w:ascii="Arial" w:eastAsia="SimSun" w:hAnsi="Arial" w:cs="Arial"/>
          <w:color w:val="000000"/>
          <w:sz w:val="23"/>
          <w:szCs w:val="23"/>
          <w:u w:val="single"/>
          <w:lang w:val="es-MX"/>
        </w:rPr>
      </w:pPr>
      <w:r w:rsidRPr="006966DA">
        <w:rPr>
          <w:rFonts w:ascii="Arial" w:hAnsi="Arial" w:cs="Arial"/>
          <w:sz w:val="24"/>
          <w:szCs w:val="24"/>
          <w:u w:val="single"/>
        </w:rPr>
        <w:t>Satisfacción en obra ejecutada y terminada</w:t>
      </w:r>
      <w:r w:rsidRPr="006966DA">
        <w:rPr>
          <w:rFonts w:ascii="Arial" w:eastAsia="SimSun" w:hAnsi="Arial" w:cs="Arial"/>
          <w:color w:val="000000"/>
          <w:sz w:val="24"/>
          <w:szCs w:val="24"/>
          <w:u w:val="single"/>
          <w:lang w:val="es-MX"/>
        </w:rPr>
        <w:t xml:space="preserve"> </w:t>
      </w:r>
      <w:r w:rsidRPr="006966DA">
        <w:rPr>
          <w:rFonts w:ascii="Arial" w:eastAsia="SimSun" w:hAnsi="Arial" w:cs="Arial"/>
          <w:color w:val="000000"/>
          <w:sz w:val="23"/>
          <w:szCs w:val="23"/>
          <w:u w:val="single"/>
          <w:lang w:val="es-MX"/>
        </w:rPr>
        <w:t>CEFE Fontanar del Río</w:t>
      </w:r>
      <w:r w:rsidRPr="006966DA">
        <w:rPr>
          <w:rFonts w:ascii="Arial" w:eastAsia="SimSun" w:hAnsi="Arial" w:cs="Arial"/>
          <w:color w:val="000000"/>
          <w:sz w:val="24"/>
          <w:szCs w:val="24"/>
          <w:u w:val="single"/>
          <w:lang w:val="es-MX"/>
        </w:rPr>
        <w:t xml:space="preserve"> – localidad de Suba</w:t>
      </w:r>
      <w:r w:rsidR="00776B7B" w:rsidRPr="006966DA">
        <w:rPr>
          <w:rFonts w:ascii="Arial" w:eastAsia="SimSun" w:hAnsi="Arial" w:cs="Arial"/>
          <w:color w:val="000000"/>
          <w:sz w:val="24"/>
          <w:szCs w:val="24"/>
          <w:u w:val="single"/>
          <w:lang w:val="es-MX"/>
        </w:rPr>
        <w:t>.</w:t>
      </w:r>
    </w:p>
    <w:p w14:paraId="1F30E509" w14:textId="52EC09D8" w:rsidR="00776B7B" w:rsidRDefault="00776B7B" w:rsidP="000B7608">
      <w:pPr>
        <w:pStyle w:val="Prrafodelista"/>
        <w:rPr>
          <w:rFonts w:ascii="Arial" w:eastAsia="SimSun" w:hAnsi="Arial" w:cs="Arial"/>
          <w:color w:val="000000"/>
          <w:sz w:val="23"/>
          <w:szCs w:val="23"/>
          <w:lang w:val="es-MX"/>
        </w:rPr>
      </w:pPr>
    </w:p>
    <w:p w14:paraId="0CA20530" w14:textId="74CD1AEE" w:rsidR="00776B7B" w:rsidRPr="0028562A" w:rsidRDefault="00776B7B"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28562A">
        <w:rPr>
          <w:rFonts w:ascii="Arial" w:eastAsiaTheme="minorHAnsi" w:hAnsi="Arial" w:cs="Arial"/>
          <w:sz w:val="24"/>
          <w:szCs w:val="24"/>
        </w:rPr>
        <w:t xml:space="preserve">El 91.7% de la comunidad encuestada considera que la obra realizada en el parque contribuye al mejoramiento de las actividades recreativas, deportivas y culturales de la comunidad, el 6.8% encuentra poca la </w:t>
      </w:r>
      <w:r w:rsidR="006300A6" w:rsidRPr="0028562A">
        <w:rPr>
          <w:rFonts w:ascii="Arial" w:eastAsiaTheme="minorHAnsi" w:hAnsi="Arial" w:cs="Arial"/>
          <w:sz w:val="24"/>
          <w:szCs w:val="24"/>
        </w:rPr>
        <w:t>contribución y</w:t>
      </w:r>
      <w:r w:rsidRPr="0028562A">
        <w:rPr>
          <w:rFonts w:ascii="Arial" w:eastAsiaTheme="minorHAnsi" w:hAnsi="Arial" w:cs="Arial"/>
          <w:sz w:val="24"/>
          <w:szCs w:val="24"/>
        </w:rPr>
        <w:t xml:space="preserve"> el 1.1% opina que casi nada.</w:t>
      </w:r>
    </w:p>
    <w:p w14:paraId="2BDBC697" w14:textId="77777777" w:rsidR="00776B7B" w:rsidRPr="0028562A" w:rsidRDefault="00776B7B" w:rsidP="000B7608">
      <w:pPr>
        <w:pStyle w:val="Prrafodelista"/>
        <w:suppressAutoHyphens w:val="0"/>
        <w:spacing w:line="0" w:lineRule="atLeast"/>
        <w:jc w:val="both"/>
        <w:rPr>
          <w:rFonts w:ascii="Arial" w:eastAsiaTheme="minorEastAsia" w:hAnsi="Arial" w:cs="Arial"/>
          <w:b/>
          <w:kern w:val="24"/>
          <w:sz w:val="24"/>
          <w:szCs w:val="24"/>
          <w:lang w:val="es-ES" w:eastAsia="es-CO"/>
        </w:rPr>
      </w:pPr>
    </w:p>
    <w:p w14:paraId="52A50154" w14:textId="799E4F1C" w:rsidR="00776B7B" w:rsidRPr="0028562A" w:rsidRDefault="00776B7B" w:rsidP="007D409D">
      <w:pPr>
        <w:pStyle w:val="Prrafodelista"/>
        <w:numPr>
          <w:ilvl w:val="0"/>
          <w:numId w:val="5"/>
        </w:numPr>
        <w:tabs>
          <w:tab w:val="left" w:pos="426"/>
        </w:tabs>
        <w:suppressAutoHyphens w:val="0"/>
        <w:kinsoku w:val="0"/>
        <w:overflowPunct w:val="0"/>
        <w:spacing w:line="0" w:lineRule="atLeast"/>
        <w:jc w:val="both"/>
        <w:textAlignment w:val="baseline"/>
        <w:rPr>
          <w:rFonts w:ascii="Arial" w:eastAsia="SimSun" w:hAnsi="Arial" w:cs="Arial"/>
          <w:color w:val="000000"/>
          <w:sz w:val="24"/>
          <w:szCs w:val="24"/>
          <w:lang w:val="es-MX"/>
        </w:rPr>
      </w:pPr>
      <w:r w:rsidRPr="0028562A">
        <w:rPr>
          <w:rFonts w:ascii="Arial" w:eastAsiaTheme="minorHAnsi" w:hAnsi="Arial" w:cs="Arial"/>
          <w:sz w:val="24"/>
          <w:szCs w:val="24"/>
        </w:rPr>
        <w:t xml:space="preserve">Respecto a la satisfacción de la comunidad por la ejecución de la obra, el 72.5% de los encuestados se encuentran altamente satisfechos por la construcción ejecutada, el 2.6% se encuentran medianamente satisfechos, el 1.5% no se encuentra satisfecho. </w:t>
      </w:r>
    </w:p>
    <w:p w14:paraId="1D57F8AF" w14:textId="77777777" w:rsidR="00776B7B" w:rsidRPr="0028562A" w:rsidRDefault="00776B7B" w:rsidP="000B7608">
      <w:pPr>
        <w:tabs>
          <w:tab w:val="left" w:pos="426"/>
        </w:tabs>
        <w:suppressAutoHyphens w:val="0"/>
        <w:kinsoku w:val="0"/>
        <w:overflowPunct w:val="0"/>
        <w:jc w:val="both"/>
        <w:textAlignment w:val="baseline"/>
        <w:rPr>
          <w:rFonts w:ascii="Arial" w:eastAsia="SimSun" w:hAnsi="Arial" w:cs="Arial"/>
          <w:color w:val="000000"/>
          <w:sz w:val="24"/>
          <w:szCs w:val="24"/>
          <w:lang w:val="es-MX"/>
        </w:rPr>
      </w:pPr>
    </w:p>
    <w:p w14:paraId="13877E6A" w14:textId="77777777" w:rsidR="00864DCB" w:rsidRPr="003833D2" w:rsidRDefault="00864DCB" w:rsidP="003833D2">
      <w:pPr>
        <w:rPr>
          <w:rFonts w:ascii="Arial" w:eastAsia="SimSun" w:hAnsi="Arial" w:cs="Arial"/>
          <w:color w:val="000000"/>
          <w:sz w:val="24"/>
          <w:szCs w:val="24"/>
          <w:lang w:val="es-MX"/>
        </w:rPr>
      </w:pPr>
    </w:p>
    <w:p w14:paraId="1F19B638" w14:textId="694A283F" w:rsidR="00864DCB" w:rsidRPr="006966DA" w:rsidRDefault="00864DCB" w:rsidP="006966DA">
      <w:pPr>
        <w:tabs>
          <w:tab w:val="left" w:pos="426"/>
        </w:tabs>
        <w:suppressAutoHyphens w:val="0"/>
        <w:kinsoku w:val="0"/>
        <w:overflowPunct w:val="0"/>
        <w:jc w:val="both"/>
        <w:textAlignment w:val="baseline"/>
        <w:rPr>
          <w:rFonts w:ascii="Arial" w:eastAsia="SimSun" w:hAnsi="Arial" w:cs="Arial"/>
          <w:color w:val="000000"/>
          <w:sz w:val="23"/>
          <w:szCs w:val="23"/>
          <w:u w:val="single"/>
          <w:lang w:val="es-MX"/>
        </w:rPr>
      </w:pPr>
      <w:r w:rsidRPr="006966DA">
        <w:rPr>
          <w:rFonts w:ascii="Arial" w:hAnsi="Arial" w:cs="Arial"/>
          <w:sz w:val="24"/>
          <w:szCs w:val="24"/>
          <w:u w:val="single"/>
        </w:rPr>
        <w:t>Satisfacción en obra ejecutada y terminada</w:t>
      </w:r>
      <w:r w:rsidRPr="006966DA">
        <w:rPr>
          <w:rFonts w:ascii="Arial" w:eastAsia="SimSun" w:hAnsi="Arial" w:cs="Arial"/>
          <w:color w:val="000000"/>
          <w:sz w:val="24"/>
          <w:szCs w:val="24"/>
          <w:u w:val="single"/>
          <w:lang w:val="es-MX"/>
        </w:rPr>
        <w:t xml:space="preserve"> </w:t>
      </w:r>
      <w:r w:rsidRPr="006966DA">
        <w:rPr>
          <w:rFonts w:ascii="Arial" w:eastAsia="SimSun" w:hAnsi="Arial" w:cs="Arial"/>
          <w:color w:val="000000"/>
          <w:sz w:val="23"/>
          <w:szCs w:val="23"/>
          <w:u w:val="single"/>
          <w:lang w:val="es-MX"/>
        </w:rPr>
        <w:t>Parque Metropolitano "Ciudad de los Niños"</w:t>
      </w:r>
      <w:r w:rsidRPr="006966DA">
        <w:rPr>
          <w:rFonts w:ascii="Arial" w:eastAsia="SimSun" w:hAnsi="Arial" w:cs="Arial"/>
          <w:color w:val="000000"/>
          <w:sz w:val="24"/>
          <w:szCs w:val="24"/>
          <w:u w:val="single"/>
          <w:lang w:val="es-MX"/>
        </w:rPr>
        <w:t xml:space="preserve">– localidad de </w:t>
      </w:r>
      <w:r w:rsidR="006300A6" w:rsidRPr="006966DA">
        <w:rPr>
          <w:rFonts w:ascii="Arial" w:eastAsia="SimSun" w:hAnsi="Arial" w:cs="Arial"/>
          <w:color w:val="000000"/>
          <w:sz w:val="24"/>
          <w:szCs w:val="24"/>
          <w:u w:val="single"/>
          <w:lang w:val="es-MX"/>
        </w:rPr>
        <w:t xml:space="preserve">Barrios Unidos. </w:t>
      </w:r>
    </w:p>
    <w:p w14:paraId="4487FA7C" w14:textId="59D71F55" w:rsidR="00864DCB" w:rsidRDefault="00864DCB" w:rsidP="000B7608">
      <w:pPr>
        <w:pStyle w:val="Prrafodelista"/>
        <w:tabs>
          <w:tab w:val="left" w:pos="426"/>
        </w:tabs>
        <w:suppressAutoHyphens w:val="0"/>
        <w:kinsoku w:val="0"/>
        <w:overflowPunct w:val="0"/>
        <w:ind w:left="0"/>
        <w:jc w:val="both"/>
        <w:textAlignment w:val="baseline"/>
        <w:rPr>
          <w:rFonts w:ascii="Arial" w:eastAsia="SimSun" w:hAnsi="Arial" w:cs="Arial"/>
          <w:color w:val="000000"/>
          <w:sz w:val="23"/>
          <w:szCs w:val="23"/>
          <w:lang w:val="es-MX"/>
        </w:rPr>
      </w:pPr>
    </w:p>
    <w:p w14:paraId="3E06480F" w14:textId="3036BB66" w:rsidR="006300A6" w:rsidRPr="0028562A" w:rsidRDefault="006300A6" w:rsidP="007D409D">
      <w:pPr>
        <w:pStyle w:val="Prrafodelista"/>
        <w:numPr>
          <w:ilvl w:val="0"/>
          <w:numId w:val="5"/>
        </w:numPr>
        <w:suppressAutoHyphens w:val="0"/>
        <w:spacing w:line="0" w:lineRule="atLeast"/>
        <w:jc w:val="both"/>
        <w:rPr>
          <w:rFonts w:ascii="Arial" w:eastAsiaTheme="minorEastAsia" w:hAnsi="Arial" w:cs="Arial"/>
          <w:b/>
          <w:kern w:val="24"/>
          <w:sz w:val="24"/>
          <w:szCs w:val="24"/>
          <w:lang w:val="es-ES" w:eastAsia="es-CO"/>
        </w:rPr>
      </w:pPr>
      <w:r w:rsidRPr="0028562A">
        <w:rPr>
          <w:rFonts w:ascii="Arial" w:eastAsiaTheme="minorHAnsi" w:hAnsi="Arial" w:cs="Arial"/>
          <w:sz w:val="24"/>
          <w:szCs w:val="24"/>
        </w:rPr>
        <w:t>El 96% de la comunidad encuestada considera que la obra realizada en el parque contribuye al mejoramiento de las actividades recreativas, deportivas y culturales de la comunidad.</w:t>
      </w:r>
    </w:p>
    <w:p w14:paraId="12072D96" w14:textId="77777777" w:rsidR="006300A6" w:rsidRPr="0028562A" w:rsidRDefault="006300A6" w:rsidP="000B7608">
      <w:pPr>
        <w:pStyle w:val="Prrafodelista"/>
        <w:suppressAutoHyphens w:val="0"/>
        <w:spacing w:line="0" w:lineRule="atLeast"/>
        <w:jc w:val="both"/>
        <w:rPr>
          <w:rFonts w:ascii="Arial" w:eastAsiaTheme="minorEastAsia" w:hAnsi="Arial" w:cs="Arial"/>
          <w:b/>
          <w:color w:val="FF0000"/>
          <w:kern w:val="24"/>
          <w:sz w:val="24"/>
          <w:szCs w:val="24"/>
          <w:lang w:val="es-ES" w:eastAsia="es-CO"/>
        </w:rPr>
      </w:pPr>
    </w:p>
    <w:p w14:paraId="386C8791" w14:textId="2CF3E79D" w:rsidR="006300A6" w:rsidRPr="00864DCB" w:rsidRDefault="006300A6" w:rsidP="007D409D">
      <w:pPr>
        <w:pStyle w:val="Prrafodelista"/>
        <w:numPr>
          <w:ilvl w:val="0"/>
          <w:numId w:val="5"/>
        </w:numPr>
        <w:suppressAutoHyphens w:val="0"/>
        <w:spacing w:line="0" w:lineRule="atLeast"/>
        <w:jc w:val="both"/>
        <w:rPr>
          <w:rFonts w:ascii="Arial" w:eastAsiaTheme="minorEastAsia" w:hAnsi="Arial" w:cs="Arial"/>
          <w:b/>
          <w:color w:val="auto"/>
          <w:kern w:val="24"/>
          <w:sz w:val="24"/>
          <w:szCs w:val="24"/>
          <w:lang w:val="es-ES" w:eastAsia="es-CO"/>
        </w:rPr>
      </w:pPr>
      <w:r w:rsidRPr="0028562A">
        <w:rPr>
          <w:rFonts w:ascii="Arial" w:eastAsiaTheme="minorHAnsi" w:hAnsi="Arial" w:cs="Arial"/>
          <w:color w:val="auto"/>
          <w:sz w:val="24"/>
          <w:szCs w:val="24"/>
        </w:rPr>
        <w:t xml:space="preserve">Respecto a la satisfacción de la comunidad por la ejecución de la obra, el </w:t>
      </w:r>
      <w:r w:rsidR="00C47C28" w:rsidRPr="0028562A">
        <w:rPr>
          <w:rFonts w:ascii="Arial" w:eastAsiaTheme="minorHAnsi" w:hAnsi="Arial" w:cs="Arial"/>
          <w:color w:val="auto"/>
          <w:sz w:val="24"/>
          <w:szCs w:val="24"/>
        </w:rPr>
        <w:t>84</w:t>
      </w:r>
      <w:r w:rsidRPr="0028562A">
        <w:rPr>
          <w:rFonts w:ascii="Arial" w:eastAsiaTheme="minorHAnsi" w:hAnsi="Arial" w:cs="Arial"/>
          <w:color w:val="auto"/>
          <w:sz w:val="24"/>
          <w:szCs w:val="24"/>
        </w:rPr>
        <w:t xml:space="preserve">% de los encuestados se encuentran altamente satisfechos por la construcción ejecutada, el </w:t>
      </w:r>
      <w:r w:rsidR="00C47C28" w:rsidRPr="0028562A">
        <w:rPr>
          <w:rFonts w:ascii="Arial" w:eastAsiaTheme="minorHAnsi" w:hAnsi="Arial" w:cs="Arial"/>
          <w:color w:val="auto"/>
          <w:sz w:val="24"/>
          <w:szCs w:val="24"/>
        </w:rPr>
        <w:t>15</w:t>
      </w:r>
      <w:r w:rsidRPr="0028562A">
        <w:rPr>
          <w:rFonts w:ascii="Arial" w:eastAsiaTheme="minorHAnsi" w:hAnsi="Arial" w:cs="Arial"/>
          <w:color w:val="auto"/>
          <w:sz w:val="24"/>
          <w:szCs w:val="24"/>
        </w:rPr>
        <w:t xml:space="preserve">% se encuentran medianamente satisfechos, el </w:t>
      </w:r>
      <w:r w:rsidR="00C47C28" w:rsidRPr="0028562A">
        <w:rPr>
          <w:rFonts w:ascii="Arial" w:eastAsiaTheme="minorHAnsi" w:hAnsi="Arial" w:cs="Arial"/>
          <w:color w:val="auto"/>
          <w:sz w:val="24"/>
          <w:szCs w:val="24"/>
        </w:rPr>
        <w:t>1</w:t>
      </w:r>
      <w:r w:rsidRPr="0028562A">
        <w:rPr>
          <w:rFonts w:ascii="Arial" w:eastAsiaTheme="minorHAnsi" w:hAnsi="Arial" w:cs="Arial"/>
          <w:color w:val="auto"/>
          <w:sz w:val="24"/>
          <w:szCs w:val="24"/>
        </w:rPr>
        <w:t>% no se encuentra satisfecho</w:t>
      </w:r>
      <w:r w:rsidR="00C47C28">
        <w:rPr>
          <w:rFonts w:ascii="Arial" w:eastAsiaTheme="minorHAnsi" w:hAnsi="Arial" w:cs="Arial"/>
          <w:color w:val="auto"/>
        </w:rPr>
        <w:t>.</w:t>
      </w:r>
    </w:p>
    <w:p w14:paraId="2CD9E3D6" w14:textId="77777777" w:rsidR="006300A6" w:rsidRPr="006300A6" w:rsidRDefault="006300A6" w:rsidP="000B7608">
      <w:pPr>
        <w:pStyle w:val="Prrafodelista"/>
        <w:tabs>
          <w:tab w:val="left" w:pos="426"/>
        </w:tabs>
        <w:suppressAutoHyphens w:val="0"/>
        <w:kinsoku w:val="0"/>
        <w:overflowPunct w:val="0"/>
        <w:ind w:left="0"/>
        <w:jc w:val="both"/>
        <w:textAlignment w:val="baseline"/>
        <w:rPr>
          <w:rFonts w:ascii="Arial" w:eastAsia="SimSun" w:hAnsi="Arial" w:cs="Arial"/>
          <w:color w:val="000000"/>
          <w:sz w:val="23"/>
          <w:szCs w:val="23"/>
          <w:lang w:val="es-ES"/>
        </w:rPr>
      </w:pPr>
    </w:p>
    <w:p w14:paraId="4E649F45" w14:textId="053EFED9" w:rsidR="008C1C41" w:rsidRPr="00E330FA" w:rsidRDefault="008C1C41" w:rsidP="00670C24">
      <w:pPr>
        <w:suppressAutoHyphens w:val="0"/>
        <w:kinsoku w:val="0"/>
        <w:overflowPunct w:val="0"/>
        <w:jc w:val="both"/>
        <w:textAlignment w:val="baseline"/>
        <w:rPr>
          <w:rFonts w:ascii="Arial" w:eastAsiaTheme="minorEastAsia" w:hAnsi="Arial" w:cs="Arial"/>
          <w:b/>
          <w:bCs/>
          <w:i/>
          <w:iCs/>
          <w:kern w:val="24"/>
          <w:sz w:val="24"/>
          <w:szCs w:val="24"/>
          <w:lang w:val="es-MX" w:eastAsia="es-CO"/>
        </w:rPr>
      </w:pPr>
    </w:p>
    <w:p w14:paraId="5CC38A12" w14:textId="7615CC49" w:rsidR="008C1C41" w:rsidRDefault="008C1C41"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4C617B2" w14:textId="011A34C2" w:rsidR="003833D2" w:rsidRDefault="003833D2"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209AEBB9" w14:textId="60843E22" w:rsidR="006B0F28" w:rsidRPr="00670C24" w:rsidRDefault="000131C6" w:rsidP="00670C24">
      <w:pPr>
        <w:suppressAutoHyphens w:val="0"/>
        <w:kinsoku w:val="0"/>
        <w:overflowPunct w:val="0"/>
        <w:jc w:val="both"/>
        <w:textAlignment w:val="baseline"/>
        <w:rPr>
          <w:rFonts w:ascii="ArialMT" w:eastAsia="SimSun" w:hAnsi="ArialMT" w:cs="ArialMT"/>
          <w:color w:val="auto"/>
          <w:sz w:val="24"/>
          <w:szCs w:val="24"/>
          <w:u w:val="single"/>
          <w:lang w:val="es-MX"/>
        </w:rPr>
      </w:pPr>
      <w:r w:rsidRPr="00670C24">
        <w:rPr>
          <w:rFonts w:ascii="ArialMT" w:eastAsia="SimSun" w:hAnsi="ArialMT" w:cs="ArialMT"/>
          <w:color w:val="auto"/>
          <w:sz w:val="24"/>
          <w:szCs w:val="24"/>
          <w:u w:val="single"/>
          <w:lang w:val="es-MX"/>
        </w:rPr>
        <w:t>Muévete</w:t>
      </w:r>
      <w:r w:rsidR="006B0F28" w:rsidRPr="00670C24">
        <w:rPr>
          <w:rFonts w:ascii="ArialMT" w:eastAsia="SimSun" w:hAnsi="ArialMT" w:cs="ArialMT"/>
          <w:color w:val="auto"/>
          <w:sz w:val="24"/>
          <w:szCs w:val="24"/>
          <w:u w:val="single"/>
          <w:lang w:val="es-MX"/>
        </w:rPr>
        <w:t xml:space="preserve"> Bogotá</w:t>
      </w:r>
    </w:p>
    <w:p w14:paraId="7251CA1B" w14:textId="77777777" w:rsidR="006B0F28" w:rsidRPr="00670C24" w:rsidRDefault="006B0F28" w:rsidP="006B0F28">
      <w:pPr>
        <w:suppressAutoHyphens w:val="0"/>
        <w:kinsoku w:val="0"/>
        <w:overflowPunct w:val="0"/>
        <w:jc w:val="both"/>
        <w:textAlignment w:val="baseline"/>
        <w:rPr>
          <w:rFonts w:ascii="Arial" w:eastAsiaTheme="minorEastAsia" w:hAnsi="Arial" w:cs="Arial"/>
          <w:b/>
          <w:bCs/>
          <w:i/>
          <w:iCs/>
          <w:color w:val="auto"/>
          <w:kern w:val="24"/>
          <w:sz w:val="24"/>
          <w:szCs w:val="24"/>
          <w:lang w:val="es-ES" w:eastAsia="es-CO"/>
        </w:rPr>
      </w:pPr>
    </w:p>
    <w:p w14:paraId="46C36CF6" w14:textId="77777777" w:rsidR="006B0F28" w:rsidRPr="00670C24" w:rsidRDefault="006B0F28" w:rsidP="000131C6">
      <w:pPr>
        <w:suppressAutoHyphens w:val="0"/>
        <w:kinsoku w:val="0"/>
        <w:overflowPunct w:val="0"/>
        <w:ind w:left="284"/>
        <w:jc w:val="both"/>
        <w:textAlignment w:val="baseline"/>
        <w:rPr>
          <w:rFonts w:ascii="Arial" w:eastAsiaTheme="minorEastAsia" w:hAnsi="Arial" w:cs="Arial"/>
          <w:color w:val="auto"/>
          <w:kern w:val="24"/>
          <w:sz w:val="24"/>
          <w:szCs w:val="24"/>
          <w:lang w:val="es-ES" w:eastAsia="es-CO"/>
        </w:rPr>
      </w:pPr>
      <w:r w:rsidRPr="00670C24">
        <w:rPr>
          <w:rFonts w:ascii="Arial" w:eastAsiaTheme="minorEastAsia" w:hAnsi="Arial" w:cs="Arial"/>
          <w:color w:val="auto"/>
          <w:kern w:val="24"/>
          <w:sz w:val="24"/>
          <w:szCs w:val="24"/>
          <w:lang w:val="es-ES" w:eastAsia="es-CO"/>
        </w:rPr>
        <w:t>El IDRD y su programa “Muévete Bogotá” como estrategia pedagógica, promocional y de intervención mediante enfoque informativo, busca modificar los comportamientos frente a la actividad física y disminución de conductas sedentarias de los habitantes de Bogotá.</w:t>
      </w:r>
    </w:p>
    <w:p w14:paraId="5237FCA5" w14:textId="77777777" w:rsidR="006B0F28" w:rsidRPr="00670C24" w:rsidRDefault="006B0F28" w:rsidP="000131C6">
      <w:pPr>
        <w:suppressAutoHyphens w:val="0"/>
        <w:kinsoku w:val="0"/>
        <w:overflowPunct w:val="0"/>
        <w:ind w:left="284"/>
        <w:jc w:val="both"/>
        <w:textAlignment w:val="baseline"/>
        <w:rPr>
          <w:rFonts w:ascii="Arial" w:eastAsiaTheme="minorEastAsia" w:hAnsi="Arial" w:cs="Arial"/>
          <w:color w:val="auto"/>
          <w:kern w:val="24"/>
          <w:sz w:val="24"/>
          <w:szCs w:val="24"/>
          <w:lang w:val="es-ES" w:eastAsia="es-CO"/>
        </w:rPr>
      </w:pPr>
    </w:p>
    <w:p w14:paraId="656699FE" w14:textId="468FDC6E" w:rsidR="006B0F28" w:rsidRPr="00670C24" w:rsidRDefault="006B0F28" w:rsidP="000131C6">
      <w:pPr>
        <w:suppressAutoHyphens w:val="0"/>
        <w:kinsoku w:val="0"/>
        <w:overflowPunct w:val="0"/>
        <w:ind w:left="284"/>
        <w:jc w:val="both"/>
        <w:textAlignment w:val="baseline"/>
        <w:rPr>
          <w:rFonts w:ascii="Arial" w:eastAsiaTheme="minorEastAsia" w:hAnsi="Arial" w:cs="Arial"/>
          <w:color w:val="auto"/>
          <w:kern w:val="24"/>
          <w:sz w:val="24"/>
          <w:szCs w:val="24"/>
          <w:lang w:val="es-ES" w:eastAsia="es-CO"/>
        </w:rPr>
      </w:pPr>
      <w:r w:rsidRPr="00670C24">
        <w:rPr>
          <w:rFonts w:ascii="Arial" w:eastAsiaTheme="minorEastAsia" w:hAnsi="Arial" w:cs="Arial"/>
          <w:color w:val="auto"/>
          <w:kern w:val="24"/>
          <w:sz w:val="24"/>
          <w:szCs w:val="24"/>
          <w:lang w:val="es-ES" w:eastAsia="es-CO"/>
        </w:rPr>
        <w:t xml:space="preserve">En el </w:t>
      </w:r>
      <w:r w:rsidR="000131C6" w:rsidRPr="00670C24">
        <w:rPr>
          <w:rFonts w:ascii="Arial" w:eastAsiaTheme="minorEastAsia" w:hAnsi="Arial" w:cs="Arial"/>
          <w:color w:val="auto"/>
          <w:kern w:val="24"/>
          <w:sz w:val="24"/>
          <w:szCs w:val="24"/>
          <w:lang w:val="es-ES" w:eastAsia="es-CO"/>
        </w:rPr>
        <w:t>periodo se</w:t>
      </w:r>
      <w:r w:rsidRPr="00670C24">
        <w:rPr>
          <w:rFonts w:ascii="Arial" w:eastAsiaTheme="minorEastAsia" w:hAnsi="Arial" w:cs="Arial"/>
          <w:color w:val="auto"/>
          <w:kern w:val="24"/>
          <w:sz w:val="24"/>
          <w:szCs w:val="24"/>
          <w:lang w:val="es-ES" w:eastAsia="es-CO"/>
        </w:rPr>
        <w:t xml:space="preserve"> realizó la consolidación e informe de los resultados de las encuestas sobre indicadores de comportamiento de los dominios de alfabetización física, de los programas Escuelas de mi barrio, Natación mejor para todos, Bogotá</w:t>
      </w:r>
      <w:r w:rsidRPr="00670C24">
        <w:rPr>
          <w:rFonts w:ascii="Arial" w:eastAsiaTheme="minorEastAsia" w:hAnsi="Arial" w:cs="Arial"/>
          <w:b/>
          <w:bCs/>
          <w:i/>
          <w:iCs/>
          <w:color w:val="auto"/>
          <w:kern w:val="24"/>
          <w:sz w:val="24"/>
          <w:szCs w:val="24"/>
          <w:lang w:val="es-ES" w:eastAsia="es-CO"/>
        </w:rPr>
        <w:t xml:space="preserve"> </w:t>
      </w:r>
      <w:r w:rsidRPr="00670C24">
        <w:rPr>
          <w:rFonts w:ascii="Arial" w:eastAsiaTheme="minorEastAsia" w:hAnsi="Arial" w:cs="Arial"/>
          <w:color w:val="auto"/>
          <w:kern w:val="24"/>
          <w:sz w:val="24"/>
          <w:szCs w:val="24"/>
          <w:lang w:val="es-ES" w:eastAsia="es-CO"/>
        </w:rPr>
        <w:t>corre mejor para todos, TEC y Muévete Bogotá. Construcción porcentual y gráficas de los indicadores.</w:t>
      </w:r>
    </w:p>
    <w:p w14:paraId="6FCE5984" w14:textId="5A4D055D" w:rsidR="00590099" w:rsidRDefault="00590099" w:rsidP="006B0F2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57D3B24D" w14:textId="705DFB67" w:rsidR="00590099" w:rsidRDefault="00590099" w:rsidP="006B0F2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tbl>
      <w:tblPr>
        <w:tblW w:w="8646" w:type="dxa"/>
        <w:jc w:val="center"/>
        <w:tblCellMar>
          <w:left w:w="0" w:type="dxa"/>
          <w:right w:w="0" w:type="dxa"/>
        </w:tblCellMar>
        <w:tblLook w:val="04A0" w:firstRow="1" w:lastRow="0" w:firstColumn="1" w:lastColumn="0" w:noHBand="0" w:noVBand="1"/>
      </w:tblPr>
      <w:tblGrid>
        <w:gridCol w:w="1729"/>
        <w:gridCol w:w="1729"/>
        <w:gridCol w:w="1729"/>
        <w:gridCol w:w="1729"/>
        <w:gridCol w:w="1730"/>
      </w:tblGrid>
      <w:tr w:rsidR="00685498" w:rsidRPr="00DF2149" w14:paraId="0E7B0010" w14:textId="77777777" w:rsidTr="00645734">
        <w:trPr>
          <w:trHeight w:val="460"/>
          <w:jc w:val="center"/>
        </w:trPr>
        <w:tc>
          <w:tcPr>
            <w:tcW w:w="172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07ACEA" w14:textId="77777777" w:rsidR="00685498" w:rsidRPr="00DF2149" w:rsidRDefault="00685498" w:rsidP="00645734">
            <w:pPr>
              <w:jc w:val="center"/>
              <w:rPr>
                <w:rFonts w:ascii="Arial" w:hAnsi="Arial" w:cs="Arial"/>
                <w:b/>
                <w:color w:val="000000"/>
                <w:sz w:val="18"/>
                <w:szCs w:val="18"/>
              </w:rPr>
            </w:pPr>
            <w:r w:rsidRPr="00DF2149">
              <w:rPr>
                <w:rFonts w:ascii="Arial" w:hAnsi="Arial" w:cs="Arial"/>
                <w:b/>
                <w:color w:val="000000"/>
                <w:sz w:val="18"/>
                <w:szCs w:val="18"/>
              </w:rPr>
              <w:t>4 Dimensiones</w:t>
            </w:r>
          </w:p>
        </w:tc>
        <w:tc>
          <w:tcPr>
            <w:tcW w:w="172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38144AE"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Motivación y confianza</w:t>
            </w:r>
          </w:p>
        </w:tc>
        <w:tc>
          <w:tcPr>
            <w:tcW w:w="172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1349F7B"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Conocimiento y Comprensión</w:t>
            </w:r>
          </w:p>
        </w:tc>
        <w:tc>
          <w:tcPr>
            <w:tcW w:w="172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AD6E41C"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Comportamiento Diario</w:t>
            </w:r>
          </w:p>
        </w:tc>
        <w:tc>
          <w:tcPr>
            <w:tcW w:w="17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0F9E962"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Competencia Física</w:t>
            </w:r>
          </w:p>
        </w:tc>
      </w:tr>
      <w:tr w:rsidR="00685498" w:rsidRPr="00DF2149" w14:paraId="6DB8D97F" w14:textId="77777777" w:rsidTr="00645734">
        <w:trPr>
          <w:trHeight w:val="460"/>
          <w:jc w:val="center"/>
        </w:trPr>
        <w:tc>
          <w:tcPr>
            <w:tcW w:w="172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FBE26C7"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Empezando</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E271C7"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17,56%</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33BA71"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30,27%</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9846CCC"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17,36%</w:t>
            </w:r>
          </w:p>
        </w:tc>
        <w:tc>
          <w:tcPr>
            <w:tcW w:w="173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84EAFBE"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24,59%</w:t>
            </w:r>
          </w:p>
        </w:tc>
      </w:tr>
      <w:tr w:rsidR="00685498" w:rsidRPr="00DF2149" w14:paraId="57B708B6" w14:textId="77777777" w:rsidTr="00645734">
        <w:trPr>
          <w:trHeight w:val="460"/>
          <w:jc w:val="center"/>
        </w:trPr>
        <w:tc>
          <w:tcPr>
            <w:tcW w:w="172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7CD64B"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Empezando</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B35F082"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23,35%</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F588F55"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35,43%</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37F7D22"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56,20%</w:t>
            </w:r>
          </w:p>
        </w:tc>
        <w:tc>
          <w:tcPr>
            <w:tcW w:w="173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CF03F3D"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47,93%</w:t>
            </w:r>
          </w:p>
        </w:tc>
      </w:tr>
      <w:tr w:rsidR="00685498" w:rsidRPr="00DF2149" w14:paraId="51DB1603" w14:textId="77777777" w:rsidTr="00645734">
        <w:trPr>
          <w:trHeight w:val="460"/>
          <w:jc w:val="center"/>
        </w:trPr>
        <w:tc>
          <w:tcPr>
            <w:tcW w:w="172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D60A35"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Logrando</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524FCB"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21,07%</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1CC15F6"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15,39%</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D733178"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13,22%</w:t>
            </w:r>
          </w:p>
        </w:tc>
        <w:tc>
          <w:tcPr>
            <w:tcW w:w="173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73D9DCA"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13,43%</w:t>
            </w:r>
          </w:p>
        </w:tc>
      </w:tr>
      <w:tr w:rsidR="00685498" w:rsidRPr="00DF2149" w14:paraId="37D2E048" w14:textId="77777777" w:rsidTr="00645734">
        <w:trPr>
          <w:trHeight w:val="460"/>
          <w:jc w:val="center"/>
        </w:trPr>
        <w:tc>
          <w:tcPr>
            <w:tcW w:w="172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E863CE"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Excelente</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49B332"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38,02%</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86C6B71"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18,90%</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262A591"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13,22%</w:t>
            </w:r>
          </w:p>
        </w:tc>
        <w:tc>
          <w:tcPr>
            <w:tcW w:w="173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D768B83" w14:textId="77777777" w:rsidR="00685498" w:rsidRPr="00DF2149" w:rsidRDefault="00685498" w:rsidP="00645734">
            <w:pPr>
              <w:jc w:val="center"/>
              <w:rPr>
                <w:rFonts w:ascii="Arial" w:hAnsi="Arial" w:cs="Arial"/>
                <w:color w:val="000000"/>
                <w:sz w:val="18"/>
                <w:szCs w:val="18"/>
              </w:rPr>
            </w:pPr>
            <w:r w:rsidRPr="00DF2149">
              <w:rPr>
                <w:rFonts w:ascii="Arial" w:hAnsi="Arial" w:cs="Arial"/>
                <w:color w:val="000000"/>
                <w:sz w:val="18"/>
                <w:szCs w:val="18"/>
              </w:rPr>
              <w:t>14,05%</w:t>
            </w:r>
          </w:p>
        </w:tc>
      </w:tr>
      <w:tr w:rsidR="00685498" w:rsidRPr="00DF2149" w14:paraId="02C2E716" w14:textId="77777777" w:rsidTr="00645734">
        <w:trPr>
          <w:trHeight w:val="460"/>
          <w:jc w:val="center"/>
        </w:trPr>
        <w:tc>
          <w:tcPr>
            <w:tcW w:w="172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F2ECC5" w14:textId="77777777" w:rsidR="00685498" w:rsidRPr="00DF2149" w:rsidRDefault="00685498" w:rsidP="00645734">
            <w:pPr>
              <w:jc w:val="center"/>
              <w:rPr>
                <w:rFonts w:ascii="Arial" w:hAnsi="Arial" w:cs="Arial"/>
                <w:b/>
                <w:color w:val="000000"/>
                <w:sz w:val="18"/>
                <w:szCs w:val="18"/>
              </w:rPr>
            </w:pPr>
            <w:r w:rsidRPr="00DF2149">
              <w:rPr>
                <w:rFonts w:ascii="Arial" w:hAnsi="Arial" w:cs="Arial"/>
                <w:color w:val="000000"/>
                <w:sz w:val="18"/>
                <w:szCs w:val="18"/>
              </w:rPr>
              <w:t>Excelente</w:t>
            </w:r>
            <w:r w:rsidRPr="00DF2149">
              <w:rPr>
                <w:rFonts w:ascii="Arial" w:hAnsi="Arial" w:cs="Arial"/>
                <w:b/>
                <w:color w:val="000000"/>
                <w:sz w:val="18"/>
                <w:szCs w:val="18"/>
              </w:rPr>
              <w:t xml:space="preserve"> general</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5720767" w14:textId="77777777" w:rsidR="00685498" w:rsidRPr="00DF2149" w:rsidRDefault="00685498" w:rsidP="00645734">
            <w:pPr>
              <w:jc w:val="center"/>
              <w:rPr>
                <w:rFonts w:ascii="Arial" w:hAnsi="Arial" w:cs="Arial"/>
                <w:b/>
                <w:color w:val="000000"/>
                <w:sz w:val="18"/>
                <w:szCs w:val="18"/>
              </w:rPr>
            </w:pPr>
            <w:r w:rsidRPr="00DF2149">
              <w:rPr>
                <w:rFonts w:ascii="Arial" w:hAnsi="Arial" w:cs="Arial"/>
                <w:b/>
                <w:color w:val="000000"/>
                <w:sz w:val="18"/>
                <w:szCs w:val="18"/>
              </w:rPr>
              <w:t>100,00%</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292B8FB" w14:textId="77777777" w:rsidR="00685498" w:rsidRPr="00DF2149" w:rsidRDefault="00685498" w:rsidP="00645734">
            <w:pPr>
              <w:jc w:val="center"/>
              <w:rPr>
                <w:rFonts w:ascii="Arial" w:hAnsi="Arial" w:cs="Arial"/>
                <w:b/>
                <w:color w:val="000000"/>
                <w:sz w:val="18"/>
                <w:szCs w:val="18"/>
              </w:rPr>
            </w:pPr>
            <w:r w:rsidRPr="00DF2149">
              <w:rPr>
                <w:rFonts w:ascii="Arial" w:hAnsi="Arial" w:cs="Arial"/>
                <w:b/>
                <w:color w:val="000000"/>
                <w:sz w:val="18"/>
                <w:szCs w:val="18"/>
              </w:rPr>
              <w:t>100,00%</w:t>
            </w:r>
          </w:p>
        </w:tc>
        <w:tc>
          <w:tcPr>
            <w:tcW w:w="17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1CF68B9" w14:textId="77777777" w:rsidR="00685498" w:rsidRPr="00DF2149" w:rsidRDefault="00685498" w:rsidP="00645734">
            <w:pPr>
              <w:jc w:val="center"/>
              <w:rPr>
                <w:rFonts w:ascii="Arial" w:hAnsi="Arial" w:cs="Arial"/>
                <w:b/>
                <w:color w:val="000000"/>
                <w:sz w:val="18"/>
                <w:szCs w:val="18"/>
              </w:rPr>
            </w:pPr>
            <w:r w:rsidRPr="00DF2149">
              <w:rPr>
                <w:rFonts w:ascii="Arial" w:hAnsi="Arial" w:cs="Arial"/>
                <w:b/>
                <w:color w:val="000000"/>
                <w:sz w:val="18"/>
                <w:szCs w:val="18"/>
              </w:rPr>
              <w:t>100,00%</w:t>
            </w:r>
          </w:p>
        </w:tc>
        <w:tc>
          <w:tcPr>
            <w:tcW w:w="173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CF15E7E" w14:textId="77777777" w:rsidR="00685498" w:rsidRPr="00DF2149" w:rsidRDefault="00685498" w:rsidP="00645734">
            <w:pPr>
              <w:jc w:val="center"/>
              <w:rPr>
                <w:rFonts w:ascii="Arial" w:hAnsi="Arial" w:cs="Arial"/>
                <w:b/>
                <w:color w:val="000000"/>
                <w:sz w:val="18"/>
                <w:szCs w:val="18"/>
              </w:rPr>
            </w:pPr>
            <w:r w:rsidRPr="00DF2149">
              <w:rPr>
                <w:rFonts w:ascii="Arial" w:hAnsi="Arial" w:cs="Arial"/>
                <w:b/>
                <w:color w:val="000000"/>
                <w:sz w:val="18"/>
                <w:szCs w:val="18"/>
              </w:rPr>
              <w:t>100,00%</w:t>
            </w:r>
          </w:p>
        </w:tc>
      </w:tr>
    </w:tbl>
    <w:p w14:paraId="206BC9F3" w14:textId="13E2ADE7" w:rsidR="00590099" w:rsidRPr="00685498" w:rsidRDefault="00685498" w:rsidP="00590099">
      <w:pPr>
        <w:suppressAutoHyphens w:val="0"/>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b/>
          <w:bCs/>
          <w:i/>
          <w:iCs/>
          <w:kern w:val="24"/>
          <w:sz w:val="24"/>
          <w:szCs w:val="24"/>
          <w:lang w:val="es-ES" w:eastAsia="es-CO"/>
        </w:rPr>
        <w:t xml:space="preserve">      </w:t>
      </w:r>
      <w:r w:rsidR="00590099" w:rsidRPr="00685498">
        <w:rPr>
          <w:rFonts w:ascii="Arial" w:eastAsiaTheme="minorEastAsia" w:hAnsi="Arial" w:cs="Arial"/>
          <w:kern w:val="24"/>
          <w:sz w:val="16"/>
          <w:szCs w:val="16"/>
          <w:lang w:val="es-ES" w:eastAsia="es-CO"/>
        </w:rPr>
        <w:t>Fuente</w:t>
      </w:r>
      <w:r>
        <w:rPr>
          <w:rFonts w:ascii="Arial" w:eastAsiaTheme="minorEastAsia" w:hAnsi="Arial" w:cs="Arial"/>
          <w:kern w:val="24"/>
          <w:sz w:val="16"/>
          <w:szCs w:val="16"/>
          <w:lang w:val="es-ES" w:eastAsia="es-CO"/>
        </w:rPr>
        <w:t xml:space="preserve">: </w:t>
      </w:r>
      <w:r w:rsidR="00590099" w:rsidRPr="00685498">
        <w:rPr>
          <w:rFonts w:ascii="Arial" w:eastAsiaTheme="minorEastAsia" w:hAnsi="Arial" w:cs="Arial"/>
          <w:kern w:val="24"/>
          <w:sz w:val="16"/>
          <w:szCs w:val="16"/>
          <w:lang w:val="es-ES" w:eastAsia="es-CO"/>
        </w:rPr>
        <w:t>Programa Muévete Bogotá</w:t>
      </w:r>
    </w:p>
    <w:p w14:paraId="75412442" w14:textId="5F18FA46" w:rsidR="00590099" w:rsidRDefault="00590099"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5C464AD6" w14:textId="3E80BE38" w:rsidR="00590099" w:rsidRDefault="00590099"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6C0E2FF3" w14:textId="775273A9" w:rsidR="00670C24" w:rsidRDefault="00670C24"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12C1A4C" w14:textId="03F9B1DA" w:rsidR="00670C24" w:rsidRDefault="00670C24"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1D289C50" w14:textId="6FDA7772" w:rsidR="00670C24" w:rsidRDefault="00670C24"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2B254CCC" w14:textId="50FFF5AA" w:rsidR="002D0208" w:rsidRDefault="002D0208"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06806682" w14:textId="77777777" w:rsidR="002D0208" w:rsidRDefault="002D0208"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4173411" w14:textId="79354CC9" w:rsidR="00590099" w:rsidRDefault="00590099"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5EE5836E" w14:textId="77777777" w:rsidR="00590099" w:rsidRPr="00670C24" w:rsidRDefault="00590099" w:rsidP="00670C24">
      <w:pPr>
        <w:suppressAutoHyphens w:val="0"/>
        <w:kinsoku w:val="0"/>
        <w:overflowPunct w:val="0"/>
        <w:jc w:val="both"/>
        <w:textAlignment w:val="baseline"/>
        <w:rPr>
          <w:rFonts w:ascii="Arial" w:eastAsiaTheme="minorEastAsia" w:hAnsi="Arial" w:cs="Arial"/>
          <w:color w:val="auto"/>
          <w:kern w:val="24"/>
          <w:sz w:val="24"/>
          <w:szCs w:val="24"/>
          <w:u w:val="single"/>
          <w:lang w:val="es-ES" w:eastAsia="es-CO"/>
        </w:rPr>
      </w:pPr>
      <w:r w:rsidRPr="00670C24">
        <w:rPr>
          <w:rFonts w:ascii="Arial" w:eastAsiaTheme="minorEastAsia" w:hAnsi="Arial" w:cs="Arial"/>
          <w:color w:val="auto"/>
          <w:kern w:val="24"/>
          <w:sz w:val="24"/>
          <w:szCs w:val="24"/>
          <w:u w:val="single"/>
          <w:lang w:val="es-ES" w:eastAsia="es-CO"/>
        </w:rPr>
        <w:t>Escuelas Deportivas - Natación Convenio SDIS</w:t>
      </w:r>
    </w:p>
    <w:p w14:paraId="25EFECF4" w14:textId="77777777" w:rsidR="00590099" w:rsidRPr="00670C24" w:rsidRDefault="00590099" w:rsidP="00590099">
      <w:pPr>
        <w:suppressAutoHyphens w:val="0"/>
        <w:kinsoku w:val="0"/>
        <w:overflowPunct w:val="0"/>
        <w:jc w:val="both"/>
        <w:textAlignment w:val="baseline"/>
        <w:rPr>
          <w:rFonts w:ascii="Arial" w:eastAsiaTheme="minorEastAsia" w:hAnsi="Arial" w:cs="Arial"/>
          <w:b/>
          <w:bCs/>
          <w:i/>
          <w:iCs/>
          <w:color w:val="auto"/>
          <w:kern w:val="24"/>
          <w:sz w:val="24"/>
          <w:szCs w:val="24"/>
          <w:lang w:val="es-ES" w:eastAsia="es-CO"/>
        </w:rPr>
      </w:pPr>
    </w:p>
    <w:p w14:paraId="006205E4" w14:textId="16A78C33" w:rsidR="00590099" w:rsidRPr="00670C24" w:rsidRDefault="00590099" w:rsidP="000131C6">
      <w:pPr>
        <w:suppressAutoHyphens w:val="0"/>
        <w:kinsoku w:val="0"/>
        <w:overflowPunct w:val="0"/>
        <w:ind w:left="284"/>
        <w:jc w:val="both"/>
        <w:textAlignment w:val="baseline"/>
        <w:rPr>
          <w:rFonts w:ascii="Arial" w:eastAsiaTheme="minorEastAsia" w:hAnsi="Arial" w:cs="Arial"/>
          <w:color w:val="auto"/>
          <w:kern w:val="24"/>
          <w:sz w:val="24"/>
          <w:szCs w:val="24"/>
          <w:lang w:val="es-ES" w:eastAsia="es-CO"/>
        </w:rPr>
      </w:pPr>
      <w:r w:rsidRPr="00670C24">
        <w:rPr>
          <w:rFonts w:ascii="Arial" w:eastAsiaTheme="minorEastAsia" w:hAnsi="Arial" w:cs="Arial"/>
          <w:color w:val="auto"/>
          <w:kern w:val="24"/>
          <w:sz w:val="24"/>
          <w:szCs w:val="24"/>
          <w:lang w:val="es-ES" w:eastAsia="es-CO"/>
        </w:rPr>
        <w:t>Para la vigencia 2020, la entidad generó una estrategia institucional virtual como alternativa de intervención para los usuarios de los diferentes grupos etarios, vinculados al proceso de natación; como producto de la contingencia presentada en el mundo y en particular en Bogotá D.C. en circunstancia de la Cuarentena por el virus C</w:t>
      </w:r>
      <w:r w:rsidR="00685498" w:rsidRPr="00670C24">
        <w:rPr>
          <w:rFonts w:ascii="Arial" w:eastAsiaTheme="minorEastAsia" w:hAnsi="Arial" w:cs="Arial"/>
          <w:color w:val="auto"/>
          <w:kern w:val="24"/>
          <w:sz w:val="24"/>
          <w:szCs w:val="24"/>
          <w:lang w:val="es-ES" w:eastAsia="es-CO"/>
        </w:rPr>
        <w:t>OVID-</w:t>
      </w:r>
      <w:r w:rsidRPr="00670C24">
        <w:rPr>
          <w:rFonts w:ascii="Arial" w:eastAsiaTheme="minorEastAsia" w:hAnsi="Arial" w:cs="Arial"/>
          <w:color w:val="auto"/>
          <w:kern w:val="24"/>
          <w:sz w:val="24"/>
          <w:szCs w:val="24"/>
          <w:lang w:val="es-ES" w:eastAsia="es-CO"/>
        </w:rPr>
        <w:t xml:space="preserve">19. </w:t>
      </w:r>
    </w:p>
    <w:p w14:paraId="4B88A69D" w14:textId="77777777" w:rsidR="00590099" w:rsidRPr="000131C6" w:rsidRDefault="00590099" w:rsidP="000131C6">
      <w:pPr>
        <w:suppressAutoHyphens w:val="0"/>
        <w:kinsoku w:val="0"/>
        <w:overflowPunct w:val="0"/>
        <w:ind w:left="284"/>
        <w:jc w:val="both"/>
        <w:textAlignment w:val="baseline"/>
        <w:rPr>
          <w:rFonts w:ascii="Arial" w:eastAsiaTheme="minorEastAsia" w:hAnsi="Arial" w:cs="Arial"/>
          <w:kern w:val="24"/>
          <w:sz w:val="24"/>
          <w:szCs w:val="24"/>
          <w:lang w:val="es-ES" w:eastAsia="es-CO"/>
        </w:rPr>
      </w:pPr>
    </w:p>
    <w:p w14:paraId="0CCFA858" w14:textId="66DCDA2F" w:rsidR="00590099" w:rsidRPr="000131C6" w:rsidRDefault="00590099" w:rsidP="000131C6">
      <w:pPr>
        <w:suppressAutoHyphens w:val="0"/>
        <w:kinsoku w:val="0"/>
        <w:overflowPunct w:val="0"/>
        <w:ind w:left="284"/>
        <w:jc w:val="both"/>
        <w:textAlignment w:val="baseline"/>
        <w:rPr>
          <w:rFonts w:ascii="Arial" w:eastAsiaTheme="minorEastAsia" w:hAnsi="Arial" w:cs="Arial"/>
          <w:kern w:val="24"/>
          <w:sz w:val="24"/>
          <w:szCs w:val="24"/>
          <w:lang w:val="es-ES" w:eastAsia="es-CO"/>
        </w:rPr>
      </w:pPr>
      <w:r w:rsidRPr="000131C6">
        <w:rPr>
          <w:rFonts w:ascii="Arial" w:eastAsiaTheme="minorEastAsia" w:hAnsi="Arial" w:cs="Arial"/>
          <w:kern w:val="24"/>
          <w:sz w:val="24"/>
          <w:szCs w:val="24"/>
          <w:lang w:val="es-ES" w:eastAsia="es-CO"/>
        </w:rPr>
        <w:t>Si bien durante el primer semestre 2020, no se pudieron realizar actividades de manera presencial con la comunidad en las piscinas del Distrito que se encuentran dentro del marco del convenio, se realizó la construcción de un documento complementario al plan pedagógico de natación para el convenio denominado: “CURSO BURBUJAS DE IDEAS "El buen uso del tiempo liberado y la actividad física dirigida" y de este modo poder desarrollar procesos pedagógicos desde la  virtualidad beneficiando a 3.435 usuarios con edades desde los 3 años en adelante.</w:t>
      </w:r>
    </w:p>
    <w:p w14:paraId="41AB27C6" w14:textId="5E21A394" w:rsidR="00590099" w:rsidRDefault="00590099"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28D773C3" w14:textId="6C80D196" w:rsidR="00590099" w:rsidRDefault="00590099"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1B91C3A" w14:textId="77777777" w:rsidR="00590099" w:rsidRPr="000131C6" w:rsidRDefault="00590099" w:rsidP="000131C6">
      <w:pPr>
        <w:suppressAutoHyphens w:val="0"/>
        <w:kinsoku w:val="0"/>
        <w:overflowPunct w:val="0"/>
        <w:ind w:left="284"/>
        <w:jc w:val="both"/>
        <w:textAlignment w:val="baseline"/>
        <w:rPr>
          <w:rFonts w:ascii="Arial" w:eastAsiaTheme="minorEastAsia" w:hAnsi="Arial" w:cs="Arial"/>
          <w:kern w:val="24"/>
          <w:sz w:val="24"/>
          <w:szCs w:val="24"/>
          <w:lang w:val="es-ES" w:eastAsia="es-CO"/>
        </w:rPr>
      </w:pPr>
      <w:r w:rsidRPr="000131C6">
        <w:rPr>
          <w:rFonts w:ascii="Arial" w:eastAsiaTheme="minorEastAsia" w:hAnsi="Arial" w:cs="Arial"/>
          <w:kern w:val="24"/>
          <w:sz w:val="24"/>
          <w:szCs w:val="24"/>
          <w:lang w:val="es-ES" w:eastAsia="es-CO"/>
        </w:rPr>
        <w:t>Se abordaron temáticas relacionadas con actividad física, técnica de natación, inclusión en procesos de discapacidad, primeros auxilios, retos y aprovechamiento del tiempo liberado.</w:t>
      </w:r>
    </w:p>
    <w:p w14:paraId="257CACF2" w14:textId="77777777" w:rsidR="00590099" w:rsidRPr="000131C6" w:rsidRDefault="00590099" w:rsidP="000131C6">
      <w:pPr>
        <w:suppressAutoHyphens w:val="0"/>
        <w:kinsoku w:val="0"/>
        <w:overflowPunct w:val="0"/>
        <w:ind w:left="284"/>
        <w:jc w:val="both"/>
        <w:textAlignment w:val="baseline"/>
        <w:rPr>
          <w:rFonts w:ascii="Arial" w:eastAsiaTheme="minorEastAsia" w:hAnsi="Arial" w:cs="Arial"/>
          <w:kern w:val="24"/>
          <w:sz w:val="24"/>
          <w:szCs w:val="24"/>
          <w:lang w:val="es-ES" w:eastAsia="es-CO"/>
        </w:rPr>
      </w:pPr>
    </w:p>
    <w:p w14:paraId="24F547DA" w14:textId="120C2B5C" w:rsidR="00590099" w:rsidRPr="000131C6" w:rsidRDefault="00590099" w:rsidP="000131C6">
      <w:pPr>
        <w:suppressAutoHyphens w:val="0"/>
        <w:kinsoku w:val="0"/>
        <w:overflowPunct w:val="0"/>
        <w:ind w:left="284"/>
        <w:jc w:val="both"/>
        <w:textAlignment w:val="baseline"/>
        <w:rPr>
          <w:rFonts w:ascii="Arial" w:eastAsiaTheme="minorEastAsia" w:hAnsi="Arial" w:cs="Arial"/>
          <w:kern w:val="24"/>
          <w:sz w:val="24"/>
          <w:szCs w:val="24"/>
          <w:lang w:val="es-ES" w:eastAsia="es-CO"/>
        </w:rPr>
      </w:pPr>
      <w:r w:rsidRPr="000131C6">
        <w:rPr>
          <w:rFonts w:ascii="Arial" w:eastAsiaTheme="minorEastAsia" w:hAnsi="Arial" w:cs="Arial"/>
          <w:kern w:val="24"/>
          <w:sz w:val="24"/>
          <w:szCs w:val="24"/>
          <w:lang w:val="es-ES" w:eastAsia="es-CO"/>
        </w:rPr>
        <w:t>Se realizaron intervenciones con la comunidad tres veces por semana, haciendo retroalimentación, acompañamiento pedagógico y evaluación de cada uno de los temas tratados.</w:t>
      </w:r>
    </w:p>
    <w:p w14:paraId="77E82B2E" w14:textId="702109B0" w:rsidR="00590099" w:rsidRDefault="00590099"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E7D8DD6" w14:textId="71B72FF8" w:rsidR="000131C6" w:rsidRDefault="000131C6"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1BB82625" w14:textId="029C2666" w:rsidR="000131C6" w:rsidRDefault="000131C6"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B79B913" w14:textId="47BDD337" w:rsidR="000131C6" w:rsidRDefault="000131C6"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0661A44F" w14:textId="370AB559" w:rsidR="00590099" w:rsidRDefault="00685498" w:rsidP="00590099">
      <w:pPr>
        <w:suppressAutoHyphens w:val="0"/>
        <w:kinsoku w:val="0"/>
        <w:overflowPunct w:val="0"/>
        <w:jc w:val="both"/>
        <w:textAlignment w:val="baseline"/>
        <w:rPr>
          <w:rFonts w:ascii="Arial" w:eastAsiaTheme="minorEastAsia" w:hAnsi="Arial" w:cs="Arial"/>
          <w:b/>
          <w:bCs/>
          <w:i/>
          <w:iCs/>
          <w:kern w:val="24"/>
          <w:sz w:val="24"/>
          <w:szCs w:val="24"/>
          <w:lang w:val="es-ES" w:eastAsia="es-CO"/>
        </w:rPr>
      </w:pPr>
      <w:r>
        <w:rPr>
          <w:rFonts w:ascii="Arial" w:hAnsi="Arial" w:cs="Arial"/>
          <w:noProof/>
          <w:sz w:val="22"/>
          <w:szCs w:val="22"/>
          <w:lang w:eastAsia="es-CO"/>
        </w:rPr>
        <w:t xml:space="preserve">                                      </w:t>
      </w:r>
      <w:r w:rsidRPr="00665785">
        <w:rPr>
          <w:rFonts w:ascii="Arial" w:hAnsi="Arial" w:cs="Arial"/>
          <w:noProof/>
          <w:sz w:val="22"/>
          <w:szCs w:val="22"/>
          <w:lang w:eastAsia="es-CO"/>
        </w:rPr>
        <w:drawing>
          <wp:inline distT="0" distB="0" distL="0" distR="0" wp14:anchorId="1AFA426A" wp14:editId="0DD296E1">
            <wp:extent cx="3523504" cy="2362200"/>
            <wp:effectExtent l="0" t="0" r="127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088" cy="2375329"/>
                    </a:xfrm>
                    <a:prstGeom prst="rect">
                      <a:avLst/>
                    </a:prstGeom>
                    <a:noFill/>
                    <a:ln>
                      <a:noFill/>
                    </a:ln>
                  </pic:spPr>
                </pic:pic>
              </a:graphicData>
            </a:graphic>
          </wp:inline>
        </w:drawing>
      </w:r>
    </w:p>
    <w:p w14:paraId="72D105D2" w14:textId="6A92FEC4" w:rsidR="00590099" w:rsidRPr="0028562A" w:rsidRDefault="00685498" w:rsidP="00685498">
      <w:pPr>
        <w:suppressAutoHyphens w:val="0"/>
        <w:kinsoku w:val="0"/>
        <w:overflowPunct w:val="0"/>
        <w:ind w:left="709" w:firstLine="709"/>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 w:val="16"/>
          <w:szCs w:val="16"/>
          <w:lang w:val="es-ES" w:eastAsia="es-CO"/>
        </w:rPr>
        <w:t xml:space="preserve">                     </w:t>
      </w:r>
      <w:r w:rsidRPr="0028562A">
        <w:rPr>
          <w:rFonts w:ascii="Arial" w:eastAsiaTheme="minorEastAsia" w:hAnsi="Arial" w:cs="Arial"/>
          <w:kern w:val="24"/>
          <w:sz w:val="16"/>
          <w:szCs w:val="16"/>
          <w:lang w:val="es-ES" w:eastAsia="es-CO"/>
        </w:rPr>
        <w:t xml:space="preserve">Gráfica </w:t>
      </w:r>
      <w:r w:rsidR="0028562A" w:rsidRPr="0028562A">
        <w:rPr>
          <w:rFonts w:ascii="Arial" w:eastAsiaTheme="minorEastAsia" w:hAnsi="Arial" w:cs="Arial"/>
          <w:kern w:val="24"/>
          <w:sz w:val="16"/>
          <w:szCs w:val="16"/>
          <w:lang w:val="es-ES" w:eastAsia="es-CO"/>
        </w:rPr>
        <w:t>1 -</w:t>
      </w:r>
      <w:r w:rsidRPr="0028562A">
        <w:rPr>
          <w:rFonts w:ascii="Arial" w:eastAsiaTheme="minorEastAsia" w:hAnsi="Arial" w:cs="Arial"/>
          <w:kern w:val="24"/>
          <w:sz w:val="16"/>
          <w:szCs w:val="16"/>
          <w:lang w:val="es-ES" w:eastAsia="es-CO"/>
        </w:rPr>
        <w:t xml:space="preserve"> </w:t>
      </w:r>
      <w:r w:rsidR="00590099" w:rsidRPr="0028562A">
        <w:rPr>
          <w:rFonts w:ascii="Arial" w:eastAsiaTheme="minorEastAsia" w:hAnsi="Arial" w:cs="Arial"/>
          <w:kern w:val="24"/>
          <w:sz w:val="16"/>
          <w:szCs w:val="16"/>
          <w:lang w:val="es-ES" w:eastAsia="es-CO"/>
        </w:rPr>
        <w:t>Atención por grupo etario – programa Natación</w:t>
      </w:r>
    </w:p>
    <w:p w14:paraId="57D93A6E" w14:textId="77777777" w:rsidR="00590099" w:rsidRPr="0028562A" w:rsidRDefault="00590099"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43A37297" w14:textId="77777777" w:rsidR="00590099" w:rsidRPr="0028562A" w:rsidRDefault="00590099" w:rsidP="00590099">
      <w:pPr>
        <w:suppressAutoHyphens w:val="0"/>
        <w:kinsoku w:val="0"/>
        <w:overflowPunct w:val="0"/>
        <w:jc w:val="both"/>
        <w:textAlignment w:val="baseline"/>
        <w:rPr>
          <w:rFonts w:ascii="Arial" w:eastAsiaTheme="minorEastAsia" w:hAnsi="Arial" w:cs="Arial"/>
          <w:kern w:val="24"/>
          <w:sz w:val="24"/>
          <w:szCs w:val="24"/>
          <w:lang w:val="es-ES" w:eastAsia="es-CO"/>
        </w:rPr>
      </w:pPr>
      <w:r w:rsidRPr="0028562A">
        <w:rPr>
          <w:rFonts w:ascii="Arial" w:eastAsiaTheme="minorEastAsia" w:hAnsi="Arial" w:cs="Arial"/>
          <w:kern w:val="24"/>
          <w:sz w:val="24"/>
          <w:szCs w:val="24"/>
          <w:lang w:val="es-ES" w:eastAsia="es-CO"/>
        </w:rPr>
        <w:lastRenderedPageBreak/>
        <w:t>Se destaca que las actividades y ejercicios desarrollados, se implementaron en las mismas fechas para todas las localidades, ya que están dirigidos a toda la población de Bogotá D.C, identificando edades, grupos poblacionales y de trabajo en familia.</w:t>
      </w:r>
    </w:p>
    <w:p w14:paraId="706FE285"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0F51F617" w14:textId="7CA30AB0" w:rsidR="00590099"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sidRPr="0028562A">
        <w:rPr>
          <w:rFonts w:ascii="Arial" w:eastAsiaTheme="minorEastAsia" w:hAnsi="Arial" w:cs="Arial"/>
          <w:kern w:val="24"/>
          <w:sz w:val="24"/>
          <w:szCs w:val="24"/>
          <w:lang w:val="es-ES" w:eastAsia="es-CO"/>
        </w:rPr>
        <w:t xml:space="preserve"> </w:t>
      </w:r>
      <w:r w:rsidR="00685498">
        <w:rPr>
          <w:rFonts w:ascii="Arial" w:hAnsi="Arial" w:cs="Arial"/>
          <w:noProof/>
          <w:sz w:val="22"/>
          <w:szCs w:val="22"/>
          <w:lang w:eastAsia="es-CO"/>
        </w:rPr>
        <w:t xml:space="preserve">                                     </w:t>
      </w:r>
      <w:r w:rsidR="00685498" w:rsidRPr="00665785">
        <w:rPr>
          <w:rFonts w:ascii="Arial" w:hAnsi="Arial" w:cs="Arial"/>
          <w:noProof/>
          <w:sz w:val="22"/>
          <w:szCs w:val="22"/>
          <w:lang w:eastAsia="es-CO"/>
        </w:rPr>
        <w:drawing>
          <wp:inline distT="0" distB="0" distL="0" distR="0" wp14:anchorId="40625EC9" wp14:editId="18DB1E6A">
            <wp:extent cx="3600450" cy="269078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8289" cy="2696641"/>
                    </a:xfrm>
                    <a:prstGeom prst="rect">
                      <a:avLst/>
                    </a:prstGeom>
                    <a:noFill/>
                    <a:ln>
                      <a:noFill/>
                    </a:ln>
                  </pic:spPr>
                </pic:pic>
              </a:graphicData>
            </a:graphic>
          </wp:inline>
        </w:drawing>
      </w:r>
    </w:p>
    <w:p w14:paraId="05CCF23C" w14:textId="667E0D0F" w:rsidR="00685498" w:rsidRPr="00685498" w:rsidRDefault="00685498" w:rsidP="00685498">
      <w:pPr>
        <w:suppressAutoHyphens w:val="0"/>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 w:val="16"/>
          <w:szCs w:val="16"/>
          <w:lang w:val="es-ES" w:eastAsia="es-CO"/>
        </w:rPr>
        <w:t xml:space="preserve">     </w:t>
      </w:r>
      <w:r>
        <w:rPr>
          <w:rFonts w:ascii="Arial" w:eastAsiaTheme="minorEastAsia" w:hAnsi="Arial" w:cs="Arial"/>
          <w:kern w:val="24"/>
          <w:sz w:val="16"/>
          <w:szCs w:val="16"/>
          <w:lang w:val="es-ES" w:eastAsia="es-CO"/>
        </w:rPr>
        <w:tab/>
      </w:r>
      <w:r>
        <w:rPr>
          <w:rFonts w:ascii="Arial" w:eastAsiaTheme="minorEastAsia" w:hAnsi="Arial" w:cs="Arial"/>
          <w:kern w:val="24"/>
          <w:sz w:val="16"/>
          <w:szCs w:val="16"/>
          <w:lang w:val="es-ES" w:eastAsia="es-CO"/>
        </w:rPr>
        <w:tab/>
      </w:r>
      <w:r>
        <w:rPr>
          <w:rFonts w:ascii="Arial" w:eastAsiaTheme="minorEastAsia" w:hAnsi="Arial" w:cs="Arial"/>
          <w:kern w:val="24"/>
          <w:sz w:val="16"/>
          <w:szCs w:val="16"/>
          <w:lang w:val="es-ES" w:eastAsia="es-CO"/>
        </w:rPr>
        <w:tab/>
        <w:t xml:space="preserve">    </w:t>
      </w:r>
      <w:r w:rsidRPr="00685498">
        <w:rPr>
          <w:rFonts w:ascii="Arial" w:eastAsiaTheme="minorEastAsia" w:hAnsi="Arial" w:cs="Arial"/>
          <w:kern w:val="24"/>
          <w:sz w:val="16"/>
          <w:szCs w:val="16"/>
          <w:lang w:val="es-ES" w:eastAsia="es-CO"/>
        </w:rPr>
        <w:t xml:space="preserve">Gráfica </w:t>
      </w:r>
      <w:r w:rsidR="0028562A" w:rsidRPr="00685498">
        <w:rPr>
          <w:rFonts w:ascii="Arial" w:eastAsiaTheme="minorEastAsia" w:hAnsi="Arial" w:cs="Arial"/>
          <w:kern w:val="24"/>
          <w:sz w:val="16"/>
          <w:szCs w:val="16"/>
          <w:lang w:val="es-ES" w:eastAsia="es-CO"/>
        </w:rPr>
        <w:t>2 -</w:t>
      </w:r>
      <w:r w:rsidRPr="00685498">
        <w:rPr>
          <w:rFonts w:ascii="Arial" w:eastAsiaTheme="minorEastAsia" w:hAnsi="Arial" w:cs="Arial"/>
          <w:kern w:val="24"/>
          <w:sz w:val="16"/>
          <w:szCs w:val="16"/>
          <w:lang w:val="es-ES" w:eastAsia="es-CO"/>
        </w:rPr>
        <w:t xml:space="preserve">  Beneficiados por localidad  – programa Natación</w:t>
      </w:r>
    </w:p>
    <w:p w14:paraId="1FC1BCD4" w14:textId="2275A58A" w:rsidR="00685498" w:rsidRDefault="00685498" w:rsidP="00685498">
      <w:pPr>
        <w:suppressAutoHyphens w:val="0"/>
        <w:kinsoku w:val="0"/>
        <w:overflowPunct w:val="0"/>
        <w:ind w:left="2127"/>
        <w:jc w:val="both"/>
        <w:textAlignment w:val="baseline"/>
        <w:rPr>
          <w:rFonts w:ascii="Arial" w:eastAsiaTheme="minorEastAsia" w:hAnsi="Arial" w:cs="Arial"/>
          <w:kern w:val="24"/>
          <w:sz w:val="24"/>
          <w:szCs w:val="24"/>
          <w:highlight w:val="cyan"/>
          <w:lang w:val="es-ES" w:eastAsia="es-CO"/>
        </w:rPr>
      </w:pPr>
    </w:p>
    <w:p w14:paraId="3D2658F2" w14:textId="77777777" w:rsidR="00685498" w:rsidRPr="00CB17DF" w:rsidRDefault="00685498"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6A1B8D11"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3DFFA635" w14:textId="340B9EAC" w:rsidR="00590099" w:rsidRPr="0028562A" w:rsidRDefault="00590099" w:rsidP="00590099">
      <w:pPr>
        <w:suppressAutoHyphens w:val="0"/>
        <w:kinsoku w:val="0"/>
        <w:overflowPunct w:val="0"/>
        <w:jc w:val="both"/>
        <w:textAlignment w:val="baseline"/>
        <w:rPr>
          <w:rFonts w:ascii="Arial" w:eastAsiaTheme="minorEastAsia" w:hAnsi="Arial" w:cs="Arial"/>
          <w:kern w:val="24"/>
          <w:sz w:val="24"/>
          <w:szCs w:val="24"/>
          <w:lang w:val="es-ES" w:eastAsia="es-CO"/>
        </w:rPr>
      </w:pPr>
      <w:r w:rsidRPr="0028562A">
        <w:rPr>
          <w:rFonts w:ascii="Arial" w:eastAsiaTheme="minorEastAsia" w:hAnsi="Arial" w:cs="Arial"/>
          <w:kern w:val="24"/>
          <w:sz w:val="24"/>
          <w:szCs w:val="24"/>
          <w:lang w:val="es-ES" w:eastAsia="es-CO"/>
        </w:rPr>
        <w:t>Las inscripciones por localidades fueron particularmente homogéneas, sin embargo, hay que tener en cuenta las variables para el desarrollo de las mismas, como lo es la facilidad frente al acceso a los enlaces brindados por el programa, mediante los diferentes canales virtuales.</w:t>
      </w:r>
    </w:p>
    <w:p w14:paraId="7C9C8AE4" w14:textId="3E4220BF" w:rsidR="001E6433" w:rsidRDefault="001E6433"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21D459AC" w14:textId="0AC7D809" w:rsidR="001E6433" w:rsidRDefault="001E6433"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6D8A42C4" w14:textId="09EF0D2A" w:rsidR="001E6433" w:rsidRDefault="001E6433"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sidRPr="00665785">
        <w:rPr>
          <w:rFonts w:ascii="Arial" w:hAnsi="Arial" w:cs="Arial"/>
          <w:noProof/>
          <w:sz w:val="22"/>
          <w:szCs w:val="22"/>
          <w:lang w:eastAsia="es-CO"/>
        </w:rPr>
        <w:lastRenderedPageBreak/>
        <w:drawing>
          <wp:anchor distT="0" distB="0" distL="114300" distR="114300" simplePos="0" relativeHeight="251661312" behindDoc="0" locked="0" layoutInCell="1" allowOverlap="1" wp14:anchorId="5499D19B" wp14:editId="27D92819">
            <wp:simplePos x="0" y="0"/>
            <wp:positionH relativeFrom="margin">
              <wp:posOffset>981075</wp:posOffset>
            </wp:positionH>
            <wp:positionV relativeFrom="paragraph">
              <wp:posOffset>229870</wp:posOffset>
            </wp:positionV>
            <wp:extent cx="3653790" cy="2705735"/>
            <wp:effectExtent l="0" t="0" r="3810" b="0"/>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3790" cy="2705735"/>
                    </a:xfrm>
                    <a:prstGeom prst="rect">
                      <a:avLst/>
                    </a:prstGeom>
                    <a:noFill/>
                  </pic:spPr>
                </pic:pic>
              </a:graphicData>
            </a:graphic>
            <wp14:sizeRelH relativeFrom="margin">
              <wp14:pctWidth>0</wp14:pctWidth>
            </wp14:sizeRelH>
            <wp14:sizeRelV relativeFrom="margin">
              <wp14:pctHeight>0</wp14:pctHeight>
            </wp14:sizeRelV>
          </wp:anchor>
        </w:drawing>
      </w:r>
    </w:p>
    <w:p w14:paraId="13227C4A" w14:textId="2D06F023" w:rsidR="001E6433" w:rsidRPr="0028562A" w:rsidRDefault="001E6433" w:rsidP="00590099">
      <w:pPr>
        <w:suppressAutoHyphens w:val="0"/>
        <w:kinsoku w:val="0"/>
        <w:overflowPunct w:val="0"/>
        <w:jc w:val="both"/>
        <w:textAlignment w:val="baseline"/>
        <w:rPr>
          <w:rFonts w:ascii="Arial" w:eastAsiaTheme="minorEastAsia" w:hAnsi="Arial" w:cs="Arial"/>
          <w:kern w:val="24"/>
          <w:sz w:val="24"/>
          <w:szCs w:val="24"/>
          <w:lang w:val="es-ES" w:eastAsia="es-CO"/>
        </w:rPr>
      </w:pPr>
    </w:p>
    <w:p w14:paraId="4E521084" w14:textId="4EC5A3DB" w:rsidR="00590099" w:rsidRPr="0028562A" w:rsidRDefault="001E6433" w:rsidP="00590099">
      <w:pPr>
        <w:suppressAutoHyphens w:val="0"/>
        <w:kinsoku w:val="0"/>
        <w:overflowPunct w:val="0"/>
        <w:jc w:val="both"/>
        <w:textAlignment w:val="baseline"/>
        <w:rPr>
          <w:rFonts w:ascii="Arial" w:eastAsiaTheme="minorEastAsia" w:hAnsi="Arial" w:cs="Arial"/>
          <w:kern w:val="24"/>
          <w:sz w:val="16"/>
          <w:szCs w:val="16"/>
          <w:lang w:val="es-ES" w:eastAsia="es-CO"/>
        </w:rPr>
      </w:pPr>
      <w:r w:rsidRPr="0028562A">
        <w:rPr>
          <w:rFonts w:ascii="Arial" w:eastAsiaTheme="minorEastAsia" w:hAnsi="Arial" w:cs="Arial"/>
          <w:kern w:val="24"/>
          <w:sz w:val="16"/>
          <w:szCs w:val="16"/>
          <w:lang w:val="es-ES" w:eastAsia="es-CO"/>
        </w:rPr>
        <w:t xml:space="preserve">    </w:t>
      </w:r>
      <w:r w:rsidR="0028562A">
        <w:rPr>
          <w:rFonts w:ascii="Arial" w:eastAsiaTheme="minorEastAsia" w:hAnsi="Arial" w:cs="Arial"/>
          <w:kern w:val="24"/>
          <w:sz w:val="16"/>
          <w:szCs w:val="16"/>
          <w:lang w:val="es-ES" w:eastAsia="es-CO"/>
        </w:rPr>
        <w:tab/>
      </w:r>
      <w:r w:rsidR="0028562A">
        <w:rPr>
          <w:rFonts w:ascii="Arial" w:eastAsiaTheme="minorEastAsia" w:hAnsi="Arial" w:cs="Arial"/>
          <w:kern w:val="24"/>
          <w:sz w:val="16"/>
          <w:szCs w:val="16"/>
          <w:lang w:val="es-ES" w:eastAsia="es-CO"/>
        </w:rPr>
        <w:tab/>
        <w:t xml:space="preserve"> </w:t>
      </w:r>
      <w:r w:rsidRPr="0028562A">
        <w:rPr>
          <w:rFonts w:ascii="Arial" w:eastAsiaTheme="minorEastAsia" w:hAnsi="Arial" w:cs="Arial"/>
          <w:kern w:val="24"/>
          <w:sz w:val="16"/>
          <w:szCs w:val="16"/>
          <w:lang w:val="es-ES" w:eastAsia="es-CO"/>
        </w:rPr>
        <w:t xml:space="preserve">Gráfica </w:t>
      </w:r>
      <w:r w:rsidR="005D4FBF">
        <w:rPr>
          <w:rFonts w:ascii="Arial" w:eastAsiaTheme="minorEastAsia" w:hAnsi="Arial" w:cs="Arial"/>
          <w:kern w:val="24"/>
          <w:sz w:val="16"/>
          <w:szCs w:val="16"/>
          <w:lang w:val="es-ES" w:eastAsia="es-CO"/>
        </w:rPr>
        <w:t>3</w:t>
      </w:r>
      <w:r w:rsidR="005D4FBF" w:rsidRPr="0028562A">
        <w:rPr>
          <w:rFonts w:ascii="Arial" w:eastAsiaTheme="minorEastAsia" w:hAnsi="Arial" w:cs="Arial"/>
          <w:kern w:val="24"/>
          <w:sz w:val="16"/>
          <w:szCs w:val="16"/>
          <w:lang w:val="es-ES" w:eastAsia="es-CO"/>
        </w:rPr>
        <w:t xml:space="preserve"> - Beneficiados</w:t>
      </w:r>
      <w:r w:rsidR="00590099" w:rsidRPr="0028562A">
        <w:rPr>
          <w:rFonts w:ascii="Arial" w:eastAsiaTheme="minorEastAsia" w:hAnsi="Arial" w:cs="Arial"/>
          <w:kern w:val="24"/>
          <w:sz w:val="16"/>
          <w:szCs w:val="16"/>
          <w:lang w:val="es-ES" w:eastAsia="es-CO"/>
        </w:rPr>
        <w:t xml:space="preserve"> por género </w:t>
      </w:r>
      <w:r w:rsidR="005D4FBF">
        <w:rPr>
          <w:rFonts w:ascii="Arial" w:eastAsiaTheme="minorEastAsia" w:hAnsi="Arial" w:cs="Arial"/>
          <w:kern w:val="24"/>
          <w:sz w:val="16"/>
          <w:szCs w:val="16"/>
          <w:lang w:val="es-ES" w:eastAsia="es-CO"/>
        </w:rPr>
        <w:t xml:space="preserve">según </w:t>
      </w:r>
      <w:r w:rsidR="005D4FBF" w:rsidRPr="0028562A">
        <w:rPr>
          <w:rFonts w:ascii="Arial" w:eastAsiaTheme="minorEastAsia" w:hAnsi="Arial" w:cs="Arial"/>
          <w:kern w:val="24"/>
          <w:sz w:val="16"/>
          <w:szCs w:val="16"/>
          <w:lang w:val="es-ES" w:eastAsia="es-CO"/>
        </w:rPr>
        <w:t>localidad –</w:t>
      </w:r>
      <w:r w:rsidR="00590099" w:rsidRPr="0028562A">
        <w:rPr>
          <w:rFonts w:ascii="Arial" w:eastAsiaTheme="minorEastAsia" w:hAnsi="Arial" w:cs="Arial"/>
          <w:kern w:val="24"/>
          <w:sz w:val="16"/>
          <w:szCs w:val="16"/>
          <w:lang w:val="es-ES" w:eastAsia="es-CO"/>
        </w:rPr>
        <w:t xml:space="preserve"> programa Natación</w:t>
      </w:r>
    </w:p>
    <w:p w14:paraId="3D508A25"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55D08063" w14:textId="57D92371" w:rsidR="00590099" w:rsidRPr="0028562A" w:rsidRDefault="00590099" w:rsidP="00590099">
      <w:pPr>
        <w:suppressAutoHyphens w:val="0"/>
        <w:kinsoku w:val="0"/>
        <w:overflowPunct w:val="0"/>
        <w:jc w:val="both"/>
        <w:textAlignment w:val="baseline"/>
        <w:rPr>
          <w:rFonts w:ascii="Arial" w:eastAsiaTheme="minorEastAsia" w:hAnsi="Arial" w:cs="Arial"/>
          <w:kern w:val="24"/>
          <w:sz w:val="24"/>
          <w:szCs w:val="24"/>
          <w:lang w:val="es-ES" w:eastAsia="es-CO"/>
        </w:rPr>
      </w:pPr>
      <w:r w:rsidRPr="0028562A">
        <w:rPr>
          <w:rFonts w:ascii="Arial" w:eastAsiaTheme="minorEastAsia" w:hAnsi="Arial" w:cs="Arial"/>
          <w:kern w:val="24"/>
          <w:sz w:val="24"/>
          <w:szCs w:val="24"/>
          <w:lang w:val="es-ES" w:eastAsia="es-CO"/>
        </w:rPr>
        <w:t>Una vez terminada la intervención a usuarios, se aplicó una encuesta, con el objetivo de medir el nivel de satisfacción de estos respecto del programa y poder identificar aspectos positivos y por mejorar que permitan tomar decisiones para orientar los diferentes procesos involucrados en la prestación de los servicios, así como implementar acciones administrativas tendientes a lograr altos niveles de satisfacción. Los principales resultados fueron:</w:t>
      </w:r>
    </w:p>
    <w:p w14:paraId="40318489" w14:textId="65E86E96"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20E75F3D" w14:textId="673D6C77"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3A77121C" w14:textId="75E68574"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Pr>
          <w:rFonts w:ascii="Arial" w:eastAsia="Arial" w:hAnsi="Arial" w:cs="Arial"/>
          <w:noProof/>
          <w:color w:val="000000"/>
          <w:sz w:val="22"/>
          <w:szCs w:val="22"/>
          <w:lang w:eastAsia="es-CO"/>
        </w:rPr>
        <w:t xml:space="preserve">                                           </w:t>
      </w:r>
      <w:r w:rsidRPr="00665785">
        <w:rPr>
          <w:rFonts w:ascii="Arial" w:eastAsia="Arial" w:hAnsi="Arial" w:cs="Arial"/>
          <w:noProof/>
          <w:color w:val="000000"/>
          <w:sz w:val="22"/>
          <w:szCs w:val="22"/>
          <w:lang w:eastAsia="es-CO"/>
        </w:rPr>
        <w:drawing>
          <wp:inline distT="0" distB="0" distL="0" distR="0" wp14:anchorId="327AE90B" wp14:editId="530E8636">
            <wp:extent cx="2872854" cy="1853797"/>
            <wp:effectExtent l="0" t="0" r="3810" b="0"/>
            <wp:docPr id="77" name="Imagen 77" descr="https://lh3.googleusercontent.com/cdLQ8drrU1Tt1jLziwUjvPqNAq9WihVN3Vrzis9BnDN4ikUZv-OqmKqAJRlTyNr7BJM7O8HuEpHpIxccBxs-KxCw4eSxU8GlS30SjNaRWIAEWIRvcDX250I6n_yJ_acRj2Tvm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https://lh3.googleusercontent.com/cdLQ8drrU1Tt1jLziwUjvPqNAq9WihVN3Vrzis9BnDN4ikUZv-OqmKqAJRlTyNr7BJM7O8HuEpHpIxccBxs-KxCw4eSxU8GlS30SjNaRWIAEWIRvcDX250I6n_yJ_acRj2Tvmw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5507" cy="1861962"/>
                    </a:xfrm>
                    <a:prstGeom prst="rect">
                      <a:avLst/>
                    </a:prstGeom>
                    <a:noFill/>
                    <a:ln>
                      <a:noFill/>
                    </a:ln>
                  </pic:spPr>
                </pic:pic>
              </a:graphicData>
            </a:graphic>
          </wp:inline>
        </w:drawing>
      </w:r>
    </w:p>
    <w:p w14:paraId="41B9743E" w14:textId="546BA89E"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r>
        <w:rPr>
          <w:rFonts w:ascii="Arial" w:eastAsiaTheme="minorEastAsia" w:hAnsi="Arial" w:cs="Arial"/>
          <w:kern w:val="24"/>
          <w:sz w:val="16"/>
          <w:szCs w:val="16"/>
          <w:lang w:val="es-ES" w:eastAsia="es-CO"/>
        </w:rPr>
        <w:t xml:space="preserve">                                                  </w:t>
      </w:r>
      <w:r w:rsidRPr="0028562A">
        <w:rPr>
          <w:rFonts w:ascii="Arial" w:eastAsiaTheme="minorEastAsia" w:hAnsi="Arial" w:cs="Arial"/>
          <w:kern w:val="24"/>
          <w:sz w:val="16"/>
          <w:szCs w:val="16"/>
          <w:lang w:val="es-ES" w:eastAsia="es-CO"/>
        </w:rPr>
        <w:t>Fuente. Programa Deporte Formativo – Encuesta de satisfacción 2020</w:t>
      </w:r>
    </w:p>
    <w:p w14:paraId="41308A5E" w14:textId="7E39113C"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p>
    <w:p w14:paraId="6E5729DF" w14:textId="20EE529D"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p>
    <w:p w14:paraId="71E41B96" w14:textId="57033F6E"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p>
    <w:p w14:paraId="32A53534" w14:textId="06F6E85B"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p>
    <w:p w14:paraId="493CA414" w14:textId="366F75DF"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p>
    <w:p w14:paraId="6D09C759" w14:textId="2B318B48" w:rsid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p>
    <w:p w14:paraId="26B91D01" w14:textId="5A5A6F46" w:rsidR="0028562A" w:rsidRPr="0028562A" w:rsidRDefault="0028562A" w:rsidP="0028562A">
      <w:pPr>
        <w:suppressAutoHyphens w:val="0"/>
        <w:kinsoku w:val="0"/>
        <w:overflowPunct w:val="0"/>
        <w:jc w:val="both"/>
        <w:textAlignment w:val="baseline"/>
        <w:rPr>
          <w:rFonts w:ascii="Arial" w:eastAsiaTheme="minorEastAsia" w:hAnsi="Arial" w:cs="Arial"/>
          <w:kern w:val="24"/>
          <w:sz w:val="16"/>
          <w:szCs w:val="16"/>
          <w:lang w:val="es-ES" w:eastAsia="es-CO"/>
        </w:rPr>
      </w:pPr>
      <w:r>
        <w:rPr>
          <w:rFonts w:ascii="Arial" w:eastAsia="Arial" w:hAnsi="Arial" w:cs="Arial"/>
          <w:noProof/>
          <w:color w:val="000000"/>
          <w:sz w:val="22"/>
          <w:szCs w:val="22"/>
          <w:lang w:eastAsia="es-CO"/>
        </w:rPr>
        <w:lastRenderedPageBreak/>
        <w:t xml:space="preserve">                                            </w:t>
      </w:r>
      <w:r w:rsidRPr="00665785">
        <w:rPr>
          <w:rFonts w:ascii="Arial" w:eastAsia="Arial" w:hAnsi="Arial" w:cs="Arial"/>
          <w:noProof/>
          <w:color w:val="000000"/>
          <w:sz w:val="22"/>
          <w:szCs w:val="22"/>
          <w:lang w:eastAsia="es-CO"/>
        </w:rPr>
        <w:drawing>
          <wp:inline distT="0" distB="0" distL="0" distR="0" wp14:anchorId="0D4732D7" wp14:editId="67387668">
            <wp:extent cx="2872620" cy="1553210"/>
            <wp:effectExtent l="0" t="0" r="4445" b="8890"/>
            <wp:docPr id="78" name="Imagen 78" descr="https://lh4.googleusercontent.com/g9uWn4W2jbS0dT9aCmWYFoJrehkRu5hw998pXAiXSPFJLL3SyGGaHvB9ZRQqAmKcGncfaWg7YPke33o-Rbp1aQqoMzoIWWzIYy7jdpVyRSsMWijO3gNOLb0-12nyabHZCiAxLx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g9uWn4W2jbS0dT9aCmWYFoJrehkRu5hw998pXAiXSPFJLL3SyGGaHvB9ZRQqAmKcGncfaWg7YPke33o-Rbp1aQqoMzoIWWzIYy7jdpVyRSsMWijO3gNOLb0-12nyabHZCiAxLxy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4907" cy="1554447"/>
                    </a:xfrm>
                    <a:prstGeom prst="rect">
                      <a:avLst/>
                    </a:prstGeom>
                    <a:noFill/>
                    <a:ln>
                      <a:noFill/>
                    </a:ln>
                  </pic:spPr>
                </pic:pic>
              </a:graphicData>
            </a:graphic>
          </wp:inline>
        </w:drawing>
      </w:r>
    </w:p>
    <w:p w14:paraId="5C46F01C" w14:textId="287647A0"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5CA69CB7" w14:textId="48334F12"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Pr>
          <w:rFonts w:ascii="Arial" w:eastAsiaTheme="minorEastAsia" w:hAnsi="Arial" w:cs="Arial"/>
          <w:kern w:val="24"/>
          <w:sz w:val="16"/>
          <w:szCs w:val="16"/>
          <w:lang w:val="es-ES" w:eastAsia="es-CO"/>
        </w:rPr>
        <w:t xml:space="preserve">                                                  </w:t>
      </w:r>
      <w:r w:rsidRPr="0028562A">
        <w:rPr>
          <w:rFonts w:ascii="Arial" w:eastAsiaTheme="minorEastAsia" w:hAnsi="Arial" w:cs="Arial"/>
          <w:kern w:val="24"/>
          <w:sz w:val="16"/>
          <w:szCs w:val="16"/>
          <w:lang w:val="es-ES" w:eastAsia="es-CO"/>
        </w:rPr>
        <w:t>Fuente. Programa Deporte Formativo – Encuesta de satisfacción 2020</w:t>
      </w:r>
    </w:p>
    <w:p w14:paraId="190C4F17" w14:textId="0842E86C"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09DB1A28" w14:textId="3587165F"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1A7209F0" w14:textId="23F40458"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63577ABC" w14:textId="2E0C652D"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2C9231E3" w14:textId="7F909053"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67FDCF90" w14:textId="0F10BAA1" w:rsidR="0028562A"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0FD47ADF" w14:textId="77777777" w:rsidR="0028562A" w:rsidRPr="00CB17DF"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3ADA32BA"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sidRPr="00CB17DF">
        <w:rPr>
          <w:rFonts w:ascii="Arial" w:eastAsiaTheme="minorEastAsia" w:hAnsi="Arial" w:cs="Arial"/>
          <w:kern w:val="24"/>
          <w:sz w:val="24"/>
          <w:szCs w:val="24"/>
          <w:highlight w:val="cyan"/>
          <w:lang w:val="es-ES" w:eastAsia="es-CO"/>
        </w:rPr>
        <w:t xml:space="preserve"> </w:t>
      </w:r>
    </w:p>
    <w:p w14:paraId="1DDB4D5B"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01335289"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p>
    <w:p w14:paraId="28F20745"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sidRPr="00CB17DF">
        <w:rPr>
          <w:rFonts w:ascii="Arial" w:eastAsiaTheme="minorEastAsia" w:hAnsi="Arial" w:cs="Arial"/>
          <w:kern w:val="24"/>
          <w:sz w:val="24"/>
          <w:szCs w:val="24"/>
          <w:highlight w:val="cyan"/>
          <w:lang w:val="es-ES" w:eastAsia="es-CO"/>
        </w:rPr>
        <w:t xml:space="preserve"> </w:t>
      </w:r>
    </w:p>
    <w:p w14:paraId="702864E3" w14:textId="4A3F37C8" w:rsidR="00590099" w:rsidRPr="00CB17DF" w:rsidRDefault="0028562A"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Pr>
          <w:rFonts w:ascii="Arial" w:eastAsia="Arial" w:hAnsi="Arial" w:cs="Arial"/>
          <w:noProof/>
          <w:color w:val="000000"/>
          <w:sz w:val="22"/>
          <w:szCs w:val="22"/>
          <w:lang w:eastAsia="es-CO"/>
        </w:rPr>
        <w:t xml:space="preserve">                                          </w:t>
      </w:r>
      <w:r w:rsidRPr="00665785">
        <w:rPr>
          <w:rFonts w:ascii="Arial" w:eastAsia="Arial" w:hAnsi="Arial" w:cs="Arial"/>
          <w:noProof/>
          <w:color w:val="000000"/>
          <w:sz w:val="22"/>
          <w:szCs w:val="22"/>
          <w:lang w:eastAsia="es-CO"/>
        </w:rPr>
        <w:drawing>
          <wp:inline distT="0" distB="0" distL="0" distR="0" wp14:anchorId="44622CD5" wp14:editId="41D9988F">
            <wp:extent cx="2804615" cy="1914261"/>
            <wp:effectExtent l="0" t="0" r="0" b="0"/>
            <wp:docPr id="79" name="Imagen 79" descr="https://lh3.googleusercontent.com/cHFtXT--HwScE5wcDKacc_EeWbmeQmYm7OhiAJBbx4IV1ic34R4D75GuqhJcCs9JKUGbS-iQbqV5HTaHWCE7buxdV_kcq1t6yhLULU30qOguabvi1E8DJ5jJBkyxyPfa0ZEs1G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cHFtXT--HwScE5wcDKacc_EeWbmeQmYm7OhiAJBbx4IV1ic34R4D75GuqhJcCs9JKUGbS-iQbqV5HTaHWCE7buxdV_kcq1t6yhLULU30qOguabvi1E8DJ5jJBkyxyPfa0ZEs1G7i"/>
                    <pic:cNvPicPr>
                      <a:picLocks noChangeAspect="1" noChangeArrowheads="1"/>
                    </pic:cNvPicPr>
                  </pic:nvPicPr>
                  <pic:blipFill>
                    <a:blip r:embed="rId30" cstate="print">
                      <a:extLst>
                        <a:ext uri="{28A0092B-C50C-407E-A947-70E740481C1C}">
                          <a14:useLocalDpi xmlns:a14="http://schemas.microsoft.com/office/drawing/2010/main" val="0"/>
                        </a:ext>
                      </a:extLst>
                    </a:blip>
                    <a:srcRect b="12543"/>
                    <a:stretch>
                      <a:fillRect/>
                    </a:stretch>
                  </pic:blipFill>
                  <pic:spPr bwMode="auto">
                    <a:xfrm>
                      <a:off x="0" y="0"/>
                      <a:ext cx="2805437" cy="1914822"/>
                    </a:xfrm>
                    <a:prstGeom prst="rect">
                      <a:avLst/>
                    </a:prstGeom>
                    <a:noFill/>
                    <a:ln>
                      <a:noFill/>
                    </a:ln>
                  </pic:spPr>
                </pic:pic>
              </a:graphicData>
            </a:graphic>
          </wp:inline>
        </w:drawing>
      </w:r>
    </w:p>
    <w:p w14:paraId="58B33F6A" w14:textId="77777777" w:rsidR="00590099" w:rsidRPr="00CB17DF" w:rsidRDefault="00590099" w:rsidP="00590099">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sidRPr="00CB17DF">
        <w:rPr>
          <w:rFonts w:ascii="Arial" w:eastAsiaTheme="minorEastAsia" w:hAnsi="Arial" w:cs="Arial"/>
          <w:kern w:val="24"/>
          <w:sz w:val="24"/>
          <w:szCs w:val="24"/>
          <w:highlight w:val="cyan"/>
          <w:lang w:val="es-ES" w:eastAsia="es-CO"/>
        </w:rPr>
        <w:t xml:space="preserve"> </w:t>
      </w:r>
    </w:p>
    <w:p w14:paraId="33EA504D" w14:textId="03E30205" w:rsidR="0028562A" w:rsidRDefault="0028562A" w:rsidP="0028562A">
      <w:pPr>
        <w:suppressAutoHyphens w:val="0"/>
        <w:kinsoku w:val="0"/>
        <w:overflowPunct w:val="0"/>
        <w:jc w:val="both"/>
        <w:textAlignment w:val="baseline"/>
        <w:rPr>
          <w:rFonts w:ascii="Arial" w:eastAsiaTheme="minorEastAsia" w:hAnsi="Arial" w:cs="Arial"/>
          <w:kern w:val="24"/>
          <w:sz w:val="24"/>
          <w:szCs w:val="24"/>
          <w:highlight w:val="cyan"/>
          <w:lang w:val="es-ES" w:eastAsia="es-CO"/>
        </w:rPr>
      </w:pPr>
      <w:r>
        <w:rPr>
          <w:rFonts w:ascii="Arial" w:eastAsiaTheme="minorEastAsia" w:hAnsi="Arial" w:cs="Arial"/>
          <w:kern w:val="24"/>
          <w:sz w:val="16"/>
          <w:szCs w:val="16"/>
          <w:lang w:val="es-ES" w:eastAsia="es-CO"/>
        </w:rPr>
        <w:t xml:space="preserve">                                                      </w:t>
      </w:r>
      <w:r w:rsidRPr="0028562A">
        <w:rPr>
          <w:rFonts w:ascii="Arial" w:eastAsiaTheme="minorEastAsia" w:hAnsi="Arial" w:cs="Arial"/>
          <w:kern w:val="24"/>
          <w:sz w:val="16"/>
          <w:szCs w:val="16"/>
          <w:lang w:val="es-ES" w:eastAsia="es-CO"/>
        </w:rPr>
        <w:t>Fuente. Programa Deporte Formativo – Encuesta de satisfacción 2020</w:t>
      </w:r>
    </w:p>
    <w:p w14:paraId="0F5F1235" w14:textId="4D4A3E64" w:rsidR="006B0F28" w:rsidRPr="00CB17DF" w:rsidRDefault="006B0F28" w:rsidP="007650E8">
      <w:pPr>
        <w:suppressAutoHyphens w:val="0"/>
        <w:kinsoku w:val="0"/>
        <w:overflowPunct w:val="0"/>
        <w:jc w:val="both"/>
        <w:textAlignment w:val="baseline"/>
        <w:rPr>
          <w:rFonts w:ascii="Arial" w:eastAsiaTheme="minorEastAsia" w:hAnsi="Arial" w:cs="Arial"/>
          <w:kern w:val="24"/>
          <w:sz w:val="24"/>
          <w:szCs w:val="24"/>
          <w:lang w:val="es-ES" w:eastAsia="es-CO"/>
        </w:rPr>
      </w:pPr>
    </w:p>
    <w:p w14:paraId="34485294" w14:textId="5594BFD8" w:rsidR="006B0F28" w:rsidRPr="00CB17DF" w:rsidRDefault="006B0F28" w:rsidP="007650E8">
      <w:pPr>
        <w:suppressAutoHyphens w:val="0"/>
        <w:kinsoku w:val="0"/>
        <w:overflowPunct w:val="0"/>
        <w:jc w:val="both"/>
        <w:textAlignment w:val="baseline"/>
        <w:rPr>
          <w:rFonts w:ascii="Arial" w:eastAsiaTheme="minorEastAsia" w:hAnsi="Arial" w:cs="Arial"/>
          <w:kern w:val="24"/>
          <w:sz w:val="24"/>
          <w:szCs w:val="24"/>
          <w:lang w:val="es-ES" w:eastAsia="es-CO"/>
        </w:rPr>
      </w:pPr>
    </w:p>
    <w:p w14:paraId="4690B7A1" w14:textId="38E1867D"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EF12B92" w14:textId="452168CA"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2DBDE4AD" w14:textId="68FA8BC6"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6ED11D58" w14:textId="675FA0D1"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5AA968D6" w14:textId="3027BDB3"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7FA53B57" w14:textId="00E2651B"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084D70E3" w14:textId="20F2454C" w:rsidR="006B0F28" w:rsidRDefault="006B0F28"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09593846" w14:textId="3ED089BB" w:rsidR="00CB17DF" w:rsidRDefault="00CB17DF"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61409C87" w14:textId="06C1DFD5" w:rsidR="00CB17DF" w:rsidRDefault="00CB17DF"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56B49A5C" w14:textId="6992AD29" w:rsidR="00CB17DF" w:rsidRDefault="00CB17DF"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B09F3C2" w14:textId="77777777" w:rsidR="00CB17DF" w:rsidRDefault="00CB17DF" w:rsidP="007650E8">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68B2FCBC" w14:textId="77777777" w:rsidR="008C1C41" w:rsidRPr="00871256" w:rsidRDefault="008C1C41" w:rsidP="00871256">
      <w:pPr>
        <w:suppressAutoHyphens w:val="0"/>
        <w:kinsoku w:val="0"/>
        <w:overflowPunct w:val="0"/>
        <w:jc w:val="both"/>
        <w:textAlignment w:val="baseline"/>
        <w:rPr>
          <w:rFonts w:ascii="Arial" w:eastAsiaTheme="minorEastAsia" w:hAnsi="Arial" w:cs="Arial"/>
          <w:b/>
          <w:bCs/>
          <w:i/>
          <w:iCs/>
          <w:kern w:val="24"/>
          <w:sz w:val="24"/>
          <w:szCs w:val="24"/>
          <w:lang w:val="es-ES" w:eastAsia="es-CO"/>
        </w:rPr>
      </w:pPr>
    </w:p>
    <w:p w14:paraId="3AC7F567" w14:textId="0CBC63A7" w:rsidR="00D10A3C" w:rsidRPr="007650E8" w:rsidRDefault="00D10A3C" w:rsidP="007D409D">
      <w:pPr>
        <w:pStyle w:val="Prrafodelista"/>
        <w:numPr>
          <w:ilvl w:val="1"/>
          <w:numId w:val="4"/>
        </w:numPr>
        <w:suppressAutoHyphens w:val="0"/>
        <w:kinsoku w:val="0"/>
        <w:overflowPunct w:val="0"/>
        <w:jc w:val="both"/>
        <w:textAlignment w:val="baseline"/>
        <w:outlineLvl w:val="1"/>
        <w:rPr>
          <w:rFonts w:ascii="Arial" w:eastAsiaTheme="minorEastAsia" w:hAnsi="Arial" w:cs="Arial"/>
          <w:b/>
          <w:bCs/>
          <w:kern w:val="24"/>
          <w:sz w:val="24"/>
          <w:szCs w:val="24"/>
          <w:lang w:val="es-ES" w:eastAsia="es-CO"/>
        </w:rPr>
      </w:pPr>
      <w:r w:rsidRPr="007650E8">
        <w:rPr>
          <w:rFonts w:ascii="Arial" w:eastAsiaTheme="minorEastAsia" w:hAnsi="Arial" w:cs="Arial"/>
          <w:b/>
          <w:bCs/>
          <w:kern w:val="24"/>
          <w:sz w:val="24"/>
          <w:szCs w:val="24"/>
          <w:lang w:val="es-ES" w:eastAsia="es-CO"/>
        </w:rPr>
        <w:t xml:space="preserve">  </w:t>
      </w:r>
      <w:bookmarkStart w:id="84" w:name="_Toc54807311"/>
      <w:r w:rsidR="007650E8" w:rsidRPr="007650E8">
        <w:rPr>
          <w:rFonts w:ascii="Arial" w:eastAsiaTheme="minorEastAsia" w:hAnsi="Arial" w:cs="Arial"/>
          <w:b/>
          <w:bCs/>
          <w:kern w:val="24"/>
          <w:sz w:val="24"/>
          <w:szCs w:val="24"/>
          <w:lang w:val="es-ES" w:eastAsia="es-CO"/>
        </w:rPr>
        <w:t>ACCIONES ADELANTADAS EN EL MARCO DE LA PANDEMIA -COVID-19.</w:t>
      </w:r>
      <w:bookmarkEnd w:id="84"/>
    </w:p>
    <w:p w14:paraId="0125660F" w14:textId="77777777" w:rsidR="002C7B43" w:rsidRPr="00D10A3C"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45B0C4B3" w14:textId="66B70894" w:rsidR="002C7B43" w:rsidRPr="005A66D5" w:rsidRDefault="005A66D5" w:rsidP="00084991">
      <w:pPr>
        <w:kinsoku w:val="0"/>
        <w:overflowPunct w:val="0"/>
        <w:textAlignment w:val="baseline"/>
        <w:rPr>
          <w:rFonts w:ascii="Arial" w:eastAsiaTheme="minorEastAsia" w:hAnsi="Arial" w:cs="Arial"/>
          <w:b/>
          <w:bCs/>
          <w:i/>
          <w:iCs/>
          <w:kern w:val="24"/>
          <w:sz w:val="24"/>
          <w:szCs w:val="24"/>
          <w:u w:val="single"/>
          <w:lang w:eastAsia="es-CO"/>
        </w:rPr>
      </w:pPr>
      <w:r w:rsidRPr="005A66D5">
        <w:rPr>
          <w:rFonts w:ascii="Arial" w:eastAsiaTheme="minorEastAsia" w:hAnsi="Arial" w:cs="Arial"/>
          <w:b/>
          <w:bCs/>
          <w:i/>
          <w:iCs/>
          <w:kern w:val="24"/>
          <w:sz w:val="24"/>
          <w:szCs w:val="24"/>
          <w:u w:val="single"/>
          <w:lang w:eastAsia="es-CO"/>
        </w:rPr>
        <w:t xml:space="preserve">Subdirección Técnica de Construcciones: </w:t>
      </w:r>
    </w:p>
    <w:p w14:paraId="16D11273" w14:textId="42D99203" w:rsidR="005A66D5" w:rsidRDefault="005A66D5" w:rsidP="00084991">
      <w:pPr>
        <w:kinsoku w:val="0"/>
        <w:overflowPunct w:val="0"/>
        <w:textAlignment w:val="baseline"/>
        <w:rPr>
          <w:rFonts w:ascii="Arial" w:eastAsiaTheme="minorEastAsia" w:hAnsi="Arial" w:cs="Arial"/>
          <w:b/>
          <w:bCs/>
          <w:i/>
          <w:iCs/>
          <w:kern w:val="24"/>
          <w:sz w:val="24"/>
          <w:szCs w:val="24"/>
          <w:lang w:eastAsia="es-CO"/>
        </w:rPr>
      </w:pPr>
    </w:p>
    <w:p w14:paraId="23E91DD7" w14:textId="18364902"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El Instituto Distrital de Recreación y Deporte expidió las siguientes resoluciones, donde fue suspendida la ejecución contractual de los contratos y/o convenios. Se adjuntan las resoluciones: </w:t>
      </w:r>
    </w:p>
    <w:p w14:paraId="770366EE" w14:textId="3F3889AA" w:rsidR="005A66D5" w:rsidRPr="003833D2" w:rsidRDefault="005A66D5" w:rsidP="007D409D">
      <w:pPr>
        <w:pStyle w:val="Prrafodelista"/>
        <w:numPr>
          <w:ilvl w:val="0"/>
          <w:numId w:val="7"/>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Resolución 141 del 24 de marzo de 2020 “</w:t>
      </w:r>
      <w:r w:rsidRPr="003833D2">
        <w:rPr>
          <w:rFonts w:ascii="Arial" w:eastAsia="SimSun" w:hAnsi="Arial" w:cs="Arial"/>
          <w:i/>
          <w:iCs/>
          <w:color w:val="000000"/>
          <w:sz w:val="24"/>
          <w:szCs w:val="24"/>
          <w:lang w:val="es-MX"/>
        </w:rPr>
        <w:t>Por la cual se suspenden los términos procesales de las actuaciones administrativas, contractuales, sancionatorias y disciplinarias que se adelantan en el Instituto Distrital de Recreación y Deporte</w:t>
      </w:r>
      <w:r w:rsidRPr="003833D2">
        <w:rPr>
          <w:rFonts w:ascii="Arial" w:eastAsia="SimSun" w:hAnsi="Arial" w:cs="Arial"/>
          <w:color w:val="000000"/>
          <w:sz w:val="24"/>
          <w:szCs w:val="24"/>
          <w:lang w:val="es-MX"/>
        </w:rPr>
        <w:t>”.</w:t>
      </w:r>
    </w:p>
    <w:p w14:paraId="561B837B" w14:textId="770610CD" w:rsidR="005A66D5" w:rsidRPr="003833D2" w:rsidRDefault="005A66D5" w:rsidP="007D409D">
      <w:pPr>
        <w:pStyle w:val="Prrafodelista"/>
        <w:numPr>
          <w:ilvl w:val="0"/>
          <w:numId w:val="7"/>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Resolución 145 del 13 de abril de 2020 “</w:t>
      </w:r>
      <w:r w:rsidRPr="003833D2">
        <w:rPr>
          <w:rFonts w:ascii="Arial" w:eastAsia="SimSun" w:hAnsi="Arial" w:cs="Arial"/>
          <w:i/>
          <w:iCs/>
          <w:color w:val="000000"/>
          <w:sz w:val="24"/>
          <w:szCs w:val="24"/>
          <w:lang w:val="es-MX"/>
        </w:rPr>
        <w:t xml:space="preserve">Por la cual se prorroga los efectos de la Resolución No. 141 de 2020 </w:t>
      </w:r>
      <w:r w:rsidRPr="003833D2">
        <w:rPr>
          <w:rFonts w:ascii="Arial" w:eastAsia="SimSun" w:hAnsi="Arial" w:cs="Arial"/>
          <w:color w:val="000000"/>
          <w:sz w:val="24"/>
          <w:szCs w:val="24"/>
          <w:lang w:val="es-MX"/>
        </w:rPr>
        <w:t>“</w:t>
      </w:r>
      <w:r w:rsidRPr="003833D2">
        <w:rPr>
          <w:rFonts w:ascii="Arial" w:eastAsia="SimSun" w:hAnsi="Arial" w:cs="Arial"/>
          <w:i/>
          <w:iCs/>
          <w:color w:val="000000"/>
          <w:sz w:val="24"/>
          <w:szCs w:val="24"/>
          <w:lang w:val="es-MX"/>
        </w:rPr>
        <w:t>Por la cual se suspenden los términos procesales de las actuaciones administrativas, contractuales, sancionatorias y disciplinarias que se adelantan en el Instituto Distrital de Recreación y Deporte</w:t>
      </w:r>
      <w:r w:rsidRPr="003833D2">
        <w:rPr>
          <w:rFonts w:ascii="Arial" w:eastAsia="SimSun" w:hAnsi="Arial" w:cs="Arial"/>
          <w:color w:val="000000"/>
          <w:sz w:val="24"/>
          <w:szCs w:val="24"/>
          <w:lang w:val="es-MX"/>
        </w:rPr>
        <w:t xml:space="preserve">”. </w:t>
      </w:r>
    </w:p>
    <w:p w14:paraId="788FDC4C" w14:textId="77777777"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p>
    <w:p w14:paraId="42034EEA" w14:textId="3172E4C4"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En cumplimiento del Decreto No. 593 de fecha 24 de abril de 2020, </w:t>
      </w:r>
      <w:r w:rsidRPr="003833D2">
        <w:rPr>
          <w:rFonts w:ascii="Arial" w:eastAsia="SimSun" w:hAnsi="Arial" w:cs="Arial"/>
          <w:i/>
          <w:iCs/>
          <w:color w:val="000000"/>
          <w:sz w:val="24"/>
          <w:szCs w:val="24"/>
          <w:lang w:val="es-MX"/>
        </w:rPr>
        <w:t>“Por el cual se imparten instrucciones en virtud de la emergencia sanitaria generada por la pandemia del Coronavirus CODIV-19, y el mantenimiento del orden público”</w:t>
      </w:r>
      <w:r w:rsidRPr="003833D2">
        <w:rPr>
          <w:rFonts w:ascii="Arial" w:eastAsia="SimSun" w:hAnsi="Arial" w:cs="Arial"/>
          <w:color w:val="000000"/>
          <w:sz w:val="24"/>
          <w:szCs w:val="24"/>
          <w:lang w:val="es-MX"/>
        </w:rPr>
        <w:t xml:space="preserve">, la Subdirección Técnica de Construcciones solicitó a cada uno de los contratistas de obras e interventorías la implementación obligatoria de protocolos de bioseguridad en la ejecución de los proyectos, de conformidad con lo establecido por el Ministerio de Salud y Protección Social en su Resolución No. 666 de fecha 24 de abril de 2020, </w:t>
      </w:r>
      <w:r w:rsidRPr="003833D2">
        <w:rPr>
          <w:rFonts w:ascii="Arial" w:eastAsia="SimSun" w:hAnsi="Arial" w:cs="Arial"/>
          <w:i/>
          <w:iCs/>
          <w:color w:val="000000"/>
          <w:sz w:val="24"/>
          <w:szCs w:val="24"/>
          <w:lang w:val="es-MX"/>
        </w:rPr>
        <w:t>“Por medio de la cual se adopta el protocolo general de bioseguridad</w:t>
      </w:r>
      <w:r w:rsidRPr="003833D2">
        <w:rPr>
          <w:rFonts w:ascii="Arial" w:eastAsia="SimSun" w:hAnsi="Arial" w:cs="Arial"/>
          <w:color w:val="000000"/>
          <w:sz w:val="24"/>
          <w:szCs w:val="24"/>
          <w:lang w:val="es-MX"/>
        </w:rPr>
        <w:t xml:space="preserve">”, con el objeto de definir las estrategias, alternativas y actividades necesarias para minimizar y mitigar la transmisión del virus y asegurar la protección de los trabajadores de las obras, dada la situación actual de Emergencia de Salud Pública de Interés Internacional – ESPII emitida por la Organización Mundial de la Salud - OMS y la emergencia sanitaria adoptada, tanto en el orden nacional como distrital, para prevenir y controlar la propagación del Coronavirus COVID-19. </w:t>
      </w:r>
    </w:p>
    <w:p w14:paraId="4CA357FA" w14:textId="77777777"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p>
    <w:p w14:paraId="13F731DD" w14:textId="1EB9E22E"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Por lo anterior, se ha requerido la siguiente información para la adecuada verificación y control por las partes: </w:t>
      </w:r>
    </w:p>
    <w:p w14:paraId="5C26BB84" w14:textId="77777777"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p>
    <w:p w14:paraId="38CC9DC4"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Etapas de la obra: las actividades y estrategias asociadas a los riesgos en cada fase. </w:t>
      </w:r>
    </w:p>
    <w:p w14:paraId="71E1BB98"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Plan de Aplicación del Protocolo de Seguridad en la Obra – PAPSO, con los soportes de su diseño e implementación, de tal manera que pueda ser validado y justificado. </w:t>
      </w:r>
    </w:p>
    <w:p w14:paraId="73E82DC3"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Estado de cada uno de los protocolos que se ajusten para cada actividad. </w:t>
      </w:r>
    </w:p>
    <w:p w14:paraId="090C49AB"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Relación y listado de personal a ejecutar actividades por ítem a desarrollar.</w:t>
      </w:r>
    </w:p>
    <w:p w14:paraId="3D65E53C"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lastRenderedPageBreak/>
        <w:t xml:space="preserve">Medidas ambientales y sanitarias. </w:t>
      </w:r>
    </w:p>
    <w:p w14:paraId="12666BDC"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Responsabilidades y funciones del personal profesional y técnico del contratista de las obras e interventoría, a cargo del control y verificación de los esquemas de seguridad. </w:t>
      </w:r>
    </w:p>
    <w:p w14:paraId="220A2A6C" w14:textId="77777777"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Plan de capacitación. </w:t>
      </w:r>
    </w:p>
    <w:p w14:paraId="4107D80F" w14:textId="77777777" w:rsidR="000C615D"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Zonas de cuidado de salud: El proyecto debe establecer un área de atención en salud para manejo de casos sospechosos de COVID-19. </w:t>
      </w:r>
    </w:p>
    <w:p w14:paraId="462346B1" w14:textId="1E29B4BF" w:rsidR="005A66D5" w:rsidRPr="003833D2" w:rsidRDefault="005A66D5" w:rsidP="007D409D">
      <w:pPr>
        <w:pStyle w:val="Prrafodelista"/>
        <w:numPr>
          <w:ilvl w:val="0"/>
          <w:numId w:val="8"/>
        </w:numPr>
        <w:suppressAutoHyphens w:val="0"/>
        <w:autoSpaceDE w:val="0"/>
        <w:autoSpaceDN w:val="0"/>
        <w:adjustRightInd w:val="0"/>
        <w:spacing w:after="37"/>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Mecanismos de seguimiento y evaluación sobre la eficacia de las medidas de control implementadas. </w:t>
      </w:r>
    </w:p>
    <w:p w14:paraId="525BD854" w14:textId="77777777"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p>
    <w:p w14:paraId="2886FB2A" w14:textId="64F8824D"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De acuerdo con los lineamientos Nacionales y Distritales al respecto, se implementa un paso a paso para el cumplimiento de los protocolos de Bioseguridad conforme la Resolución 666 de 2020, el PAPSO y toda la documentación asociada a la implementación de medidas para la prevención del contagio del COVID-19, dentro los requerimientos más relevantes se exige a los contratistas la implementación de todas los requerimientos de seguridad para la reactivación de los contratos, teniendo en cuenta que el IDRD suspendió de manera masiva los contratos en ejecución luego de la declaratoria de emergencia sanitaria: </w:t>
      </w:r>
    </w:p>
    <w:p w14:paraId="2CABAF6C" w14:textId="77777777" w:rsidR="000C615D" w:rsidRPr="003833D2" w:rsidRDefault="000C615D" w:rsidP="005A66D5">
      <w:pPr>
        <w:suppressAutoHyphens w:val="0"/>
        <w:autoSpaceDE w:val="0"/>
        <w:autoSpaceDN w:val="0"/>
        <w:adjustRightInd w:val="0"/>
        <w:jc w:val="both"/>
        <w:rPr>
          <w:rFonts w:ascii="Arial" w:eastAsia="SimSun" w:hAnsi="Arial" w:cs="Arial"/>
          <w:color w:val="000000"/>
          <w:sz w:val="24"/>
          <w:szCs w:val="24"/>
          <w:lang w:val="es-MX"/>
        </w:rPr>
      </w:pPr>
    </w:p>
    <w:p w14:paraId="5B5A711D" w14:textId="60886B49" w:rsidR="000C615D" w:rsidRPr="003833D2" w:rsidRDefault="005A66D5" w:rsidP="007D409D">
      <w:pPr>
        <w:pStyle w:val="Prrafodelista"/>
        <w:numPr>
          <w:ilvl w:val="0"/>
          <w:numId w:val="9"/>
        </w:numPr>
        <w:suppressAutoHyphens w:val="0"/>
        <w:autoSpaceDE w:val="0"/>
        <w:autoSpaceDN w:val="0"/>
        <w:adjustRightInd w:val="0"/>
        <w:spacing w:after="2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El protocolo de bioseguridad del contratista aprobado por la interventoría y cargado en el link distrital (Secretaría </w:t>
      </w:r>
      <w:r w:rsidR="000C615D" w:rsidRPr="003833D2">
        <w:rPr>
          <w:rFonts w:ascii="Arial" w:eastAsia="SimSun" w:hAnsi="Arial" w:cs="Arial"/>
          <w:color w:val="000000"/>
          <w:sz w:val="24"/>
          <w:szCs w:val="24"/>
          <w:lang w:val="es-MX"/>
        </w:rPr>
        <w:t xml:space="preserve">Distrital </w:t>
      </w:r>
      <w:r w:rsidRPr="003833D2">
        <w:rPr>
          <w:rFonts w:ascii="Arial" w:eastAsia="SimSun" w:hAnsi="Arial" w:cs="Arial"/>
          <w:color w:val="000000"/>
          <w:sz w:val="24"/>
          <w:szCs w:val="24"/>
          <w:lang w:val="es-MX"/>
        </w:rPr>
        <w:t>de salud)</w:t>
      </w:r>
      <w:r w:rsidR="000C615D" w:rsidRPr="003833D2">
        <w:rPr>
          <w:rFonts w:ascii="Arial" w:eastAsia="SimSun" w:hAnsi="Arial" w:cs="Arial"/>
          <w:color w:val="000000"/>
          <w:sz w:val="24"/>
          <w:szCs w:val="24"/>
          <w:lang w:val="es-MX"/>
        </w:rPr>
        <w:t>.</w:t>
      </w:r>
    </w:p>
    <w:p w14:paraId="343FB29A" w14:textId="2591FEB0" w:rsidR="000C615D" w:rsidRPr="003833D2" w:rsidRDefault="005A66D5" w:rsidP="007D409D">
      <w:pPr>
        <w:pStyle w:val="Prrafodelista"/>
        <w:numPr>
          <w:ilvl w:val="0"/>
          <w:numId w:val="9"/>
        </w:numPr>
        <w:suppressAutoHyphens w:val="0"/>
        <w:autoSpaceDE w:val="0"/>
        <w:autoSpaceDN w:val="0"/>
        <w:adjustRightInd w:val="0"/>
        <w:spacing w:after="2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 La inscripción en las plataformas distritales para subir el plan de movilidad segura (Secretaría </w:t>
      </w:r>
      <w:r w:rsidR="000C615D" w:rsidRPr="003833D2">
        <w:rPr>
          <w:rFonts w:ascii="Arial" w:eastAsia="SimSun" w:hAnsi="Arial" w:cs="Arial"/>
          <w:color w:val="000000"/>
          <w:sz w:val="24"/>
          <w:szCs w:val="24"/>
          <w:lang w:val="es-MX"/>
        </w:rPr>
        <w:t xml:space="preserve">Distrital </w:t>
      </w:r>
      <w:r w:rsidRPr="003833D2">
        <w:rPr>
          <w:rFonts w:ascii="Arial" w:eastAsia="SimSun" w:hAnsi="Arial" w:cs="Arial"/>
          <w:color w:val="000000"/>
          <w:sz w:val="24"/>
          <w:szCs w:val="24"/>
          <w:lang w:val="es-MX"/>
        </w:rPr>
        <w:t xml:space="preserve">de </w:t>
      </w:r>
      <w:r w:rsidR="000C615D" w:rsidRPr="003833D2">
        <w:rPr>
          <w:rFonts w:ascii="Arial" w:eastAsia="SimSun" w:hAnsi="Arial" w:cs="Arial"/>
          <w:color w:val="000000"/>
          <w:sz w:val="24"/>
          <w:szCs w:val="24"/>
          <w:lang w:val="es-MX"/>
        </w:rPr>
        <w:t>M</w:t>
      </w:r>
      <w:r w:rsidRPr="003833D2">
        <w:rPr>
          <w:rFonts w:ascii="Arial" w:eastAsia="SimSun" w:hAnsi="Arial" w:cs="Arial"/>
          <w:color w:val="000000"/>
          <w:sz w:val="24"/>
          <w:szCs w:val="24"/>
          <w:lang w:val="es-MX"/>
        </w:rPr>
        <w:t>ovilidad)</w:t>
      </w:r>
      <w:r w:rsidR="000C615D" w:rsidRPr="003833D2">
        <w:rPr>
          <w:rFonts w:ascii="Arial" w:eastAsia="SimSun" w:hAnsi="Arial" w:cs="Arial"/>
          <w:color w:val="000000"/>
          <w:sz w:val="24"/>
          <w:szCs w:val="24"/>
          <w:lang w:val="es-MX"/>
        </w:rPr>
        <w:t>.</w:t>
      </w:r>
      <w:r w:rsidRPr="003833D2">
        <w:rPr>
          <w:rFonts w:ascii="Arial" w:eastAsia="SimSun" w:hAnsi="Arial" w:cs="Arial"/>
          <w:color w:val="000000"/>
          <w:sz w:val="24"/>
          <w:szCs w:val="24"/>
          <w:lang w:val="es-MX"/>
        </w:rPr>
        <w:t xml:space="preserve"> </w:t>
      </w:r>
    </w:p>
    <w:p w14:paraId="77012C79" w14:textId="30DCE6E0" w:rsidR="000C615D" w:rsidRPr="003833D2" w:rsidRDefault="005A66D5" w:rsidP="007D409D">
      <w:pPr>
        <w:pStyle w:val="Prrafodelista"/>
        <w:numPr>
          <w:ilvl w:val="0"/>
          <w:numId w:val="9"/>
        </w:numPr>
        <w:suppressAutoHyphens w:val="0"/>
        <w:autoSpaceDE w:val="0"/>
        <w:autoSpaceDN w:val="0"/>
        <w:adjustRightInd w:val="0"/>
        <w:spacing w:after="2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Informe por parte de la interventoría sobre la implementación en campo verificando las condiciones físicas de la obra</w:t>
      </w:r>
      <w:r w:rsidR="000C615D" w:rsidRPr="003833D2">
        <w:rPr>
          <w:rFonts w:ascii="Arial" w:eastAsia="SimSun" w:hAnsi="Arial" w:cs="Arial"/>
          <w:color w:val="000000"/>
          <w:sz w:val="24"/>
          <w:szCs w:val="24"/>
          <w:lang w:val="es-MX"/>
        </w:rPr>
        <w:t>.</w:t>
      </w:r>
      <w:r w:rsidRPr="003833D2">
        <w:rPr>
          <w:rFonts w:ascii="Arial" w:eastAsia="SimSun" w:hAnsi="Arial" w:cs="Arial"/>
          <w:color w:val="000000"/>
          <w:sz w:val="24"/>
          <w:szCs w:val="24"/>
          <w:lang w:val="es-MX"/>
        </w:rPr>
        <w:t xml:space="preserve"> </w:t>
      </w:r>
    </w:p>
    <w:p w14:paraId="1694874E" w14:textId="5B178883" w:rsidR="000C615D" w:rsidRPr="003833D2" w:rsidRDefault="005A66D5" w:rsidP="007D409D">
      <w:pPr>
        <w:pStyle w:val="Prrafodelista"/>
        <w:numPr>
          <w:ilvl w:val="0"/>
          <w:numId w:val="9"/>
        </w:numPr>
        <w:suppressAutoHyphens w:val="0"/>
        <w:autoSpaceDE w:val="0"/>
        <w:autoSpaceDN w:val="0"/>
        <w:adjustRightInd w:val="0"/>
        <w:spacing w:after="2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Luego de la entrega del informe por parte de la interventoría, se procede a solicitar la visita por parte de la Secretaría Distrital de Salud para validar las condiciones físicas de la obra</w:t>
      </w:r>
      <w:r w:rsidR="000C615D" w:rsidRPr="003833D2">
        <w:rPr>
          <w:rFonts w:ascii="Arial" w:eastAsia="SimSun" w:hAnsi="Arial" w:cs="Arial"/>
          <w:color w:val="000000"/>
          <w:sz w:val="24"/>
          <w:szCs w:val="24"/>
          <w:lang w:val="es-MX"/>
        </w:rPr>
        <w:t>.</w:t>
      </w:r>
      <w:r w:rsidRPr="003833D2">
        <w:rPr>
          <w:rFonts w:ascii="Arial" w:eastAsia="SimSun" w:hAnsi="Arial" w:cs="Arial"/>
          <w:color w:val="000000"/>
          <w:sz w:val="24"/>
          <w:szCs w:val="24"/>
          <w:lang w:val="es-MX"/>
        </w:rPr>
        <w:t xml:space="preserve"> </w:t>
      </w:r>
    </w:p>
    <w:p w14:paraId="7A0195C2" w14:textId="6CE45B36" w:rsidR="005A66D5" w:rsidRPr="003833D2" w:rsidRDefault="005A66D5" w:rsidP="007D409D">
      <w:pPr>
        <w:pStyle w:val="Prrafodelista"/>
        <w:numPr>
          <w:ilvl w:val="0"/>
          <w:numId w:val="9"/>
        </w:numPr>
        <w:suppressAutoHyphens w:val="0"/>
        <w:autoSpaceDE w:val="0"/>
        <w:autoSpaceDN w:val="0"/>
        <w:adjustRightInd w:val="0"/>
        <w:spacing w:after="2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En el acta de reinicio (reactivación), se incluyen toda la evidencia de las actividades anteriormente mencionadas</w:t>
      </w:r>
      <w:r w:rsidR="000C615D" w:rsidRPr="003833D2">
        <w:rPr>
          <w:rFonts w:ascii="Arial" w:eastAsia="SimSun" w:hAnsi="Arial" w:cs="Arial"/>
          <w:color w:val="000000"/>
          <w:sz w:val="24"/>
          <w:szCs w:val="24"/>
          <w:lang w:val="es-MX"/>
        </w:rPr>
        <w:t>.</w:t>
      </w:r>
      <w:r w:rsidRPr="003833D2">
        <w:rPr>
          <w:rFonts w:ascii="Arial" w:eastAsia="SimSun" w:hAnsi="Arial" w:cs="Arial"/>
          <w:color w:val="000000"/>
          <w:sz w:val="24"/>
          <w:szCs w:val="24"/>
          <w:lang w:val="es-MX"/>
        </w:rPr>
        <w:t xml:space="preserve"> </w:t>
      </w:r>
    </w:p>
    <w:p w14:paraId="29DB2C30" w14:textId="77777777"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p>
    <w:p w14:paraId="583AF8E4" w14:textId="09D1F0A1"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Luego de la reactivación de las obras, la supervisión de los proyectos solicita informes semanales de seguimiento a la implementación, la cual se socializa en comités de obra (virtuales y presenciales), se evidencian los registros de seguimiento a la implementación en los informes mensuales (reportes de condiciones de salud, toma de temperatura, entre otros)</w:t>
      </w:r>
      <w:r w:rsidR="000C615D" w:rsidRPr="003833D2">
        <w:rPr>
          <w:rFonts w:ascii="Arial" w:eastAsia="SimSun" w:hAnsi="Arial" w:cs="Arial"/>
          <w:color w:val="000000"/>
          <w:sz w:val="24"/>
          <w:szCs w:val="24"/>
          <w:lang w:val="es-MX"/>
        </w:rPr>
        <w:t>.</w:t>
      </w:r>
    </w:p>
    <w:p w14:paraId="696B194B" w14:textId="0987F512"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Desde la reactivación se han presentado casos positivos COVID-19 aislados, puesto que al aplicar el respectivo cerco epidemiológico se identifica que no se propagó el contagio dentro el perímetro de la obra; en cada situación presentada se buscó el apoyo por parte de la Secretaría Distrital de Salud, celebrando reuniones de capacitación y sensibilización con respecto a la implementación de protocolos de </w:t>
      </w:r>
      <w:r w:rsidR="000C615D" w:rsidRPr="003833D2">
        <w:rPr>
          <w:rFonts w:ascii="Arial" w:eastAsia="SimSun" w:hAnsi="Arial" w:cs="Arial"/>
          <w:color w:val="000000"/>
          <w:sz w:val="24"/>
          <w:szCs w:val="24"/>
          <w:lang w:val="es-MX"/>
        </w:rPr>
        <w:t xml:space="preserve">bioseguridad y las acciones a tomar </w:t>
      </w:r>
      <w:r w:rsidR="000C615D" w:rsidRPr="003833D2">
        <w:rPr>
          <w:rFonts w:ascii="Arial" w:eastAsia="SimSun" w:hAnsi="Arial" w:cs="Arial"/>
          <w:color w:val="000000"/>
          <w:sz w:val="24"/>
          <w:szCs w:val="24"/>
          <w:lang w:val="es-MX"/>
        </w:rPr>
        <w:lastRenderedPageBreak/>
        <w:t>en caso de presentar un caso positivo en el grupo de trabajadores de los diferentes centros de trabajo.</w:t>
      </w:r>
    </w:p>
    <w:p w14:paraId="1A2097E1" w14:textId="77777777" w:rsidR="003833D2" w:rsidRDefault="003833D2" w:rsidP="005A66D5">
      <w:pPr>
        <w:suppressAutoHyphens w:val="0"/>
        <w:autoSpaceDE w:val="0"/>
        <w:autoSpaceDN w:val="0"/>
        <w:adjustRightInd w:val="0"/>
        <w:jc w:val="both"/>
        <w:rPr>
          <w:rFonts w:ascii="Arial" w:eastAsia="SimSun" w:hAnsi="Arial" w:cs="Arial"/>
          <w:color w:val="000000"/>
          <w:sz w:val="24"/>
          <w:szCs w:val="24"/>
          <w:lang w:val="es-MX"/>
        </w:rPr>
      </w:pPr>
    </w:p>
    <w:p w14:paraId="074CB10F" w14:textId="6F6F5BF1" w:rsidR="005A66D5" w:rsidRPr="003833D2" w:rsidRDefault="005A66D5" w:rsidP="005A66D5">
      <w:pPr>
        <w:suppressAutoHyphens w:val="0"/>
        <w:autoSpaceDE w:val="0"/>
        <w:autoSpaceDN w:val="0"/>
        <w:adjustRightInd w:val="0"/>
        <w:jc w:val="both"/>
        <w:rPr>
          <w:rFonts w:ascii="Arial" w:eastAsia="SimSun" w:hAnsi="Arial" w:cs="Arial"/>
          <w:color w:val="000000"/>
          <w:sz w:val="24"/>
          <w:szCs w:val="24"/>
          <w:lang w:val="es-MX"/>
        </w:rPr>
      </w:pPr>
      <w:r w:rsidRPr="003833D2">
        <w:rPr>
          <w:rFonts w:ascii="Arial" w:eastAsia="SimSun" w:hAnsi="Arial" w:cs="Arial"/>
          <w:color w:val="000000"/>
          <w:sz w:val="24"/>
          <w:szCs w:val="24"/>
          <w:lang w:val="es-MX"/>
        </w:rPr>
        <w:t xml:space="preserve">Cabe anotar que este proceso se aplicó a los proyectos en etapa de </w:t>
      </w:r>
      <w:r w:rsidR="000C615D" w:rsidRPr="003833D2">
        <w:rPr>
          <w:rFonts w:ascii="Arial" w:eastAsia="SimSun" w:hAnsi="Arial" w:cs="Arial"/>
          <w:color w:val="000000"/>
          <w:sz w:val="24"/>
          <w:szCs w:val="24"/>
          <w:lang w:val="es-MX"/>
        </w:rPr>
        <w:t>o</w:t>
      </w:r>
      <w:r w:rsidRPr="003833D2">
        <w:rPr>
          <w:rFonts w:ascii="Arial" w:eastAsia="SimSun" w:hAnsi="Arial" w:cs="Arial"/>
          <w:color w:val="000000"/>
          <w:sz w:val="24"/>
          <w:szCs w:val="24"/>
          <w:lang w:val="es-MX"/>
        </w:rPr>
        <w:t xml:space="preserve">bra, los proyectos que estaban ejecutando </w:t>
      </w:r>
      <w:r w:rsidR="000C615D" w:rsidRPr="003833D2">
        <w:rPr>
          <w:rFonts w:ascii="Arial" w:eastAsia="SimSun" w:hAnsi="Arial" w:cs="Arial"/>
          <w:color w:val="000000"/>
          <w:sz w:val="24"/>
          <w:szCs w:val="24"/>
          <w:lang w:val="es-MX"/>
        </w:rPr>
        <w:t>e</w:t>
      </w:r>
      <w:r w:rsidRPr="003833D2">
        <w:rPr>
          <w:rFonts w:ascii="Arial" w:eastAsia="SimSun" w:hAnsi="Arial" w:cs="Arial"/>
          <w:color w:val="000000"/>
          <w:sz w:val="24"/>
          <w:szCs w:val="24"/>
          <w:lang w:val="es-MX"/>
        </w:rPr>
        <w:t xml:space="preserve">studios y </w:t>
      </w:r>
      <w:r w:rsidR="000C615D" w:rsidRPr="003833D2">
        <w:rPr>
          <w:rFonts w:ascii="Arial" w:eastAsia="SimSun" w:hAnsi="Arial" w:cs="Arial"/>
          <w:color w:val="000000"/>
          <w:sz w:val="24"/>
          <w:szCs w:val="24"/>
          <w:lang w:val="es-MX"/>
        </w:rPr>
        <w:t>d</w:t>
      </w:r>
      <w:r w:rsidRPr="003833D2">
        <w:rPr>
          <w:rFonts w:ascii="Arial" w:eastAsia="SimSun" w:hAnsi="Arial" w:cs="Arial"/>
          <w:color w:val="000000"/>
          <w:sz w:val="24"/>
          <w:szCs w:val="24"/>
          <w:lang w:val="es-MX"/>
        </w:rPr>
        <w:t xml:space="preserve">iseños continuaron con la ejecución de manera virtual. </w:t>
      </w:r>
    </w:p>
    <w:p w14:paraId="20AD19DA" w14:textId="05F608CD" w:rsidR="005A66D5" w:rsidRPr="003833D2" w:rsidRDefault="005A66D5" w:rsidP="005A66D5">
      <w:pPr>
        <w:kinsoku w:val="0"/>
        <w:overflowPunct w:val="0"/>
        <w:jc w:val="both"/>
        <w:textAlignment w:val="baseline"/>
        <w:rPr>
          <w:rFonts w:ascii="Arial" w:eastAsiaTheme="minorEastAsia" w:hAnsi="Arial" w:cs="Arial"/>
          <w:b/>
          <w:bCs/>
          <w:i/>
          <w:iCs/>
          <w:kern w:val="24"/>
          <w:sz w:val="24"/>
          <w:szCs w:val="24"/>
          <w:lang w:eastAsia="es-CO"/>
        </w:rPr>
      </w:pPr>
      <w:r w:rsidRPr="003833D2">
        <w:rPr>
          <w:rFonts w:ascii="Arial" w:eastAsia="SimSun" w:hAnsi="Arial" w:cs="Arial"/>
          <w:color w:val="000000"/>
          <w:sz w:val="24"/>
          <w:szCs w:val="24"/>
          <w:lang w:val="es-MX"/>
        </w:rPr>
        <w:t xml:space="preserve">Por otra parte, dentro del presupuesto asignado a la Subdirección Técnica de Construcciones, se asignaron recursos para </w:t>
      </w:r>
      <w:r w:rsidRPr="003833D2">
        <w:rPr>
          <w:rFonts w:ascii="Arial" w:eastAsia="SimSun" w:hAnsi="Arial" w:cs="Arial"/>
          <w:i/>
          <w:iCs/>
          <w:color w:val="000000"/>
          <w:sz w:val="24"/>
          <w:szCs w:val="24"/>
          <w:lang w:val="es-MX"/>
        </w:rPr>
        <w:t>“</w:t>
      </w:r>
      <w:r w:rsidR="000C615D" w:rsidRPr="003833D2">
        <w:rPr>
          <w:rFonts w:ascii="Arial" w:eastAsia="SimSun" w:hAnsi="Arial" w:cs="Arial"/>
          <w:i/>
          <w:iCs/>
          <w:color w:val="000000"/>
          <w:sz w:val="24"/>
          <w:szCs w:val="24"/>
          <w:lang w:val="es-MX"/>
        </w:rPr>
        <w:t>A</w:t>
      </w:r>
      <w:r w:rsidRPr="003833D2">
        <w:rPr>
          <w:rFonts w:ascii="Arial" w:eastAsia="SimSun" w:hAnsi="Arial" w:cs="Arial"/>
          <w:i/>
          <w:iCs/>
          <w:color w:val="000000"/>
          <w:sz w:val="24"/>
          <w:szCs w:val="24"/>
          <w:lang w:val="es-MX"/>
        </w:rPr>
        <w:t xml:space="preserve">dquirir elementos de protección personal para el personal que labora en el IDRD, requeridos para el desarrollo de sus funciones y obligaciones, así como prevenir posibles efectos de la pandemia del coronavirus </w:t>
      </w:r>
      <w:r w:rsidR="000C615D" w:rsidRPr="003833D2">
        <w:rPr>
          <w:rFonts w:ascii="Arial" w:eastAsia="SimSun" w:hAnsi="Arial" w:cs="Arial"/>
          <w:i/>
          <w:iCs/>
          <w:color w:val="000000"/>
          <w:sz w:val="24"/>
          <w:szCs w:val="24"/>
          <w:lang w:val="es-MX"/>
        </w:rPr>
        <w:t xml:space="preserve">COVID </w:t>
      </w:r>
      <w:r w:rsidRPr="003833D2">
        <w:rPr>
          <w:rFonts w:ascii="Arial" w:eastAsia="SimSun" w:hAnsi="Arial" w:cs="Arial"/>
          <w:i/>
          <w:iCs/>
          <w:color w:val="000000"/>
          <w:sz w:val="24"/>
          <w:szCs w:val="24"/>
          <w:lang w:val="es-MX"/>
        </w:rPr>
        <w:t>– 19”.</w:t>
      </w:r>
    </w:p>
    <w:p w14:paraId="3FB9069C" w14:textId="383F721B" w:rsidR="005A66D5" w:rsidRDefault="005A66D5" w:rsidP="005A66D5">
      <w:pPr>
        <w:kinsoku w:val="0"/>
        <w:overflowPunct w:val="0"/>
        <w:jc w:val="both"/>
        <w:textAlignment w:val="baseline"/>
        <w:rPr>
          <w:rFonts w:ascii="Arial" w:eastAsiaTheme="minorEastAsia" w:hAnsi="Arial" w:cs="Arial"/>
          <w:b/>
          <w:bCs/>
          <w:i/>
          <w:iCs/>
          <w:kern w:val="24"/>
          <w:sz w:val="24"/>
          <w:szCs w:val="24"/>
          <w:lang w:eastAsia="es-CO"/>
        </w:rPr>
      </w:pPr>
    </w:p>
    <w:p w14:paraId="29898D96" w14:textId="77777777" w:rsidR="006C68D8" w:rsidRPr="003833D2" w:rsidRDefault="006C68D8" w:rsidP="006C68D8">
      <w:pPr>
        <w:kinsoku w:val="0"/>
        <w:overflowPunct w:val="0"/>
        <w:textAlignment w:val="baseline"/>
        <w:rPr>
          <w:rFonts w:ascii="Arial" w:eastAsiaTheme="minorEastAsia" w:hAnsi="Arial" w:cs="Arial"/>
          <w:b/>
          <w:bCs/>
          <w:i/>
          <w:iCs/>
          <w:kern w:val="24"/>
          <w:sz w:val="24"/>
          <w:szCs w:val="24"/>
          <w:u w:val="single"/>
          <w:lang w:eastAsia="es-CO"/>
        </w:rPr>
      </w:pPr>
      <w:r w:rsidRPr="003833D2">
        <w:rPr>
          <w:rFonts w:ascii="Arial" w:eastAsiaTheme="minorEastAsia" w:hAnsi="Arial" w:cs="Arial"/>
          <w:b/>
          <w:bCs/>
          <w:i/>
          <w:iCs/>
          <w:kern w:val="24"/>
          <w:sz w:val="24"/>
          <w:szCs w:val="24"/>
          <w:u w:val="single"/>
          <w:lang w:eastAsia="es-CO"/>
        </w:rPr>
        <w:t>Subdirección Técnica de Parques:</w:t>
      </w:r>
    </w:p>
    <w:p w14:paraId="0D3E8414" w14:textId="77777777" w:rsidR="006C68D8" w:rsidRPr="003833D2" w:rsidRDefault="006C68D8" w:rsidP="006C68D8">
      <w:pPr>
        <w:kinsoku w:val="0"/>
        <w:overflowPunct w:val="0"/>
        <w:textAlignment w:val="baseline"/>
        <w:rPr>
          <w:rFonts w:ascii="Arial" w:eastAsiaTheme="minorEastAsia" w:hAnsi="Arial" w:cs="Arial"/>
          <w:b/>
          <w:bCs/>
          <w:i/>
          <w:iCs/>
          <w:kern w:val="24"/>
          <w:sz w:val="24"/>
          <w:szCs w:val="24"/>
          <w:u w:val="single"/>
          <w:lang w:eastAsia="es-CO"/>
        </w:rPr>
      </w:pPr>
    </w:p>
    <w:p w14:paraId="325DB0C8" w14:textId="77777777" w:rsidR="006C68D8" w:rsidRPr="003833D2" w:rsidRDefault="006C68D8" w:rsidP="006C68D8">
      <w:pPr>
        <w:autoSpaceDE w:val="0"/>
        <w:adjustRightInd w:val="0"/>
        <w:jc w:val="both"/>
        <w:rPr>
          <w:rFonts w:ascii="Arial" w:hAnsi="Arial" w:cs="Arial"/>
          <w:sz w:val="24"/>
          <w:szCs w:val="24"/>
        </w:rPr>
      </w:pPr>
      <w:r w:rsidRPr="003833D2">
        <w:rPr>
          <w:rFonts w:ascii="Arial" w:hAnsi="Arial" w:cs="Arial"/>
          <w:sz w:val="24"/>
          <w:szCs w:val="24"/>
        </w:rPr>
        <w:t>Las acciones adelantadas por la Subdirección Técnica de Parques en el marco de la pandemia se han dirigido: a) Mitigación del contagio, b) Reapertura de parques y escenarios, c) reactivación de prácticas deportivas y recreativas en los</w:t>
      </w:r>
      <w:r w:rsidRPr="003833D2">
        <w:rPr>
          <w:rFonts w:ascii="Arial" w:hAnsi="Arial" w:cs="Arial"/>
          <w:sz w:val="24"/>
          <w:szCs w:val="24"/>
          <w:shd w:val="clear" w:color="auto" w:fill="FFFFFF"/>
        </w:rPr>
        <w:t xml:space="preserve"> escenarios deportivos y parques administrados por el IDRD</w:t>
      </w:r>
      <w:r w:rsidRPr="003833D2">
        <w:rPr>
          <w:rFonts w:ascii="Arial" w:hAnsi="Arial" w:cs="Arial"/>
          <w:sz w:val="24"/>
          <w:szCs w:val="24"/>
        </w:rPr>
        <w:t xml:space="preserve"> y d) mantenimiento de parques y escenarios.</w:t>
      </w:r>
    </w:p>
    <w:p w14:paraId="4F53C75D" w14:textId="77777777" w:rsidR="006C68D8" w:rsidRPr="003833D2" w:rsidRDefault="006C68D8" w:rsidP="006C68D8">
      <w:pPr>
        <w:autoSpaceDE w:val="0"/>
        <w:adjustRightInd w:val="0"/>
        <w:jc w:val="both"/>
        <w:rPr>
          <w:rFonts w:ascii="Arial" w:hAnsi="Arial" w:cs="Arial"/>
          <w:sz w:val="24"/>
          <w:szCs w:val="24"/>
        </w:rPr>
      </w:pPr>
    </w:p>
    <w:p w14:paraId="6BA187BA" w14:textId="77777777" w:rsidR="006C68D8" w:rsidRPr="003833D2" w:rsidRDefault="006C68D8" w:rsidP="007D409D">
      <w:pPr>
        <w:pStyle w:val="Prrafodelista"/>
        <w:numPr>
          <w:ilvl w:val="0"/>
          <w:numId w:val="10"/>
        </w:numPr>
        <w:autoSpaceDN w:val="0"/>
        <w:contextualSpacing w:val="0"/>
        <w:jc w:val="both"/>
        <w:textAlignment w:val="baseline"/>
        <w:rPr>
          <w:rFonts w:ascii="Arial" w:hAnsi="Arial" w:cs="Arial"/>
          <w:sz w:val="24"/>
          <w:szCs w:val="24"/>
        </w:rPr>
      </w:pPr>
      <w:r w:rsidRPr="003833D2">
        <w:rPr>
          <w:rFonts w:ascii="Arial" w:hAnsi="Arial" w:cs="Arial"/>
          <w:b/>
          <w:bCs/>
          <w:sz w:val="24"/>
          <w:szCs w:val="24"/>
        </w:rPr>
        <w:t>Mitigación del contagio:</w:t>
      </w:r>
      <w:r w:rsidRPr="003833D2">
        <w:rPr>
          <w:rFonts w:ascii="Arial" w:hAnsi="Arial" w:cs="Arial"/>
          <w:sz w:val="24"/>
          <w:szCs w:val="24"/>
        </w:rPr>
        <w:t xml:space="preserve"> </w:t>
      </w:r>
    </w:p>
    <w:p w14:paraId="2EE0DAE4" w14:textId="77777777" w:rsidR="006C68D8" w:rsidRPr="003833D2" w:rsidRDefault="006C68D8" w:rsidP="006C68D8">
      <w:pPr>
        <w:pStyle w:val="Default"/>
        <w:jc w:val="both"/>
        <w:sectPr w:rsidR="006C68D8" w:rsidRPr="003833D2" w:rsidSect="00CB26A3">
          <w:headerReference w:type="default" r:id="rId31"/>
          <w:footerReference w:type="default" r:id="rId32"/>
          <w:headerReference w:type="first" r:id="rId33"/>
          <w:pgSz w:w="12242" w:h="15842"/>
          <w:pgMar w:top="1418" w:right="1418" w:bottom="1134" w:left="1418" w:header="567" w:footer="1134" w:gutter="0"/>
          <w:pgNumType w:start="1"/>
          <w:cols w:space="720"/>
          <w:formProt w:val="0"/>
          <w:titlePg/>
          <w:docGrid w:linePitch="326"/>
        </w:sectPr>
      </w:pPr>
    </w:p>
    <w:p w14:paraId="033A1B19" w14:textId="77777777" w:rsidR="006C68D8" w:rsidRPr="003833D2" w:rsidRDefault="006C68D8" w:rsidP="006C68D8">
      <w:pPr>
        <w:pStyle w:val="Default"/>
        <w:jc w:val="both"/>
      </w:pPr>
      <w:r w:rsidRPr="003833D2">
        <w:t xml:space="preserve">En el marco de la pandemia se han adelantado continuamente actividades de aseo, limpieza y desinfección de mobiliarios y zonas duras presentes en los escenarios que administra el IDRD.   Esto para garantizar las medidas sanitarias de los espacios a través del servicio de aseo general que se realiza de forma continua y garantizando las medidas de bioseguridad para el personal que lo realiza. </w:t>
      </w:r>
    </w:p>
    <w:p w14:paraId="672E3F62" w14:textId="77777777" w:rsidR="006C68D8" w:rsidRPr="003833D2" w:rsidRDefault="006C68D8" w:rsidP="006C68D8">
      <w:pPr>
        <w:pStyle w:val="Default"/>
        <w:jc w:val="both"/>
      </w:pPr>
    </w:p>
    <w:p w14:paraId="7442805F" w14:textId="77777777" w:rsidR="006C68D8" w:rsidRPr="009B560E" w:rsidRDefault="006C68D8" w:rsidP="006C68D8">
      <w:pPr>
        <w:pStyle w:val="Default"/>
        <w:jc w:val="both"/>
        <w:rPr>
          <w:color w:val="auto"/>
          <w:sz w:val="22"/>
          <w:szCs w:val="22"/>
        </w:rPr>
      </w:pPr>
      <w:r>
        <w:rPr>
          <w:noProof/>
        </w:rPr>
        <w:drawing>
          <wp:inline distT="0" distB="0" distL="0" distR="0" wp14:anchorId="4DE3E4F4" wp14:editId="3AD33B42">
            <wp:extent cx="2636185" cy="15367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452" t="16849" r="24186" b="29899"/>
                    <a:stretch/>
                  </pic:blipFill>
                  <pic:spPr bwMode="auto">
                    <a:xfrm>
                      <a:off x="0" y="0"/>
                      <a:ext cx="2662919" cy="1552284"/>
                    </a:xfrm>
                    <a:prstGeom prst="rect">
                      <a:avLst/>
                    </a:prstGeom>
                    <a:ln>
                      <a:noFill/>
                    </a:ln>
                    <a:extLst>
                      <a:ext uri="{53640926-AAD7-44D8-BBD7-CCE9431645EC}">
                        <a14:shadowObscured xmlns:a14="http://schemas.microsoft.com/office/drawing/2010/main"/>
                      </a:ext>
                    </a:extLst>
                  </pic:spPr>
                </pic:pic>
              </a:graphicData>
            </a:graphic>
          </wp:inline>
        </w:drawing>
      </w:r>
    </w:p>
    <w:p w14:paraId="3643B153" w14:textId="77777777" w:rsidR="006C68D8" w:rsidRPr="00DB186D" w:rsidRDefault="006C68D8" w:rsidP="006C68D8">
      <w:pPr>
        <w:jc w:val="both"/>
        <w:rPr>
          <w:rFonts w:ascii="Arial" w:hAnsi="Arial" w:cs="Arial"/>
          <w:sz w:val="22"/>
          <w:szCs w:val="22"/>
        </w:rPr>
      </w:pPr>
    </w:p>
    <w:p w14:paraId="5DF69DE2" w14:textId="77777777" w:rsidR="006C68D8" w:rsidRDefault="006C68D8" w:rsidP="006C68D8">
      <w:pPr>
        <w:jc w:val="both"/>
        <w:rPr>
          <w:rFonts w:ascii="Arial" w:hAnsi="Arial" w:cs="Arial"/>
          <w:sz w:val="22"/>
          <w:szCs w:val="22"/>
        </w:rPr>
      </w:pPr>
    </w:p>
    <w:p w14:paraId="5913D40C" w14:textId="77777777" w:rsidR="006C68D8" w:rsidRDefault="006C68D8" w:rsidP="006C68D8">
      <w:pPr>
        <w:jc w:val="both"/>
        <w:rPr>
          <w:rFonts w:ascii="Arial" w:hAnsi="Arial" w:cs="Arial"/>
          <w:sz w:val="22"/>
          <w:szCs w:val="22"/>
        </w:rPr>
      </w:pPr>
    </w:p>
    <w:p w14:paraId="68BAAE3E" w14:textId="77777777" w:rsidR="006C68D8" w:rsidRDefault="006C68D8" w:rsidP="006C68D8">
      <w:pPr>
        <w:jc w:val="both"/>
        <w:rPr>
          <w:rFonts w:ascii="Arial" w:hAnsi="Arial" w:cs="Arial"/>
          <w:sz w:val="22"/>
          <w:szCs w:val="22"/>
        </w:rPr>
      </w:pPr>
    </w:p>
    <w:p w14:paraId="5CBB7137" w14:textId="77777777" w:rsidR="006C68D8" w:rsidRDefault="006C68D8" w:rsidP="006C68D8">
      <w:pPr>
        <w:jc w:val="both"/>
        <w:rPr>
          <w:rFonts w:ascii="Arial" w:hAnsi="Arial" w:cs="Arial"/>
          <w:sz w:val="22"/>
          <w:szCs w:val="22"/>
        </w:rPr>
        <w:sectPr w:rsidR="006C68D8" w:rsidSect="00F40D33">
          <w:type w:val="continuous"/>
          <w:pgSz w:w="12242" w:h="15842"/>
          <w:pgMar w:top="1418" w:right="1418" w:bottom="1134" w:left="1418" w:header="567" w:footer="1134" w:gutter="0"/>
          <w:cols w:num="2" w:space="720"/>
          <w:formProt w:val="0"/>
          <w:docGrid w:linePitch="326"/>
        </w:sectPr>
      </w:pPr>
    </w:p>
    <w:p w14:paraId="1DF32C04" w14:textId="77777777" w:rsidR="006C68D8" w:rsidRDefault="006C68D8" w:rsidP="006C68D8">
      <w:pPr>
        <w:jc w:val="both"/>
        <w:rPr>
          <w:rFonts w:ascii="Arial" w:hAnsi="Arial" w:cs="Arial"/>
          <w:sz w:val="22"/>
          <w:szCs w:val="22"/>
        </w:rPr>
      </w:pPr>
    </w:p>
    <w:p w14:paraId="14EC518C" w14:textId="77777777" w:rsidR="006C68D8" w:rsidRDefault="006C68D8" w:rsidP="006C68D8">
      <w:pPr>
        <w:jc w:val="both"/>
        <w:rPr>
          <w:rFonts w:ascii="Arial" w:hAnsi="Arial" w:cs="Arial"/>
          <w:sz w:val="22"/>
          <w:szCs w:val="22"/>
        </w:rPr>
      </w:pPr>
    </w:p>
    <w:p w14:paraId="49013543" w14:textId="77777777" w:rsidR="006C68D8" w:rsidRDefault="006C68D8" w:rsidP="006C68D8">
      <w:pPr>
        <w:jc w:val="both"/>
        <w:rPr>
          <w:rFonts w:ascii="Arial" w:hAnsi="Arial" w:cs="Arial"/>
          <w:sz w:val="22"/>
          <w:szCs w:val="22"/>
        </w:rPr>
        <w:sectPr w:rsidR="006C68D8" w:rsidSect="00F40D33">
          <w:type w:val="continuous"/>
          <w:pgSz w:w="12242" w:h="15842"/>
          <w:pgMar w:top="1418" w:right="1418" w:bottom="1134" w:left="1418" w:header="567" w:footer="1134" w:gutter="0"/>
          <w:cols w:space="720"/>
          <w:formProt w:val="0"/>
          <w:docGrid w:linePitch="326"/>
        </w:sectPr>
      </w:pPr>
    </w:p>
    <w:p w14:paraId="4E65172B" w14:textId="77777777" w:rsidR="006C68D8" w:rsidRDefault="006C68D8" w:rsidP="006C68D8">
      <w:pPr>
        <w:jc w:val="both"/>
        <w:rPr>
          <w:rFonts w:ascii="Arial" w:hAnsi="Arial" w:cs="Arial"/>
          <w:sz w:val="22"/>
          <w:szCs w:val="22"/>
        </w:rPr>
      </w:pPr>
      <w:r>
        <w:rPr>
          <w:noProof/>
        </w:rPr>
        <w:lastRenderedPageBreak/>
        <w:drawing>
          <wp:inline distT="0" distB="0" distL="0" distR="0" wp14:anchorId="54952BEA" wp14:editId="79C2A125">
            <wp:extent cx="3007995" cy="27432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256" t="14490" r="22108" b="29569"/>
                    <a:stretch/>
                  </pic:blipFill>
                  <pic:spPr bwMode="auto">
                    <a:xfrm>
                      <a:off x="0" y="0"/>
                      <a:ext cx="3012716" cy="2747505"/>
                    </a:xfrm>
                    <a:prstGeom prst="rect">
                      <a:avLst/>
                    </a:prstGeom>
                    <a:ln>
                      <a:noFill/>
                    </a:ln>
                    <a:extLst>
                      <a:ext uri="{53640926-AAD7-44D8-BBD7-CCE9431645EC}">
                        <a14:shadowObscured xmlns:a14="http://schemas.microsoft.com/office/drawing/2010/main"/>
                      </a:ext>
                    </a:extLst>
                  </pic:spPr>
                </pic:pic>
              </a:graphicData>
            </a:graphic>
          </wp:inline>
        </w:drawing>
      </w:r>
    </w:p>
    <w:p w14:paraId="17369F92" w14:textId="77777777" w:rsidR="006C68D8" w:rsidRDefault="006C68D8" w:rsidP="006C68D8">
      <w:pPr>
        <w:jc w:val="both"/>
        <w:rPr>
          <w:rFonts w:ascii="Arial" w:hAnsi="Arial" w:cs="Arial"/>
          <w:sz w:val="22"/>
          <w:szCs w:val="22"/>
        </w:rPr>
      </w:pPr>
    </w:p>
    <w:p w14:paraId="5E4013AD" w14:textId="77777777" w:rsidR="003833D2" w:rsidRDefault="003833D2" w:rsidP="006C68D8">
      <w:pPr>
        <w:jc w:val="both"/>
        <w:rPr>
          <w:rFonts w:ascii="Arial" w:hAnsi="Arial" w:cs="Arial"/>
          <w:sz w:val="24"/>
          <w:szCs w:val="24"/>
        </w:rPr>
      </w:pPr>
    </w:p>
    <w:p w14:paraId="36589AB4" w14:textId="77777777" w:rsidR="003833D2" w:rsidRDefault="003833D2" w:rsidP="006C68D8">
      <w:pPr>
        <w:jc w:val="both"/>
        <w:rPr>
          <w:rFonts w:ascii="Arial" w:hAnsi="Arial" w:cs="Arial"/>
          <w:sz w:val="24"/>
          <w:szCs w:val="24"/>
        </w:rPr>
      </w:pPr>
    </w:p>
    <w:p w14:paraId="5BD7A8FA" w14:textId="77777777" w:rsidR="003833D2" w:rsidRDefault="003833D2" w:rsidP="006C68D8">
      <w:pPr>
        <w:jc w:val="both"/>
        <w:rPr>
          <w:rFonts w:ascii="Arial" w:hAnsi="Arial" w:cs="Arial"/>
          <w:sz w:val="24"/>
          <w:szCs w:val="24"/>
        </w:rPr>
      </w:pPr>
    </w:p>
    <w:p w14:paraId="25945A70" w14:textId="0033BC9E" w:rsidR="006C68D8" w:rsidRDefault="006C68D8" w:rsidP="006C68D8">
      <w:pPr>
        <w:jc w:val="both"/>
        <w:rPr>
          <w:rFonts w:ascii="Arial" w:hAnsi="Arial" w:cs="Arial"/>
          <w:spacing w:val="-6"/>
          <w:sz w:val="22"/>
          <w:szCs w:val="22"/>
          <w:lang w:eastAsia="es-CO"/>
        </w:rPr>
      </w:pPr>
      <w:r w:rsidRPr="003833D2">
        <w:rPr>
          <w:rFonts w:ascii="Arial" w:hAnsi="Arial" w:cs="Arial"/>
          <w:sz w:val="24"/>
          <w:szCs w:val="24"/>
        </w:rPr>
        <w:t xml:space="preserve">Adicionalmente, se realiza limpieza y desinfección especializada de los parques, mobiliarios y zonas dentro del Sistema propensas a conservar el virus.  Estas actividades se realizan conforme a los lineamientos impartidos por la Organización Mundial de la Salud, con el fin de garantizar que los espacios que son susceptibles al contacto constante por parte de la ciudadanía estén en condiciones de asepsia y promoviendo las medidas de protección impartidas por el Ministerio de Salud.  Esta actividad se realiza mediante la ejecución del contrato interadministrativo celebrado con Aguas de Bogotá S.A. ESP (Contrato CI 1906-2020) </w:t>
      </w:r>
      <w:r w:rsidRPr="003833D2">
        <w:rPr>
          <w:rFonts w:ascii="Arial" w:hAnsi="Arial" w:cs="Arial"/>
          <w:spacing w:val="-6"/>
          <w:sz w:val="24"/>
          <w:szCs w:val="24"/>
          <w:lang w:eastAsia="es-CO"/>
        </w:rPr>
        <w:t>teniendo en cuenta la priorización de áreas que en cada parque y/o escenario son susceptibles de convertirse en reservorios del virus COVID-19</w:t>
      </w:r>
      <w:r w:rsidRPr="00DB186D">
        <w:rPr>
          <w:rFonts w:ascii="Arial" w:hAnsi="Arial" w:cs="Arial"/>
          <w:spacing w:val="-6"/>
          <w:sz w:val="22"/>
          <w:szCs w:val="22"/>
          <w:lang w:eastAsia="es-CO"/>
        </w:rPr>
        <w:t>.</w:t>
      </w:r>
    </w:p>
    <w:p w14:paraId="475E4F95" w14:textId="77777777" w:rsidR="006C68D8" w:rsidRDefault="006C68D8" w:rsidP="006C68D8">
      <w:pPr>
        <w:jc w:val="both"/>
        <w:rPr>
          <w:rFonts w:ascii="Arial" w:hAnsi="Arial" w:cs="Arial"/>
          <w:spacing w:val="-6"/>
          <w:sz w:val="22"/>
          <w:szCs w:val="22"/>
          <w:lang w:eastAsia="es-CO"/>
        </w:rPr>
      </w:pPr>
    </w:p>
    <w:p w14:paraId="081FD941" w14:textId="77777777" w:rsidR="006C68D8" w:rsidRDefault="006C68D8" w:rsidP="006C68D8">
      <w:pPr>
        <w:jc w:val="both"/>
        <w:rPr>
          <w:rFonts w:ascii="Arial" w:hAnsi="Arial" w:cs="Arial"/>
          <w:spacing w:val="-6"/>
          <w:sz w:val="22"/>
          <w:szCs w:val="22"/>
          <w:lang w:eastAsia="es-CO"/>
        </w:rPr>
        <w:sectPr w:rsidR="006C68D8" w:rsidSect="00F40D33">
          <w:type w:val="continuous"/>
          <w:pgSz w:w="12242" w:h="15842"/>
          <w:pgMar w:top="1418" w:right="1418" w:bottom="1134" w:left="1418" w:header="567" w:footer="1134" w:gutter="0"/>
          <w:cols w:num="2" w:space="720"/>
          <w:formProt w:val="0"/>
          <w:docGrid w:linePitch="326"/>
        </w:sectPr>
      </w:pPr>
    </w:p>
    <w:p w14:paraId="48DE4916" w14:textId="77777777" w:rsidR="006C68D8" w:rsidRDefault="006C68D8" w:rsidP="006C68D8">
      <w:pPr>
        <w:jc w:val="both"/>
        <w:rPr>
          <w:rFonts w:ascii="Arial" w:hAnsi="Arial" w:cs="Arial"/>
          <w:spacing w:val="-6"/>
          <w:sz w:val="22"/>
          <w:szCs w:val="22"/>
          <w:lang w:eastAsia="es-CO"/>
        </w:rPr>
        <w:sectPr w:rsidR="006C68D8" w:rsidSect="00F40D33">
          <w:type w:val="continuous"/>
          <w:pgSz w:w="12242" w:h="15842"/>
          <w:pgMar w:top="1418" w:right="1418" w:bottom="1134" w:left="1418" w:header="567" w:footer="1134" w:gutter="0"/>
          <w:cols w:space="720"/>
          <w:formProt w:val="0"/>
          <w:docGrid w:linePitch="326"/>
        </w:sectPr>
      </w:pPr>
    </w:p>
    <w:p w14:paraId="12A6ACDB" w14:textId="7A25057E" w:rsidR="006C68D8" w:rsidRPr="003833D2" w:rsidRDefault="006C68D8" w:rsidP="006C68D8">
      <w:pPr>
        <w:pStyle w:val="Default"/>
        <w:jc w:val="both"/>
        <w:rPr>
          <w:color w:val="auto"/>
        </w:rPr>
      </w:pPr>
      <w:r w:rsidRPr="003833D2">
        <w:rPr>
          <w:color w:val="auto"/>
        </w:rPr>
        <w:t>La ejecución de  actividades llevadas a cabo en los procesos de limpieza y desinfección, así como para la selección de los productos usados en las mismas, se toma como referencia las recomendaciones expedidas por la Organización Mundial de la Salud (Limpieza y desinfección de las superficies del entorno inmediato en el marco de la COVID-19: Orientaciones Provisionales (</w:t>
      </w:r>
      <w:hyperlink r:id="rId36" w:history="1">
        <w:r w:rsidRPr="003833D2">
          <w:rPr>
            <w:rStyle w:val="Hipervnculo"/>
            <w:color w:val="auto"/>
          </w:rPr>
          <w:t>https://apps.who.int/iris/handle/10665/332168</w:t>
        </w:r>
      </w:hyperlink>
      <w:r w:rsidRPr="003833D2">
        <w:rPr>
          <w:color w:val="auto"/>
        </w:rPr>
        <w:t>).</w:t>
      </w:r>
    </w:p>
    <w:p w14:paraId="1F421B90" w14:textId="77777777" w:rsidR="006C68D8" w:rsidRPr="003833D2" w:rsidRDefault="006C68D8" w:rsidP="006C68D8">
      <w:pPr>
        <w:jc w:val="both"/>
        <w:rPr>
          <w:rFonts w:ascii="Arial" w:hAnsi="Arial" w:cs="Arial"/>
          <w:sz w:val="24"/>
          <w:szCs w:val="24"/>
        </w:rPr>
      </w:pPr>
    </w:p>
    <w:p w14:paraId="46281A29" w14:textId="77777777" w:rsidR="006C68D8" w:rsidRPr="003833D2" w:rsidRDefault="006C68D8" w:rsidP="006C68D8">
      <w:pPr>
        <w:jc w:val="both"/>
        <w:rPr>
          <w:rFonts w:ascii="Arial" w:hAnsi="Arial" w:cs="Arial"/>
          <w:sz w:val="24"/>
          <w:szCs w:val="24"/>
        </w:rPr>
      </w:pPr>
    </w:p>
    <w:p w14:paraId="0B806F3D" w14:textId="77777777" w:rsidR="006C68D8" w:rsidRPr="003833D2" w:rsidRDefault="006C68D8" w:rsidP="007D409D">
      <w:pPr>
        <w:pStyle w:val="Prrafodelista"/>
        <w:numPr>
          <w:ilvl w:val="0"/>
          <w:numId w:val="10"/>
        </w:numPr>
        <w:autoSpaceDE w:val="0"/>
        <w:autoSpaceDN w:val="0"/>
        <w:adjustRightInd w:val="0"/>
        <w:contextualSpacing w:val="0"/>
        <w:jc w:val="both"/>
        <w:textAlignment w:val="baseline"/>
        <w:rPr>
          <w:rFonts w:ascii="Arial" w:hAnsi="Arial" w:cs="Arial"/>
          <w:b/>
          <w:bCs/>
          <w:sz w:val="24"/>
          <w:szCs w:val="24"/>
          <w:lang w:eastAsia="es-CO"/>
        </w:rPr>
      </w:pPr>
      <w:r w:rsidRPr="003833D2">
        <w:rPr>
          <w:rFonts w:ascii="Arial" w:hAnsi="Arial" w:cs="Arial"/>
          <w:b/>
          <w:bCs/>
          <w:sz w:val="24"/>
          <w:szCs w:val="24"/>
        </w:rPr>
        <w:t>Reapertura de parques y escenarios</w:t>
      </w:r>
    </w:p>
    <w:p w14:paraId="5938308E" w14:textId="77777777" w:rsidR="006C68D8" w:rsidRDefault="006C68D8" w:rsidP="006C68D8">
      <w:pPr>
        <w:autoSpaceDE w:val="0"/>
        <w:adjustRightInd w:val="0"/>
        <w:jc w:val="both"/>
        <w:rPr>
          <w:rFonts w:ascii="Arial" w:hAnsi="Arial" w:cs="Arial"/>
          <w:sz w:val="22"/>
          <w:szCs w:val="22"/>
          <w:lang w:eastAsia="es-CO"/>
        </w:rPr>
        <w:sectPr w:rsidR="006C68D8" w:rsidSect="00F40D33">
          <w:type w:val="continuous"/>
          <w:pgSz w:w="12242" w:h="15842"/>
          <w:pgMar w:top="1418" w:right="1418" w:bottom="1134" w:left="1418" w:header="567" w:footer="1134" w:gutter="0"/>
          <w:cols w:space="720"/>
          <w:formProt w:val="0"/>
          <w:docGrid w:linePitch="326"/>
        </w:sectPr>
      </w:pPr>
    </w:p>
    <w:p w14:paraId="5BAB96AB" w14:textId="77777777" w:rsidR="006C68D8" w:rsidRPr="00DB186D" w:rsidRDefault="006C68D8" w:rsidP="006C68D8">
      <w:pPr>
        <w:autoSpaceDE w:val="0"/>
        <w:adjustRightInd w:val="0"/>
        <w:jc w:val="both"/>
        <w:rPr>
          <w:rFonts w:ascii="Arial" w:hAnsi="Arial" w:cs="Arial"/>
          <w:sz w:val="22"/>
          <w:szCs w:val="22"/>
          <w:lang w:eastAsia="es-CO"/>
        </w:rPr>
      </w:pPr>
    </w:p>
    <w:p w14:paraId="60C00B37" w14:textId="79509F0B" w:rsidR="006C68D8" w:rsidRPr="003833D2" w:rsidRDefault="006C68D8" w:rsidP="006C68D8">
      <w:pPr>
        <w:spacing w:after="120"/>
        <w:jc w:val="both"/>
        <w:rPr>
          <w:rFonts w:ascii="Arial" w:hAnsi="Arial" w:cs="Arial"/>
          <w:sz w:val="24"/>
          <w:szCs w:val="24"/>
        </w:rPr>
      </w:pPr>
      <w:r w:rsidRPr="003833D2">
        <w:rPr>
          <w:rFonts w:ascii="Arial" w:hAnsi="Arial" w:cs="Arial"/>
          <w:sz w:val="24"/>
          <w:szCs w:val="24"/>
        </w:rPr>
        <w:t>En el marco de la emergencia sanitaría COVID-19, el 30 de agosto se logró la reapertura de 65 parques del sistema distrital, entre zonales, metropolitanos y el regional La Florida ubicados en 19 localidades de la ciudad.  Estos parques y el sendero de Monserrate bajo protocolos de bioseguridad reiniciaron su funcionamiento para brindar a la ciudadanía espacios para su uso y disfrute.</w:t>
      </w:r>
    </w:p>
    <w:p w14:paraId="427B28CD" w14:textId="77777777" w:rsidR="006C68D8" w:rsidRPr="003833D2" w:rsidRDefault="006C68D8" w:rsidP="006C68D8">
      <w:pPr>
        <w:autoSpaceDE w:val="0"/>
        <w:adjustRightInd w:val="0"/>
        <w:jc w:val="both"/>
        <w:rPr>
          <w:rFonts w:ascii="Arial" w:hAnsi="Arial" w:cs="Arial"/>
          <w:sz w:val="24"/>
          <w:szCs w:val="24"/>
          <w:lang w:eastAsia="es-CO"/>
        </w:rPr>
      </w:pPr>
    </w:p>
    <w:p w14:paraId="09D928ED" w14:textId="77777777" w:rsidR="006C68D8" w:rsidRPr="003833D2" w:rsidRDefault="006C68D8" w:rsidP="006C68D8">
      <w:pPr>
        <w:autoSpaceDE w:val="0"/>
        <w:adjustRightInd w:val="0"/>
        <w:jc w:val="both"/>
        <w:rPr>
          <w:rFonts w:ascii="Arial" w:hAnsi="Arial" w:cs="Arial"/>
          <w:sz w:val="24"/>
          <w:szCs w:val="24"/>
          <w:lang w:eastAsia="es-CO"/>
        </w:rPr>
      </w:pPr>
      <w:r w:rsidRPr="003833D2">
        <w:rPr>
          <w:rFonts w:ascii="Arial" w:hAnsi="Arial" w:cs="Arial"/>
          <w:noProof/>
          <w:sz w:val="24"/>
          <w:szCs w:val="24"/>
        </w:rPr>
        <w:drawing>
          <wp:inline distT="0" distB="0" distL="0" distR="0" wp14:anchorId="3AAD1349" wp14:editId="1CC9A154">
            <wp:extent cx="2578100" cy="14224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8100" cy="1422400"/>
                    </a:xfrm>
                    <a:prstGeom prst="rect">
                      <a:avLst/>
                    </a:prstGeom>
                    <a:noFill/>
                    <a:ln>
                      <a:noFill/>
                    </a:ln>
                  </pic:spPr>
                </pic:pic>
              </a:graphicData>
            </a:graphic>
          </wp:inline>
        </w:drawing>
      </w:r>
    </w:p>
    <w:p w14:paraId="6B03C783" w14:textId="77777777" w:rsidR="006C68D8" w:rsidRPr="003833D2" w:rsidRDefault="006C68D8" w:rsidP="006C68D8">
      <w:pPr>
        <w:autoSpaceDE w:val="0"/>
        <w:adjustRightInd w:val="0"/>
        <w:jc w:val="both"/>
        <w:rPr>
          <w:rFonts w:ascii="Arial" w:hAnsi="Arial" w:cs="Arial"/>
          <w:sz w:val="24"/>
          <w:szCs w:val="24"/>
          <w:lang w:eastAsia="es-CO"/>
        </w:rPr>
        <w:sectPr w:rsidR="006C68D8" w:rsidRPr="003833D2" w:rsidSect="00F40D33">
          <w:type w:val="continuous"/>
          <w:pgSz w:w="12242" w:h="15842"/>
          <w:pgMar w:top="1418" w:right="1418" w:bottom="1134" w:left="1418" w:header="567" w:footer="1134" w:gutter="0"/>
          <w:cols w:num="2" w:space="720"/>
          <w:formProt w:val="0"/>
          <w:docGrid w:linePitch="326"/>
        </w:sectPr>
      </w:pPr>
    </w:p>
    <w:p w14:paraId="0B09EE5F" w14:textId="77777777" w:rsidR="006C68D8" w:rsidRPr="003833D2" w:rsidRDefault="006C68D8" w:rsidP="006C68D8">
      <w:pPr>
        <w:autoSpaceDE w:val="0"/>
        <w:adjustRightInd w:val="0"/>
        <w:jc w:val="both"/>
        <w:rPr>
          <w:rFonts w:ascii="Arial" w:hAnsi="Arial" w:cs="Arial"/>
          <w:sz w:val="24"/>
          <w:szCs w:val="24"/>
          <w:lang w:eastAsia="es-CO"/>
        </w:rPr>
      </w:pPr>
    </w:p>
    <w:p w14:paraId="170A56B4" w14:textId="77777777" w:rsidR="006C68D8" w:rsidRDefault="006C68D8" w:rsidP="006C68D8">
      <w:pPr>
        <w:autoSpaceDE w:val="0"/>
        <w:adjustRightInd w:val="0"/>
        <w:jc w:val="both"/>
        <w:rPr>
          <w:rFonts w:ascii="Arial" w:hAnsi="Arial" w:cs="Arial"/>
          <w:sz w:val="22"/>
          <w:szCs w:val="22"/>
          <w:lang w:eastAsia="es-CO"/>
        </w:rPr>
      </w:pPr>
    </w:p>
    <w:p w14:paraId="02AD06F8" w14:textId="77777777" w:rsidR="006C68D8" w:rsidRDefault="006C68D8" w:rsidP="006C68D8">
      <w:pPr>
        <w:autoSpaceDE w:val="0"/>
        <w:adjustRightInd w:val="0"/>
        <w:jc w:val="both"/>
        <w:rPr>
          <w:rFonts w:ascii="Arial" w:hAnsi="Arial" w:cs="Arial"/>
          <w:sz w:val="22"/>
          <w:szCs w:val="22"/>
          <w:lang w:eastAsia="es-CO"/>
        </w:rPr>
      </w:pPr>
    </w:p>
    <w:p w14:paraId="42F107D3" w14:textId="77777777" w:rsidR="006C68D8" w:rsidRDefault="006C68D8" w:rsidP="006C68D8">
      <w:pPr>
        <w:autoSpaceDE w:val="0"/>
        <w:adjustRightInd w:val="0"/>
        <w:jc w:val="both"/>
        <w:rPr>
          <w:rFonts w:ascii="Arial" w:hAnsi="Arial" w:cs="Arial"/>
          <w:sz w:val="22"/>
          <w:szCs w:val="22"/>
          <w:lang w:eastAsia="es-CO"/>
        </w:rPr>
      </w:pPr>
    </w:p>
    <w:p w14:paraId="33C5F82E" w14:textId="77777777" w:rsidR="006C68D8" w:rsidRDefault="006C68D8" w:rsidP="006C68D8">
      <w:pPr>
        <w:autoSpaceDE w:val="0"/>
        <w:adjustRightInd w:val="0"/>
        <w:jc w:val="both"/>
        <w:rPr>
          <w:rFonts w:ascii="Arial" w:hAnsi="Arial" w:cs="Arial"/>
          <w:sz w:val="22"/>
          <w:szCs w:val="22"/>
          <w:lang w:eastAsia="es-CO"/>
        </w:rPr>
        <w:sectPr w:rsidR="006C68D8" w:rsidSect="00F40D33">
          <w:type w:val="continuous"/>
          <w:pgSz w:w="12242" w:h="15842"/>
          <w:pgMar w:top="1418" w:right="1418" w:bottom="1134" w:left="1418" w:header="567" w:footer="1134" w:gutter="0"/>
          <w:cols w:space="720"/>
          <w:formProt w:val="0"/>
          <w:docGrid w:linePitch="326"/>
        </w:sectPr>
      </w:pPr>
    </w:p>
    <w:p w14:paraId="4CCED4FA" w14:textId="77777777" w:rsidR="006C68D8" w:rsidRDefault="006C68D8" w:rsidP="006C68D8">
      <w:pPr>
        <w:autoSpaceDE w:val="0"/>
        <w:adjustRightInd w:val="0"/>
        <w:jc w:val="both"/>
        <w:rPr>
          <w:rFonts w:ascii="Arial" w:hAnsi="Arial" w:cs="Arial"/>
          <w:sz w:val="22"/>
          <w:szCs w:val="22"/>
          <w:lang w:eastAsia="es-CO"/>
        </w:rPr>
      </w:pPr>
      <w:r>
        <w:rPr>
          <w:noProof/>
        </w:rPr>
        <w:drawing>
          <wp:inline distT="0" distB="0" distL="0" distR="0" wp14:anchorId="7E3EC3C4" wp14:editId="48E93582">
            <wp:extent cx="2593078" cy="1977404"/>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021" t="15845" r="39753" b="21458"/>
                    <a:stretch/>
                  </pic:blipFill>
                  <pic:spPr bwMode="auto">
                    <a:xfrm>
                      <a:off x="0" y="0"/>
                      <a:ext cx="2594248" cy="1978296"/>
                    </a:xfrm>
                    <a:prstGeom prst="rect">
                      <a:avLst/>
                    </a:prstGeom>
                    <a:ln>
                      <a:noFill/>
                    </a:ln>
                    <a:extLst>
                      <a:ext uri="{53640926-AAD7-44D8-BBD7-CCE9431645EC}">
                        <a14:shadowObscured xmlns:a14="http://schemas.microsoft.com/office/drawing/2010/main"/>
                      </a:ext>
                    </a:extLst>
                  </pic:spPr>
                </pic:pic>
              </a:graphicData>
            </a:graphic>
          </wp:inline>
        </w:drawing>
      </w:r>
    </w:p>
    <w:p w14:paraId="35CD539C" w14:textId="77777777" w:rsidR="006C68D8" w:rsidRDefault="006C68D8" w:rsidP="006C68D8">
      <w:pPr>
        <w:autoSpaceDE w:val="0"/>
        <w:adjustRightInd w:val="0"/>
        <w:jc w:val="both"/>
        <w:rPr>
          <w:rFonts w:ascii="Arial" w:hAnsi="Arial" w:cs="Arial"/>
          <w:sz w:val="22"/>
          <w:szCs w:val="22"/>
          <w:lang w:eastAsia="es-CO"/>
        </w:rPr>
      </w:pPr>
    </w:p>
    <w:p w14:paraId="210D6AE1" w14:textId="77777777" w:rsidR="006C68D8" w:rsidRDefault="006C68D8" w:rsidP="006C68D8">
      <w:pPr>
        <w:autoSpaceDE w:val="0"/>
        <w:adjustRightInd w:val="0"/>
        <w:jc w:val="both"/>
        <w:rPr>
          <w:rFonts w:ascii="Arial" w:hAnsi="Arial" w:cs="Arial"/>
          <w:sz w:val="22"/>
          <w:szCs w:val="22"/>
          <w:lang w:eastAsia="es-CO"/>
        </w:rPr>
      </w:pPr>
    </w:p>
    <w:p w14:paraId="1ACA0019" w14:textId="77777777" w:rsidR="006C68D8" w:rsidRPr="003833D2" w:rsidRDefault="006C68D8" w:rsidP="006C68D8">
      <w:pPr>
        <w:autoSpaceDE w:val="0"/>
        <w:adjustRightInd w:val="0"/>
        <w:jc w:val="both"/>
        <w:rPr>
          <w:rFonts w:ascii="Arial" w:hAnsi="Arial" w:cs="Arial"/>
          <w:sz w:val="24"/>
          <w:szCs w:val="24"/>
          <w:lang w:eastAsia="es-CO"/>
        </w:rPr>
      </w:pPr>
      <w:r w:rsidRPr="003833D2">
        <w:rPr>
          <w:rFonts w:ascii="Arial" w:hAnsi="Arial" w:cs="Arial"/>
          <w:sz w:val="24"/>
          <w:szCs w:val="24"/>
          <w:lang w:eastAsia="es-CO"/>
        </w:rPr>
        <w:t xml:space="preserve">Para la apertura de los parques administrados por el IDRD se establecieron protocolos de bioseguridad para el uso y disfrute de la ciudadanía. </w:t>
      </w:r>
    </w:p>
    <w:p w14:paraId="52728810" w14:textId="77777777" w:rsidR="006C68D8" w:rsidRDefault="006C68D8" w:rsidP="006C68D8">
      <w:pPr>
        <w:autoSpaceDE w:val="0"/>
        <w:adjustRightInd w:val="0"/>
        <w:jc w:val="both"/>
        <w:rPr>
          <w:rFonts w:ascii="Arial" w:hAnsi="Arial" w:cs="Arial"/>
          <w:sz w:val="22"/>
          <w:szCs w:val="22"/>
          <w:lang w:eastAsia="es-CO"/>
        </w:rPr>
        <w:sectPr w:rsidR="006C68D8" w:rsidSect="00F40D33">
          <w:type w:val="continuous"/>
          <w:pgSz w:w="12242" w:h="15842"/>
          <w:pgMar w:top="1418" w:right="1418" w:bottom="1134" w:left="1418" w:header="567" w:footer="1134" w:gutter="0"/>
          <w:cols w:num="2" w:space="720"/>
          <w:formProt w:val="0"/>
          <w:docGrid w:linePitch="326"/>
        </w:sectPr>
      </w:pPr>
    </w:p>
    <w:p w14:paraId="0EDAA482" w14:textId="77777777" w:rsidR="006C68D8" w:rsidRDefault="006C68D8" w:rsidP="006C68D8">
      <w:pPr>
        <w:autoSpaceDE w:val="0"/>
        <w:adjustRightInd w:val="0"/>
        <w:jc w:val="both"/>
        <w:rPr>
          <w:rFonts w:ascii="Arial" w:hAnsi="Arial" w:cs="Arial"/>
          <w:sz w:val="22"/>
          <w:szCs w:val="22"/>
          <w:lang w:eastAsia="es-CO"/>
        </w:rPr>
      </w:pPr>
    </w:p>
    <w:p w14:paraId="74E5C8C5" w14:textId="77777777" w:rsidR="006C68D8" w:rsidRPr="003833D2" w:rsidRDefault="006C68D8" w:rsidP="006C68D8">
      <w:pPr>
        <w:autoSpaceDE w:val="0"/>
        <w:adjustRightInd w:val="0"/>
        <w:jc w:val="both"/>
        <w:rPr>
          <w:rFonts w:ascii="Arial" w:hAnsi="Arial" w:cs="Arial"/>
          <w:sz w:val="24"/>
          <w:szCs w:val="24"/>
          <w:lang w:eastAsia="es-CO"/>
        </w:rPr>
      </w:pPr>
    </w:p>
    <w:p w14:paraId="2E541A97" w14:textId="77777777" w:rsidR="006C68D8" w:rsidRPr="003833D2" w:rsidRDefault="006C68D8" w:rsidP="007D409D">
      <w:pPr>
        <w:pStyle w:val="Prrafodelista"/>
        <w:numPr>
          <w:ilvl w:val="0"/>
          <w:numId w:val="10"/>
        </w:numPr>
        <w:autoSpaceDN w:val="0"/>
        <w:contextualSpacing w:val="0"/>
        <w:jc w:val="both"/>
        <w:textAlignment w:val="baseline"/>
        <w:rPr>
          <w:rFonts w:ascii="Arial" w:hAnsi="Arial" w:cs="Arial"/>
          <w:b/>
          <w:bCs/>
          <w:sz w:val="24"/>
          <w:szCs w:val="24"/>
        </w:rPr>
      </w:pPr>
      <w:r w:rsidRPr="003833D2">
        <w:rPr>
          <w:rFonts w:ascii="Arial" w:hAnsi="Arial" w:cs="Arial"/>
          <w:b/>
          <w:bCs/>
          <w:sz w:val="24"/>
          <w:szCs w:val="24"/>
        </w:rPr>
        <w:t>Reactivación de prácticas deportivas y recreativas en los escenarios deportivos y parques administrados por el IDRD</w:t>
      </w:r>
    </w:p>
    <w:p w14:paraId="6B8CD16B" w14:textId="77777777" w:rsidR="006C68D8" w:rsidRPr="003833D2" w:rsidRDefault="006C68D8" w:rsidP="006C68D8">
      <w:pPr>
        <w:autoSpaceDE w:val="0"/>
        <w:adjustRightInd w:val="0"/>
        <w:jc w:val="both"/>
        <w:rPr>
          <w:rFonts w:ascii="Arial" w:hAnsi="Arial" w:cs="Arial"/>
          <w:sz w:val="24"/>
          <w:szCs w:val="24"/>
          <w:lang w:eastAsia="es-CO"/>
        </w:rPr>
      </w:pPr>
    </w:p>
    <w:p w14:paraId="144AE96A" w14:textId="77777777" w:rsidR="006C68D8" w:rsidRPr="003833D2" w:rsidRDefault="006C68D8" w:rsidP="006C68D8">
      <w:pPr>
        <w:spacing w:after="120"/>
        <w:ind w:right="-92"/>
        <w:jc w:val="both"/>
        <w:rPr>
          <w:rFonts w:ascii="Arial" w:hAnsi="Arial" w:cs="Arial"/>
          <w:sz w:val="24"/>
          <w:szCs w:val="24"/>
        </w:rPr>
      </w:pPr>
      <w:r w:rsidRPr="003833D2">
        <w:rPr>
          <w:rFonts w:ascii="Arial" w:hAnsi="Arial" w:cs="Arial"/>
          <w:sz w:val="24"/>
          <w:szCs w:val="24"/>
        </w:rPr>
        <w:t>Se inició la reactivación de las prácticas deportivas y recreativas en los</w:t>
      </w:r>
      <w:r w:rsidRPr="003833D2">
        <w:rPr>
          <w:rFonts w:ascii="Arial" w:hAnsi="Arial" w:cs="Arial"/>
          <w:sz w:val="24"/>
          <w:szCs w:val="24"/>
          <w:shd w:val="clear" w:color="auto" w:fill="FFFFFF"/>
        </w:rPr>
        <w:t xml:space="preserve"> escenarios deportivos y parques administrados por el IDRD. Para tal fin, se dispuso del </w:t>
      </w:r>
      <w:r w:rsidRPr="003833D2">
        <w:rPr>
          <w:rFonts w:ascii="Arial" w:hAnsi="Arial" w:cs="Arial"/>
          <w:sz w:val="24"/>
          <w:szCs w:val="24"/>
        </w:rPr>
        <w:t xml:space="preserve">formulario de Reactivación deporte, recreación, actividad física y escenarios a través del link </w:t>
      </w:r>
      <w:hyperlink r:id="rId39" w:anchor="/" w:history="1">
        <w:r w:rsidRPr="003833D2">
          <w:rPr>
            <w:rStyle w:val="Hipervnculo"/>
            <w:rFonts w:ascii="Arial" w:hAnsi="Arial" w:cs="Arial"/>
            <w:sz w:val="24"/>
            <w:szCs w:val="24"/>
          </w:rPr>
          <w:t>https://sim.idrd.gov.co/formularios/public/reactivacion-bogota/#/</w:t>
        </w:r>
      </w:hyperlink>
      <w:r w:rsidRPr="003833D2">
        <w:rPr>
          <w:rFonts w:ascii="Arial" w:hAnsi="Arial" w:cs="Arial"/>
          <w:sz w:val="24"/>
          <w:szCs w:val="24"/>
        </w:rPr>
        <w:t xml:space="preserve"> para ser evaluada por el IDRD, revisar y aprobar protocolos de bioseguridad.</w:t>
      </w:r>
    </w:p>
    <w:p w14:paraId="18E93E95" w14:textId="77777777" w:rsidR="006C68D8" w:rsidRDefault="006C68D8" w:rsidP="006C68D8">
      <w:pPr>
        <w:shd w:val="clear" w:color="auto" w:fill="FFFFFF"/>
        <w:spacing w:before="100" w:beforeAutospacing="1" w:after="100" w:afterAutospacing="1"/>
        <w:jc w:val="center"/>
        <w:rPr>
          <w:rFonts w:ascii="Arial" w:hAnsi="Arial" w:cs="Arial"/>
          <w:sz w:val="22"/>
          <w:szCs w:val="22"/>
        </w:rPr>
      </w:pPr>
      <w:r>
        <w:rPr>
          <w:noProof/>
        </w:rPr>
        <w:drawing>
          <wp:inline distT="0" distB="0" distL="0" distR="0" wp14:anchorId="35B68715" wp14:editId="3668F5B7">
            <wp:extent cx="5380878" cy="23144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414" b="16083"/>
                    <a:stretch/>
                  </pic:blipFill>
                  <pic:spPr bwMode="auto">
                    <a:xfrm>
                      <a:off x="0" y="0"/>
                      <a:ext cx="5500381" cy="2365854"/>
                    </a:xfrm>
                    <a:prstGeom prst="rect">
                      <a:avLst/>
                    </a:prstGeom>
                    <a:ln>
                      <a:noFill/>
                    </a:ln>
                    <a:extLst>
                      <a:ext uri="{53640926-AAD7-44D8-BBD7-CCE9431645EC}">
                        <a14:shadowObscured xmlns:a14="http://schemas.microsoft.com/office/drawing/2010/main"/>
                      </a:ext>
                    </a:extLst>
                  </pic:spPr>
                </pic:pic>
              </a:graphicData>
            </a:graphic>
          </wp:inline>
        </w:drawing>
      </w:r>
    </w:p>
    <w:p w14:paraId="4712A103" w14:textId="77777777" w:rsidR="006C68D8" w:rsidRDefault="006C68D8" w:rsidP="006C68D8">
      <w:pPr>
        <w:shd w:val="clear" w:color="auto" w:fill="FFFFFF"/>
        <w:spacing w:before="100" w:beforeAutospacing="1" w:after="100" w:afterAutospacing="1"/>
        <w:jc w:val="both"/>
        <w:rPr>
          <w:rFonts w:ascii="Arial" w:hAnsi="Arial" w:cs="Arial"/>
          <w:sz w:val="22"/>
          <w:szCs w:val="22"/>
        </w:rPr>
      </w:pPr>
    </w:p>
    <w:p w14:paraId="7FB27E30" w14:textId="77777777" w:rsidR="006C68D8" w:rsidRDefault="006C68D8" w:rsidP="006C68D8">
      <w:pPr>
        <w:shd w:val="clear" w:color="auto" w:fill="FFFFFF"/>
        <w:spacing w:before="100" w:beforeAutospacing="1" w:after="100" w:afterAutospacing="1"/>
        <w:jc w:val="both"/>
        <w:rPr>
          <w:rFonts w:ascii="Arial" w:hAnsi="Arial" w:cs="Arial"/>
          <w:sz w:val="22"/>
          <w:szCs w:val="22"/>
        </w:rPr>
      </w:pPr>
    </w:p>
    <w:p w14:paraId="7DEBF4BD" w14:textId="77777777" w:rsidR="006C68D8" w:rsidRDefault="006C68D8" w:rsidP="006C68D8">
      <w:pPr>
        <w:shd w:val="clear" w:color="auto" w:fill="FFFFFF"/>
        <w:spacing w:before="100" w:beforeAutospacing="1" w:after="100" w:afterAutospacing="1"/>
        <w:jc w:val="both"/>
        <w:rPr>
          <w:rFonts w:ascii="Arial" w:hAnsi="Arial" w:cs="Arial"/>
          <w:sz w:val="22"/>
          <w:szCs w:val="22"/>
        </w:rPr>
      </w:pPr>
    </w:p>
    <w:p w14:paraId="357BF3CC" w14:textId="77777777" w:rsidR="006C68D8" w:rsidRDefault="006C68D8" w:rsidP="006C68D8">
      <w:pPr>
        <w:shd w:val="clear" w:color="auto" w:fill="FFFFFF"/>
        <w:spacing w:before="100" w:beforeAutospacing="1" w:after="100" w:afterAutospacing="1"/>
        <w:jc w:val="both"/>
        <w:rPr>
          <w:rFonts w:ascii="Arial" w:hAnsi="Arial" w:cs="Arial"/>
          <w:sz w:val="22"/>
          <w:szCs w:val="22"/>
        </w:rPr>
      </w:pPr>
    </w:p>
    <w:p w14:paraId="5B0D2BCF" w14:textId="06A93387" w:rsidR="006C68D8" w:rsidRPr="003833D2" w:rsidRDefault="006C68D8" w:rsidP="006C68D8">
      <w:pPr>
        <w:shd w:val="clear" w:color="auto" w:fill="FFFFFF"/>
        <w:spacing w:before="100" w:beforeAutospacing="1" w:after="100" w:afterAutospacing="1"/>
        <w:jc w:val="both"/>
        <w:rPr>
          <w:rFonts w:ascii="Arial" w:hAnsi="Arial" w:cs="Arial"/>
          <w:sz w:val="24"/>
          <w:szCs w:val="24"/>
        </w:rPr>
        <w:sectPr w:rsidR="006C68D8" w:rsidRPr="003833D2" w:rsidSect="00F40D33">
          <w:type w:val="continuous"/>
          <w:pgSz w:w="12242" w:h="15842"/>
          <w:pgMar w:top="1418" w:right="1418" w:bottom="1134" w:left="1418" w:header="567" w:footer="1134" w:gutter="0"/>
          <w:cols w:space="720"/>
          <w:formProt w:val="0"/>
          <w:docGrid w:linePitch="326"/>
        </w:sectPr>
      </w:pPr>
    </w:p>
    <w:p w14:paraId="23569245" w14:textId="77777777" w:rsidR="006C68D8" w:rsidRPr="003833D2" w:rsidRDefault="006C68D8" w:rsidP="006C68D8">
      <w:pPr>
        <w:shd w:val="clear" w:color="auto" w:fill="FFFFFF"/>
        <w:spacing w:before="100" w:beforeAutospacing="1" w:after="100" w:afterAutospacing="1"/>
        <w:jc w:val="both"/>
        <w:rPr>
          <w:rFonts w:ascii="Arial" w:hAnsi="Arial" w:cs="Arial"/>
          <w:sz w:val="24"/>
          <w:szCs w:val="24"/>
        </w:rPr>
      </w:pPr>
      <w:r w:rsidRPr="003833D2">
        <w:rPr>
          <w:rFonts w:ascii="Arial" w:hAnsi="Arial" w:cs="Arial"/>
          <w:sz w:val="24"/>
          <w:szCs w:val="24"/>
        </w:rPr>
        <w:t>Se suscribió alianza con Royal Films a través de la actividad “Cine Móvil” para brindar en la Plaza de eventos del Parque Metropolitano Simón Bolívar un espacio recreativo gratuito con baja aglomeración con seguridad sanitaria que permita a la ciudadanía contar con espacios para el uso del tiempo libre.  Esta actividad se realizó a partir del 25 de septiembre con dos funciones diarias, completamente gratuitas. La primera a las 6:30 p.m. y la segunda a las 9:00 p.m.</w:t>
      </w:r>
    </w:p>
    <w:p w14:paraId="4B363463" w14:textId="77777777" w:rsidR="006C68D8" w:rsidRPr="00A65EBD" w:rsidRDefault="006C68D8" w:rsidP="006C68D8">
      <w:pPr>
        <w:shd w:val="clear" w:color="auto" w:fill="FFFFFF"/>
        <w:spacing w:before="100" w:beforeAutospacing="1" w:after="100" w:afterAutospacing="1"/>
        <w:jc w:val="both"/>
        <w:rPr>
          <w:rFonts w:ascii="Arial" w:hAnsi="Arial" w:cs="Arial"/>
          <w:b/>
          <w:bCs/>
          <w:sz w:val="22"/>
          <w:szCs w:val="22"/>
        </w:rPr>
      </w:pPr>
      <w:r w:rsidRPr="00A65EBD">
        <w:rPr>
          <w:b/>
          <w:bCs/>
          <w:sz w:val="22"/>
          <w:szCs w:val="22"/>
        </w:rPr>
        <w:fldChar w:fldCharType="begin"/>
      </w:r>
      <w:r w:rsidRPr="00A65EBD">
        <w:rPr>
          <w:b/>
          <w:bCs/>
          <w:sz w:val="22"/>
          <w:szCs w:val="22"/>
        </w:rPr>
        <w:instrText xml:space="preserve"> INCLUDEPICTURE "https://www.idrd.gov.co/sites/default/files/styles/x-large/public/cine_movil.jpeg?itok=ptZAQAuH" \* MERGEFORMATINET </w:instrText>
      </w:r>
      <w:r w:rsidRPr="00A65EBD">
        <w:rPr>
          <w:b/>
          <w:bCs/>
          <w:sz w:val="22"/>
          <w:szCs w:val="22"/>
        </w:rPr>
        <w:fldChar w:fldCharType="separate"/>
      </w:r>
      <w:r>
        <w:rPr>
          <w:b/>
          <w:bCs/>
          <w:sz w:val="22"/>
          <w:szCs w:val="22"/>
        </w:rPr>
        <w:fldChar w:fldCharType="begin"/>
      </w:r>
      <w:r>
        <w:rPr>
          <w:b/>
          <w:bCs/>
          <w:sz w:val="22"/>
          <w:szCs w:val="22"/>
        </w:rPr>
        <w:instrText xml:space="preserve"> INCLUDEPICTURE  "https://www.idrd.gov.co/sites/default/files/styles/x-large/public/cine_movil.jpeg?itok=ptZAQAuH" \* MERGEFORMATINET </w:instrText>
      </w:r>
      <w:r>
        <w:rPr>
          <w:b/>
          <w:bCs/>
          <w:sz w:val="22"/>
          <w:szCs w:val="22"/>
        </w:rPr>
        <w:fldChar w:fldCharType="separate"/>
      </w:r>
      <w:r>
        <w:rPr>
          <w:b/>
          <w:bCs/>
          <w:sz w:val="22"/>
          <w:szCs w:val="22"/>
        </w:rPr>
        <w:fldChar w:fldCharType="begin"/>
      </w:r>
      <w:r>
        <w:rPr>
          <w:b/>
          <w:bCs/>
          <w:sz w:val="22"/>
          <w:szCs w:val="22"/>
        </w:rPr>
        <w:instrText xml:space="preserve"> INCLUDEPICTURE  "https://www.idrd.gov.co/sites/default/files/styles/x-large/public/cine_movil.jpeg?itok=ptZAQAuH" \* MERGEFORMATINET </w:instrText>
      </w:r>
      <w:r>
        <w:rPr>
          <w:b/>
          <w:bCs/>
          <w:sz w:val="22"/>
          <w:szCs w:val="22"/>
        </w:rPr>
        <w:fldChar w:fldCharType="separate"/>
      </w:r>
      <w:r w:rsidR="00F40D33">
        <w:rPr>
          <w:b/>
          <w:bCs/>
          <w:sz w:val="22"/>
          <w:szCs w:val="22"/>
        </w:rPr>
        <w:fldChar w:fldCharType="begin"/>
      </w:r>
      <w:r w:rsidR="00F40D33">
        <w:rPr>
          <w:b/>
          <w:bCs/>
          <w:sz w:val="22"/>
          <w:szCs w:val="22"/>
        </w:rPr>
        <w:instrText xml:space="preserve"> INCLUDEPICTURE  "https://www.idrd.gov.co/sites/default/files/styles/x-large/public/cine_movil.jpeg?itok=ptZAQAuH" \* MERGEFORMATINET </w:instrText>
      </w:r>
      <w:r w:rsidR="00F40D33">
        <w:rPr>
          <w:b/>
          <w:bCs/>
          <w:sz w:val="22"/>
          <w:szCs w:val="22"/>
        </w:rPr>
        <w:fldChar w:fldCharType="separate"/>
      </w:r>
      <w:r w:rsidR="004E2B12">
        <w:rPr>
          <w:b/>
          <w:bCs/>
          <w:sz w:val="22"/>
          <w:szCs w:val="22"/>
        </w:rPr>
        <w:fldChar w:fldCharType="begin"/>
      </w:r>
      <w:r w:rsidR="004E2B12">
        <w:rPr>
          <w:b/>
          <w:bCs/>
          <w:sz w:val="22"/>
          <w:szCs w:val="22"/>
        </w:rPr>
        <w:instrText xml:space="preserve"> INCLUDEPICTURE  "https://www.idrd.gov.co/sites/default/files/styles/x-large/public/cine_movil.jpeg?itok=ptZAQAuH" \* MERGEFORMATINET </w:instrText>
      </w:r>
      <w:r w:rsidR="004E2B12">
        <w:rPr>
          <w:b/>
          <w:bCs/>
          <w:sz w:val="22"/>
          <w:szCs w:val="22"/>
        </w:rPr>
        <w:fldChar w:fldCharType="separate"/>
      </w:r>
      <w:r w:rsidR="006D73D6">
        <w:rPr>
          <w:b/>
          <w:bCs/>
          <w:sz w:val="22"/>
          <w:szCs w:val="22"/>
        </w:rPr>
        <w:fldChar w:fldCharType="begin"/>
      </w:r>
      <w:r w:rsidR="006D73D6">
        <w:rPr>
          <w:b/>
          <w:bCs/>
          <w:sz w:val="22"/>
          <w:szCs w:val="22"/>
        </w:rPr>
        <w:instrText xml:space="preserve"> INCLUDEPICTURE  "https://www.idrd.gov.co/sites/default/files/styles/x-large/public/cine_movil.jpeg?itok=ptZAQAuH" \* MERGEFORMATINET </w:instrText>
      </w:r>
      <w:r w:rsidR="006D73D6">
        <w:rPr>
          <w:b/>
          <w:bCs/>
          <w:sz w:val="22"/>
          <w:szCs w:val="22"/>
        </w:rPr>
        <w:fldChar w:fldCharType="separate"/>
      </w:r>
      <w:r w:rsidR="006831B2">
        <w:rPr>
          <w:b/>
          <w:bCs/>
          <w:sz w:val="22"/>
          <w:szCs w:val="22"/>
        </w:rPr>
        <w:fldChar w:fldCharType="begin"/>
      </w:r>
      <w:r w:rsidR="006831B2">
        <w:rPr>
          <w:b/>
          <w:bCs/>
          <w:sz w:val="22"/>
          <w:szCs w:val="22"/>
        </w:rPr>
        <w:instrText xml:space="preserve"> INCLUDEPICTURE  "https://www.idrd.gov.co/sites/default/files/styles/x-large/public/cine_movil.jpeg?itok=ptZAQAuH" \* MERGEFORMATINET </w:instrText>
      </w:r>
      <w:r w:rsidR="006831B2">
        <w:rPr>
          <w:b/>
          <w:bCs/>
          <w:sz w:val="22"/>
          <w:szCs w:val="22"/>
        </w:rPr>
        <w:fldChar w:fldCharType="separate"/>
      </w:r>
      <w:r w:rsidR="00C66A18">
        <w:rPr>
          <w:b/>
          <w:bCs/>
          <w:sz w:val="22"/>
          <w:szCs w:val="22"/>
        </w:rPr>
        <w:fldChar w:fldCharType="begin"/>
      </w:r>
      <w:r w:rsidR="00C66A18">
        <w:rPr>
          <w:b/>
          <w:bCs/>
          <w:sz w:val="22"/>
          <w:szCs w:val="22"/>
        </w:rPr>
        <w:instrText xml:space="preserve"> INCLUDEPICTURE  "https://www.idrd.gov.co/sites/default/files/styles/x-large/public/cine_movil.jpeg?itok=ptZAQAuH" \* MERGEFORMATINET </w:instrText>
      </w:r>
      <w:r w:rsidR="00C66A18">
        <w:rPr>
          <w:b/>
          <w:bCs/>
          <w:sz w:val="22"/>
          <w:szCs w:val="22"/>
        </w:rPr>
        <w:fldChar w:fldCharType="separate"/>
      </w:r>
      <w:r w:rsidR="000F7865">
        <w:rPr>
          <w:b/>
          <w:bCs/>
          <w:sz w:val="22"/>
          <w:szCs w:val="22"/>
        </w:rPr>
        <w:fldChar w:fldCharType="begin"/>
      </w:r>
      <w:r w:rsidR="000F7865">
        <w:rPr>
          <w:b/>
          <w:bCs/>
          <w:sz w:val="22"/>
          <w:szCs w:val="22"/>
        </w:rPr>
        <w:instrText xml:space="preserve"> INCLUDEPICTURE  "https://www.idrd.gov.co/sites/default/files/styles/x-large/public/cine_movil.jpeg?itok=ptZAQAuH" \* MERGEFORMATINET </w:instrText>
      </w:r>
      <w:r w:rsidR="000F7865">
        <w:rPr>
          <w:b/>
          <w:bCs/>
          <w:sz w:val="22"/>
          <w:szCs w:val="22"/>
        </w:rPr>
        <w:fldChar w:fldCharType="separate"/>
      </w:r>
      <w:r w:rsidR="00F33425">
        <w:rPr>
          <w:b/>
          <w:bCs/>
          <w:sz w:val="22"/>
          <w:szCs w:val="22"/>
        </w:rPr>
        <w:fldChar w:fldCharType="begin"/>
      </w:r>
      <w:r w:rsidR="00F33425">
        <w:rPr>
          <w:b/>
          <w:bCs/>
          <w:sz w:val="22"/>
          <w:szCs w:val="22"/>
        </w:rPr>
        <w:instrText xml:space="preserve"> INCLUDEPICTURE  "https://www.idrd.gov.co/sites/default/files/styles/x-large/public/cine_movil.jpeg?itok=ptZAQAuH" \* MERGEFORMATINET </w:instrText>
      </w:r>
      <w:r w:rsidR="00F33425">
        <w:rPr>
          <w:b/>
          <w:bCs/>
          <w:sz w:val="22"/>
          <w:szCs w:val="22"/>
        </w:rPr>
        <w:fldChar w:fldCharType="separate"/>
      </w:r>
      <w:r w:rsidR="00645734">
        <w:rPr>
          <w:b/>
          <w:bCs/>
          <w:sz w:val="22"/>
          <w:szCs w:val="22"/>
        </w:rPr>
        <w:fldChar w:fldCharType="begin"/>
      </w:r>
      <w:r w:rsidR="00645734">
        <w:rPr>
          <w:b/>
          <w:bCs/>
          <w:sz w:val="22"/>
          <w:szCs w:val="22"/>
        </w:rPr>
        <w:instrText xml:space="preserve"> INCLUDEPICTURE  "https://www.idrd.gov.co/sites/default/files/styles/x-large/public/cine_movil.jpeg?itok=ptZAQAuH" \* MERGEFORMATINET </w:instrText>
      </w:r>
      <w:r w:rsidR="00645734">
        <w:rPr>
          <w:b/>
          <w:bCs/>
          <w:sz w:val="22"/>
          <w:szCs w:val="22"/>
        </w:rPr>
        <w:fldChar w:fldCharType="separate"/>
      </w:r>
      <w:r w:rsidR="00F459FF">
        <w:rPr>
          <w:b/>
          <w:bCs/>
          <w:sz w:val="22"/>
          <w:szCs w:val="22"/>
        </w:rPr>
        <w:fldChar w:fldCharType="begin"/>
      </w:r>
      <w:r w:rsidR="00F459FF">
        <w:rPr>
          <w:b/>
          <w:bCs/>
          <w:sz w:val="22"/>
          <w:szCs w:val="22"/>
        </w:rPr>
        <w:instrText xml:space="preserve"> INCLUDEPICTURE  "https://www.idrd.gov.co/sites/default/files/styles/x-large/public/cine_movil.jpeg?itok=ptZAQAuH" \* MERGEFORMATINET </w:instrText>
      </w:r>
      <w:r w:rsidR="00F459FF">
        <w:rPr>
          <w:b/>
          <w:bCs/>
          <w:sz w:val="22"/>
          <w:szCs w:val="22"/>
        </w:rPr>
        <w:fldChar w:fldCharType="separate"/>
      </w:r>
      <w:r w:rsidR="000D18F2">
        <w:rPr>
          <w:b/>
          <w:bCs/>
          <w:sz w:val="22"/>
          <w:szCs w:val="22"/>
        </w:rPr>
        <w:fldChar w:fldCharType="begin"/>
      </w:r>
      <w:r w:rsidR="000D18F2">
        <w:rPr>
          <w:b/>
          <w:bCs/>
          <w:sz w:val="22"/>
          <w:szCs w:val="22"/>
        </w:rPr>
        <w:instrText xml:space="preserve"> INCLUDEPICTURE  "https://www.idrd.gov.co/sites/default/files/styles/x-large/public/cine_movil.jpeg?itok=ptZAQAuH" \* MERGEFORMATINET </w:instrText>
      </w:r>
      <w:r w:rsidR="000D18F2">
        <w:rPr>
          <w:b/>
          <w:bCs/>
          <w:sz w:val="22"/>
          <w:szCs w:val="22"/>
        </w:rPr>
        <w:fldChar w:fldCharType="separate"/>
      </w:r>
      <w:r w:rsidR="00CF4203">
        <w:rPr>
          <w:b/>
          <w:bCs/>
          <w:sz w:val="22"/>
          <w:szCs w:val="22"/>
        </w:rPr>
        <w:pict w14:anchorId="1A782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36.8pt">
            <v:imagedata r:id="rId41" r:href="rId42"/>
          </v:shape>
        </w:pict>
      </w:r>
      <w:r w:rsidR="000D18F2">
        <w:rPr>
          <w:b/>
          <w:bCs/>
          <w:sz w:val="22"/>
          <w:szCs w:val="22"/>
        </w:rPr>
        <w:fldChar w:fldCharType="end"/>
      </w:r>
      <w:r w:rsidR="00F459FF">
        <w:rPr>
          <w:b/>
          <w:bCs/>
          <w:sz w:val="22"/>
          <w:szCs w:val="22"/>
        </w:rPr>
        <w:fldChar w:fldCharType="end"/>
      </w:r>
      <w:r w:rsidR="00645734">
        <w:rPr>
          <w:b/>
          <w:bCs/>
          <w:sz w:val="22"/>
          <w:szCs w:val="22"/>
        </w:rPr>
        <w:fldChar w:fldCharType="end"/>
      </w:r>
      <w:r w:rsidR="00F33425">
        <w:rPr>
          <w:b/>
          <w:bCs/>
          <w:sz w:val="22"/>
          <w:szCs w:val="22"/>
        </w:rPr>
        <w:fldChar w:fldCharType="end"/>
      </w:r>
      <w:r w:rsidR="000F7865">
        <w:rPr>
          <w:b/>
          <w:bCs/>
          <w:sz w:val="22"/>
          <w:szCs w:val="22"/>
        </w:rPr>
        <w:fldChar w:fldCharType="end"/>
      </w:r>
      <w:r w:rsidR="00C66A18">
        <w:rPr>
          <w:b/>
          <w:bCs/>
          <w:sz w:val="22"/>
          <w:szCs w:val="22"/>
        </w:rPr>
        <w:fldChar w:fldCharType="end"/>
      </w:r>
      <w:r w:rsidR="006831B2">
        <w:rPr>
          <w:b/>
          <w:bCs/>
          <w:sz w:val="22"/>
          <w:szCs w:val="22"/>
        </w:rPr>
        <w:fldChar w:fldCharType="end"/>
      </w:r>
      <w:r w:rsidR="006D73D6">
        <w:rPr>
          <w:b/>
          <w:bCs/>
          <w:sz w:val="22"/>
          <w:szCs w:val="22"/>
        </w:rPr>
        <w:fldChar w:fldCharType="end"/>
      </w:r>
      <w:r w:rsidR="004E2B12">
        <w:rPr>
          <w:b/>
          <w:bCs/>
          <w:sz w:val="22"/>
          <w:szCs w:val="22"/>
        </w:rPr>
        <w:fldChar w:fldCharType="end"/>
      </w:r>
      <w:r w:rsidR="00F40D33">
        <w:rPr>
          <w:b/>
          <w:bCs/>
          <w:sz w:val="22"/>
          <w:szCs w:val="22"/>
        </w:rPr>
        <w:fldChar w:fldCharType="end"/>
      </w:r>
      <w:r>
        <w:rPr>
          <w:b/>
          <w:bCs/>
          <w:sz w:val="22"/>
          <w:szCs w:val="22"/>
        </w:rPr>
        <w:fldChar w:fldCharType="end"/>
      </w:r>
      <w:r>
        <w:rPr>
          <w:b/>
          <w:bCs/>
          <w:sz w:val="22"/>
          <w:szCs w:val="22"/>
        </w:rPr>
        <w:fldChar w:fldCharType="end"/>
      </w:r>
      <w:r w:rsidRPr="00A65EBD">
        <w:rPr>
          <w:b/>
          <w:bCs/>
          <w:sz w:val="22"/>
          <w:szCs w:val="22"/>
        </w:rPr>
        <w:fldChar w:fldCharType="end"/>
      </w:r>
    </w:p>
    <w:p w14:paraId="79849334" w14:textId="77777777" w:rsidR="006C68D8" w:rsidRPr="00A65EBD" w:rsidRDefault="006C68D8" w:rsidP="006C68D8">
      <w:pPr>
        <w:spacing w:after="120"/>
        <w:jc w:val="both"/>
        <w:rPr>
          <w:rFonts w:ascii="Arial" w:hAnsi="Arial" w:cs="Arial"/>
          <w:b/>
          <w:bCs/>
          <w:sz w:val="22"/>
          <w:szCs w:val="22"/>
        </w:rPr>
        <w:sectPr w:rsidR="006C68D8" w:rsidRPr="00A65EBD" w:rsidSect="00F40D33">
          <w:type w:val="continuous"/>
          <w:pgSz w:w="12242" w:h="15842"/>
          <w:pgMar w:top="1418" w:right="1418" w:bottom="1134" w:left="1418" w:header="567" w:footer="1134" w:gutter="0"/>
          <w:cols w:num="2" w:space="720"/>
          <w:formProt w:val="0"/>
          <w:docGrid w:linePitch="326"/>
        </w:sectPr>
      </w:pPr>
    </w:p>
    <w:p w14:paraId="360DBDF8" w14:textId="77777777" w:rsidR="003833D2" w:rsidRDefault="003833D2" w:rsidP="003833D2">
      <w:pPr>
        <w:pStyle w:val="Prrafodelista"/>
        <w:autoSpaceDN w:val="0"/>
        <w:spacing w:after="120"/>
        <w:ind w:left="1080"/>
        <w:contextualSpacing w:val="0"/>
        <w:jc w:val="both"/>
        <w:textAlignment w:val="baseline"/>
        <w:rPr>
          <w:rFonts w:ascii="Arial" w:hAnsi="Arial" w:cs="Arial"/>
          <w:b/>
          <w:bCs/>
        </w:rPr>
      </w:pPr>
    </w:p>
    <w:p w14:paraId="6E10188A" w14:textId="6621B446" w:rsidR="006C68D8" w:rsidRPr="003833D2" w:rsidRDefault="006C68D8" w:rsidP="007D409D">
      <w:pPr>
        <w:pStyle w:val="Prrafodelista"/>
        <w:numPr>
          <w:ilvl w:val="0"/>
          <w:numId w:val="10"/>
        </w:numPr>
        <w:autoSpaceDN w:val="0"/>
        <w:spacing w:after="120"/>
        <w:contextualSpacing w:val="0"/>
        <w:jc w:val="both"/>
        <w:textAlignment w:val="baseline"/>
        <w:rPr>
          <w:rFonts w:ascii="Arial" w:hAnsi="Arial" w:cs="Arial"/>
          <w:b/>
          <w:bCs/>
          <w:sz w:val="24"/>
          <w:szCs w:val="24"/>
        </w:rPr>
      </w:pPr>
      <w:r w:rsidRPr="003833D2">
        <w:rPr>
          <w:rFonts w:ascii="Arial" w:hAnsi="Arial" w:cs="Arial"/>
          <w:b/>
          <w:bCs/>
          <w:sz w:val="24"/>
          <w:szCs w:val="24"/>
        </w:rPr>
        <w:t>Mantenimientos y mejoramiento de parques y escenarios</w:t>
      </w:r>
    </w:p>
    <w:p w14:paraId="7A8A60A3" w14:textId="77777777" w:rsidR="006C68D8" w:rsidRDefault="006C68D8" w:rsidP="006C68D8">
      <w:pPr>
        <w:autoSpaceDE w:val="0"/>
        <w:adjustRightInd w:val="0"/>
        <w:jc w:val="both"/>
        <w:rPr>
          <w:rFonts w:ascii="Arial" w:hAnsi="Arial" w:cs="Arial"/>
          <w:sz w:val="22"/>
          <w:szCs w:val="22"/>
        </w:rPr>
        <w:sectPr w:rsidR="006C68D8" w:rsidSect="00F40D33">
          <w:type w:val="continuous"/>
          <w:pgSz w:w="12242" w:h="15842"/>
          <w:pgMar w:top="1418" w:right="1418" w:bottom="1134" w:left="1418" w:header="567" w:footer="1134" w:gutter="0"/>
          <w:cols w:space="720"/>
          <w:formProt w:val="0"/>
          <w:docGrid w:linePitch="326"/>
        </w:sectPr>
      </w:pPr>
    </w:p>
    <w:p w14:paraId="66230CE9" w14:textId="77777777" w:rsidR="006C68D8" w:rsidRDefault="006C68D8" w:rsidP="006C68D8">
      <w:pPr>
        <w:autoSpaceDE w:val="0"/>
        <w:adjustRightInd w:val="0"/>
        <w:jc w:val="both"/>
        <w:rPr>
          <w:rFonts w:ascii="Arial" w:hAnsi="Arial" w:cs="Arial"/>
          <w:sz w:val="22"/>
          <w:szCs w:val="22"/>
        </w:rPr>
      </w:pPr>
    </w:p>
    <w:p w14:paraId="5B14636C" w14:textId="77777777" w:rsidR="00F029F4" w:rsidRDefault="00F029F4" w:rsidP="006C68D8">
      <w:pPr>
        <w:autoSpaceDE w:val="0"/>
        <w:adjustRightInd w:val="0"/>
        <w:jc w:val="both"/>
        <w:rPr>
          <w:rFonts w:ascii="Arial" w:hAnsi="Arial" w:cs="Arial"/>
          <w:sz w:val="22"/>
          <w:szCs w:val="22"/>
        </w:rPr>
      </w:pPr>
    </w:p>
    <w:p w14:paraId="13CADD0B" w14:textId="66AC1D5F" w:rsidR="00F029F4" w:rsidRDefault="00F029F4" w:rsidP="00F029F4">
      <w:pPr>
        <w:shd w:val="clear" w:color="auto" w:fill="FFFFFF"/>
        <w:spacing w:before="100" w:beforeAutospacing="1" w:after="100" w:afterAutospacing="1"/>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38719A6C" wp14:editId="01B27920">
                <wp:simplePos x="0" y="0"/>
                <wp:positionH relativeFrom="column">
                  <wp:posOffset>3242200</wp:posOffset>
                </wp:positionH>
                <wp:positionV relativeFrom="paragraph">
                  <wp:posOffset>177662</wp:posOffset>
                </wp:positionV>
                <wp:extent cx="2719346" cy="2655736"/>
                <wp:effectExtent l="0" t="0" r="5080" b="0"/>
                <wp:wrapNone/>
                <wp:docPr id="14" name="Cuadro de texto 14"/>
                <wp:cNvGraphicFramePr/>
                <a:graphic xmlns:a="http://schemas.openxmlformats.org/drawingml/2006/main">
                  <a:graphicData uri="http://schemas.microsoft.com/office/word/2010/wordprocessingShape">
                    <wps:wsp>
                      <wps:cNvSpPr txBox="1"/>
                      <wps:spPr>
                        <a:xfrm>
                          <a:off x="0" y="0"/>
                          <a:ext cx="2719346" cy="2655736"/>
                        </a:xfrm>
                        <a:prstGeom prst="rect">
                          <a:avLst/>
                        </a:prstGeom>
                        <a:solidFill>
                          <a:schemeClr val="lt1"/>
                        </a:solidFill>
                        <a:ln w="6350">
                          <a:noFill/>
                        </a:ln>
                      </wps:spPr>
                      <wps:txbx>
                        <w:txbxContent>
                          <w:p w14:paraId="4F8F2954" w14:textId="7AD7E7E4" w:rsidR="005316D6" w:rsidRPr="003833D2" w:rsidRDefault="005316D6" w:rsidP="00F029F4">
                            <w:pPr>
                              <w:shd w:val="clear" w:color="auto" w:fill="FFFFFF"/>
                              <w:spacing w:before="100" w:beforeAutospacing="1" w:after="100" w:afterAutospacing="1"/>
                              <w:jc w:val="both"/>
                              <w:rPr>
                                <w:rFonts w:ascii="Arial" w:hAnsi="Arial" w:cs="Arial"/>
                                <w:sz w:val="24"/>
                                <w:szCs w:val="24"/>
                              </w:rPr>
                            </w:pPr>
                            <w:r w:rsidRPr="003833D2">
                              <w:rPr>
                                <w:rFonts w:ascii="Arial" w:hAnsi="Arial" w:cs="Arial"/>
                                <w:sz w:val="24"/>
                                <w:szCs w:val="24"/>
                              </w:rPr>
                              <w:t xml:space="preserve">Dentro de las acciones realizadas para la apertura de los parques se destaca la señalización realizada para guiar a los ciudadanos sobre el distanciamiento social y acciones de autocuidado requeridas para la mitigación del contagio. </w:t>
                            </w:r>
                          </w:p>
                          <w:p w14:paraId="42315D5F" w14:textId="77777777" w:rsidR="005316D6" w:rsidRPr="003833D2" w:rsidRDefault="005316D6" w:rsidP="00F029F4">
                            <w:pPr>
                              <w:shd w:val="clear" w:color="auto" w:fill="FFFFFF"/>
                              <w:spacing w:before="100" w:beforeAutospacing="1" w:after="100" w:afterAutospacing="1"/>
                              <w:jc w:val="both"/>
                              <w:rPr>
                                <w:rFonts w:ascii="Arial" w:hAnsi="Arial" w:cs="Arial"/>
                                <w:sz w:val="24"/>
                                <w:szCs w:val="24"/>
                              </w:rPr>
                            </w:pPr>
                            <w:r w:rsidRPr="003833D2">
                              <w:rPr>
                                <w:rFonts w:ascii="Arial" w:hAnsi="Arial" w:cs="Arial"/>
                                <w:sz w:val="24"/>
                                <w:szCs w:val="24"/>
                              </w:rPr>
                              <w:t>Adicionalmente, se adelantaron obras de adecuación de baños en más de 17 parques para que los ciudadanos dispongan de espacios para el lavado de manos.</w:t>
                            </w:r>
                          </w:p>
                          <w:p w14:paraId="315EEF10" w14:textId="73EFB8E6" w:rsidR="005316D6" w:rsidRPr="00F029F4" w:rsidRDefault="00531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719A6C" id="_x0000_t202" coordsize="21600,21600" o:spt="202" path="m,l,21600r21600,l21600,xe">
                <v:stroke joinstyle="miter"/>
                <v:path gradientshapeok="t" o:connecttype="rect"/>
              </v:shapetype>
              <v:shape id="Cuadro de texto 14" o:spid="_x0000_s1026" type="#_x0000_t202" style="position:absolute;left:0;text-align:left;margin-left:255.3pt;margin-top:14pt;width:214.1pt;height:20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" fillcolor="white [3201]" stroked="f" strokeweight=".5pt">
                <v:textbox>
                  <w:txbxContent>
                    <w:p w14:paraId="4F8F2954" w14:textId="7AD7E7E4" w:rsidR="005316D6" w:rsidRPr="003833D2" w:rsidRDefault="005316D6" w:rsidP="00F029F4">
                      <w:pPr>
                        <w:shd w:val="clear" w:color="auto" w:fill="FFFFFF"/>
                        <w:spacing w:before="100" w:beforeAutospacing="1" w:after="100" w:afterAutospacing="1"/>
                        <w:jc w:val="both"/>
                        <w:rPr>
                          <w:rFonts w:ascii="Arial" w:hAnsi="Arial" w:cs="Arial"/>
                          <w:sz w:val="24"/>
                          <w:szCs w:val="24"/>
                        </w:rPr>
                      </w:pPr>
                      <w:r w:rsidRPr="003833D2">
                        <w:rPr>
                          <w:rFonts w:ascii="Arial" w:hAnsi="Arial" w:cs="Arial"/>
                          <w:sz w:val="24"/>
                          <w:szCs w:val="24"/>
                        </w:rPr>
                        <w:t xml:space="preserve">Dentro de las acciones realizadas para la apertura de los parques se destaca la señalización realizada para guiar a los ciudadanos sobre el distanciamiento social y acciones de autocuidado requeridas para la mitigación del contagio. </w:t>
                      </w:r>
                    </w:p>
                    <w:p w14:paraId="42315D5F" w14:textId="77777777" w:rsidR="005316D6" w:rsidRPr="003833D2" w:rsidRDefault="005316D6" w:rsidP="00F029F4">
                      <w:pPr>
                        <w:shd w:val="clear" w:color="auto" w:fill="FFFFFF"/>
                        <w:spacing w:before="100" w:beforeAutospacing="1" w:after="100" w:afterAutospacing="1"/>
                        <w:jc w:val="both"/>
                        <w:rPr>
                          <w:rFonts w:ascii="Arial" w:hAnsi="Arial" w:cs="Arial"/>
                          <w:sz w:val="24"/>
                          <w:szCs w:val="24"/>
                        </w:rPr>
                      </w:pPr>
                      <w:r w:rsidRPr="003833D2">
                        <w:rPr>
                          <w:rFonts w:ascii="Arial" w:hAnsi="Arial" w:cs="Arial"/>
                          <w:sz w:val="24"/>
                          <w:szCs w:val="24"/>
                        </w:rPr>
                        <w:t>Adicionalmente, se adelantaron obras de adecuación de baños en más de 17 parques para que los ciudadanos dispongan de espacios para el lavado de manos.</w:t>
                      </w:r>
                    </w:p>
                    <w:p w14:paraId="315EEF10" w14:textId="73EFB8E6" w:rsidR="005316D6" w:rsidRPr="00F029F4" w:rsidRDefault="005316D6"/>
                  </w:txbxContent>
                </v:textbox>
              </v:shape>
            </w:pict>
          </mc:Fallback>
        </mc:AlternateContent>
      </w:r>
      <w:r w:rsidRPr="00F029F4">
        <w:rPr>
          <w:rFonts w:ascii="Arial" w:hAnsi="Arial" w:cs="Arial"/>
          <w:noProof/>
          <w:sz w:val="22"/>
          <w:szCs w:val="22"/>
        </w:rPr>
        <w:drawing>
          <wp:inline distT="0" distB="0" distL="0" distR="0" wp14:anchorId="302794CB" wp14:editId="024647BD">
            <wp:extent cx="2592705" cy="21796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021" t="15845" r="39753" b="21458"/>
                    <a:stretch/>
                  </pic:blipFill>
                  <pic:spPr bwMode="auto">
                    <a:xfrm>
                      <a:off x="0" y="0"/>
                      <a:ext cx="2596037" cy="2182475"/>
                    </a:xfrm>
                    <a:prstGeom prst="rect">
                      <a:avLst/>
                    </a:prstGeom>
                    <a:ln>
                      <a:noFill/>
                    </a:ln>
                    <a:extLst>
                      <a:ext uri="{53640926-AAD7-44D8-BBD7-CCE9431645EC}">
                        <a14:shadowObscured xmlns:a14="http://schemas.microsoft.com/office/drawing/2010/main"/>
                      </a:ext>
                    </a:extLst>
                  </pic:spPr>
                </pic:pic>
              </a:graphicData>
            </a:graphic>
          </wp:inline>
        </w:drawing>
      </w:r>
    </w:p>
    <w:p w14:paraId="7F557814" w14:textId="688EAA7D" w:rsidR="00F029F4" w:rsidRDefault="00F029F4" w:rsidP="00F029F4">
      <w:pPr>
        <w:shd w:val="clear" w:color="auto" w:fill="FFFFFF"/>
        <w:spacing w:before="100" w:beforeAutospacing="1" w:after="100" w:afterAutospacing="1"/>
        <w:jc w:val="both"/>
        <w:rPr>
          <w:rFonts w:ascii="Arial" w:hAnsi="Arial" w:cs="Arial"/>
          <w:sz w:val="22"/>
          <w:szCs w:val="22"/>
        </w:rPr>
      </w:pPr>
    </w:p>
    <w:p w14:paraId="0CEC845D" w14:textId="77777777" w:rsidR="00F029F4" w:rsidRPr="003833D2" w:rsidRDefault="00F029F4" w:rsidP="00F029F4">
      <w:pPr>
        <w:shd w:val="clear" w:color="auto" w:fill="FFFFFF"/>
        <w:spacing w:before="100" w:beforeAutospacing="1" w:after="100" w:afterAutospacing="1"/>
        <w:jc w:val="both"/>
        <w:rPr>
          <w:rFonts w:ascii="Arial" w:hAnsi="Arial" w:cs="Arial"/>
          <w:sz w:val="24"/>
          <w:szCs w:val="24"/>
        </w:rPr>
      </w:pPr>
    </w:p>
    <w:p w14:paraId="01C578E3" w14:textId="77777777" w:rsidR="00F029F4" w:rsidRDefault="00F029F4" w:rsidP="006C68D8">
      <w:pPr>
        <w:autoSpaceDE w:val="0"/>
        <w:adjustRightInd w:val="0"/>
        <w:jc w:val="both"/>
        <w:rPr>
          <w:rFonts w:ascii="Arial" w:hAnsi="Arial" w:cs="Arial"/>
          <w:sz w:val="22"/>
          <w:szCs w:val="22"/>
        </w:rPr>
      </w:pPr>
    </w:p>
    <w:p w14:paraId="62A9254D" w14:textId="0FBB4155" w:rsidR="007650E8" w:rsidRDefault="007650E8" w:rsidP="006C68D8">
      <w:pPr>
        <w:autoSpaceDE w:val="0"/>
        <w:adjustRightInd w:val="0"/>
        <w:jc w:val="both"/>
        <w:rPr>
          <w:rFonts w:ascii="Arial" w:hAnsi="Arial" w:cs="Arial"/>
          <w:sz w:val="22"/>
          <w:szCs w:val="22"/>
        </w:rPr>
        <w:sectPr w:rsidR="007650E8" w:rsidSect="00F40D33">
          <w:type w:val="continuous"/>
          <w:pgSz w:w="12242" w:h="15842"/>
          <w:pgMar w:top="1418" w:right="1418" w:bottom="1134" w:left="1418" w:header="567" w:footer="1134" w:gutter="0"/>
          <w:cols w:num="2" w:space="720"/>
          <w:formProt w:val="0"/>
          <w:docGrid w:linePitch="326"/>
        </w:sectPr>
      </w:pPr>
    </w:p>
    <w:p w14:paraId="0E08F52F" w14:textId="77777777" w:rsidR="006C68D8" w:rsidRDefault="006C68D8" w:rsidP="006C68D8">
      <w:pPr>
        <w:autoSpaceDE w:val="0"/>
        <w:adjustRightInd w:val="0"/>
        <w:jc w:val="both"/>
        <w:rPr>
          <w:rFonts w:ascii="Arial" w:hAnsi="Arial" w:cs="Arial"/>
          <w:sz w:val="22"/>
          <w:szCs w:val="22"/>
        </w:rPr>
      </w:pPr>
    </w:p>
    <w:p w14:paraId="08B2C95F" w14:textId="77777777" w:rsidR="006C68D8" w:rsidRDefault="006C68D8" w:rsidP="006C68D8">
      <w:pPr>
        <w:autoSpaceDE w:val="0"/>
        <w:adjustRightInd w:val="0"/>
        <w:jc w:val="both"/>
        <w:rPr>
          <w:rFonts w:ascii="Arial" w:hAnsi="Arial" w:cs="Arial"/>
          <w:sz w:val="22"/>
          <w:szCs w:val="22"/>
        </w:rPr>
      </w:pPr>
    </w:p>
    <w:p w14:paraId="14BCD5F6" w14:textId="77777777" w:rsidR="007650E8" w:rsidRDefault="006C68D8" w:rsidP="007650E8">
      <w:pPr>
        <w:autoSpaceDE w:val="0"/>
        <w:adjustRightInd w:val="0"/>
        <w:jc w:val="both"/>
        <w:rPr>
          <w:rFonts w:ascii="Arial" w:hAnsi="Arial" w:cs="Arial"/>
          <w:sz w:val="22"/>
          <w:szCs w:val="22"/>
        </w:rPr>
      </w:pPr>
      <w:r w:rsidRPr="005A66D5">
        <w:rPr>
          <w:rFonts w:ascii="Arial" w:eastAsiaTheme="minorEastAsia" w:hAnsi="Arial" w:cs="Arial"/>
          <w:b/>
          <w:bCs/>
          <w:i/>
          <w:iCs/>
          <w:kern w:val="24"/>
          <w:sz w:val="24"/>
          <w:szCs w:val="24"/>
          <w:u w:val="single"/>
          <w:lang w:eastAsia="es-CO"/>
        </w:rPr>
        <w:t xml:space="preserve"> </w:t>
      </w:r>
    </w:p>
    <w:p w14:paraId="2B68F2BE" w14:textId="78B785FF" w:rsidR="007650E8" w:rsidRPr="00EF091C" w:rsidRDefault="007650E8" w:rsidP="007650E8">
      <w:pPr>
        <w:kinsoku w:val="0"/>
        <w:overflowPunct w:val="0"/>
        <w:textAlignment w:val="baseline"/>
        <w:rPr>
          <w:rFonts w:ascii="Arial" w:eastAsiaTheme="minorEastAsia" w:hAnsi="Arial" w:cs="Arial"/>
          <w:b/>
          <w:bCs/>
          <w:i/>
          <w:iCs/>
          <w:kern w:val="24"/>
          <w:sz w:val="24"/>
          <w:szCs w:val="24"/>
          <w:u w:val="single"/>
          <w:lang w:eastAsia="es-CO"/>
        </w:rPr>
      </w:pPr>
      <w:r w:rsidRPr="00EF091C">
        <w:rPr>
          <w:rFonts w:ascii="Arial" w:eastAsiaTheme="minorEastAsia" w:hAnsi="Arial" w:cs="Arial"/>
          <w:b/>
          <w:bCs/>
          <w:i/>
          <w:iCs/>
          <w:kern w:val="24"/>
          <w:sz w:val="24"/>
          <w:szCs w:val="24"/>
          <w:u w:val="single"/>
          <w:lang w:eastAsia="es-CO"/>
        </w:rPr>
        <w:t xml:space="preserve">Subdirección Técnica de </w:t>
      </w:r>
      <w:r w:rsidR="006C7F64" w:rsidRPr="00EF091C">
        <w:rPr>
          <w:rFonts w:ascii="Arial" w:eastAsiaTheme="minorEastAsia" w:hAnsi="Arial" w:cs="Arial"/>
          <w:b/>
          <w:bCs/>
          <w:i/>
          <w:iCs/>
          <w:kern w:val="24"/>
          <w:sz w:val="24"/>
          <w:szCs w:val="24"/>
          <w:u w:val="single"/>
          <w:lang w:eastAsia="es-CO"/>
        </w:rPr>
        <w:t>Recreación</w:t>
      </w:r>
      <w:r w:rsidRPr="00EF091C">
        <w:rPr>
          <w:rFonts w:ascii="Arial" w:eastAsiaTheme="minorEastAsia" w:hAnsi="Arial" w:cs="Arial"/>
          <w:b/>
          <w:bCs/>
          <w:i/>
          <w:iCs/>
          <w:kern w:val="24"/>
          <w:sz w:val="24"/>
          <w:szCs w:val="24"/>
          <w:u w:val="single"/>
          <w:lang w:eastAsia="es-CO"/>
        </w:rPr>
        <w:t xml:space="preserve"> y </w:t>
      </w:r>
      <w:r w:rsidR="006C7F64" w:rsidRPr="00EF091C">
        <w:rPr>
          <w:rFonts w:ascii="Arial" w:eastAsiaTheme="minorEastAsia" w:hAnsi="Arial" w:cs="Arial"/>
          <w:b/>
          <w:bCs/>
          <w:i/>
          <w:iCs/>
          <w:kern w:val="24"/>
          <w:sz w:val="24"/>
          <w:szCs w:val="24"/>
          <w:u w:val="single"/>
          <w:lang w:eastAsia="es-CO"/>
        </w:rPr>
        <w:t xml:space="preserve">Deportes: </w:t>
      </w:r>
    </w:p>
    <w:p w14:paraId="6BC0F332" w14:textId="77777777" w:rsidR="00BE7E4F" w:rsidRDefault="00BE7E4F" w:rsidP="00751AC7">
      <w:pPr>
        <w:shd w:val="clear" w:color="auto" w:fill="FFFFFF"/>
        <w:suppressAutoHyphens w:val="0"/>
        <w:spacing w:line="253" w:lineRule="atLeast"/>
        <w:jc w:val="both"/>
        <w:textAlignment w:val="baseline"/>
        <w:rPr>
          <w:rFonts w:ascii="Arial" w:eastAsia="SimSun" w:hAnsi="Arial" w:cs="Arial"/>
          <w:b/>
          <w:bCs/>
          <w:color w:val="000000"/>
          <w:sz w:val="24"/>
          <w:szCs w:val="24"/>
          <w:lang w:val="es-MX"/>
        </w:rPr>
      </w:pPr>
    </w:p>
    <w:p w14:paraId="2C9390B9" w14:textId="65E86A9C" w:rsidR="006C7F64" w:rsidRPr="002D0208" w:rsidRDefault="00516951" w:rsidP="002D0208">
      <w:pPr>
        <w:pStyle w:val="Prrafodelista"/>
        <w:numPr>
          <w:ilvl w:val="0"/>
          <w:numId w:val="48"/>
        </w:numPr>
        <w:shd w:val="clear" w:color="auto" w:fill="FFFFFF"/>
        <w:suppressAutoHyphens w:val="0"/>
        <w:autoSpaceDE w:val="0"/>
        <w:autoSpaceDN w:val="0"/>
        <w:adjustRightInd w:val="0"/>
        <w:spacing w:line="253" w:lineRule="atLeast"/>
        <w:ind w:left="426"/>
        <w:jc w:val="both"/>
        <w:textAlignment w:val="baseline"/>
        <w:rPr>
          <w:rFonts w:ascii="Arial-ItalicMT" w:eastAsia="SimSun" w:hAnsi="Arial-ItalicMT" w:cs="Arial-ItalicMT"/>
          <w:i/>
          <w:iCs/>
          <w:color w:val="222222"/>
          <w:sz w:val="24"/>
          <w:szCs w:val="24"/>
          <w:lang w:val="es-MX"/>
        </w:rPr>
      </w:pPr>
      <w:r w:rsidRPr="002D0208">
        <w:rPr>
          <w:rFonts w:ascii="Arial" w:hAnsi="Arial" w:cs="Arial"/>
          <w:color w:val="000000"/>
          <w:sz w:val="24"/>
          <w:szCs w:val="24"/>
          <w:lang w:val="es-MX" w:eastAsia="es-MX"/>
        </w:rPr>
        <w:t>De enero a junio de 2020, se beneficiaron 1.497 deportistas de alto rendimiento deportivo, de los cuales 1.073 fueron convencionales y 424 Paralímpicos, </w:t>
      </w:r>
      <w:r w:rsidRPr="002D0208">
        <w:rPr>
          <w:rFonts w:ascii="Arial" w:hAnsi="Arial" w:cs="Arial"/>
          <w:color w:val="222222"/>
          <w:sz w:val="24"/>
          <w:szCs w:val="24"/>
          <w:lang w:val="es-MX" w:eastAsia="es-MX"/>
        </w:rPr>
        <w:t>mediante apoyo técnico, científico y social. Por la emergencia del COVID</w:t>
      </w:r>
      <w:r w:rsidR="00D10D28" w:rsidRPr="002D0208">
        <w:rPr>
          <w:rFonts w:ascii="Arial" w:hAnsi="Arial" w:cs="Arial"/>
          <w:color w:val="222222"/>
          <w:sz w:val="24"/>
          <w:szCs w:val="24"/>
          <w:lang w:val="es-MX" w:eastAsia="es-MX"/>
        </w:rPr>
        <w:t xml:space="preserve">- </w:t>
      </w:r>
      <w:r w:rsidRPr="002D0208">
        <w:rPr>
          <w:rFonts w:ascii="Arial" w:hAnsi="Arial" w:cs="Arial"/>
          <w:color w:val="222222"/>
          <w:sz w:val="24"/>
          <w:szCs w:val="24"/>
          <w:lang w:val="es-MX" w:eastAsia="es-MX"/>
        </w:rPr>
        <w:t>19 se implementaron estrategias de intervención virtual para dar continuidad a la pre</w:t>
      </w:r>
      <w:r w:rsidR="00BE7E4F" w:rsidRPr="002D0208">
        <w:rPr>
          <w:rFonts w:ascii="Arial" w:hAnsi="Arial" w:cs="Arial"/>
          <w:color w:val="222222"/>
          <w:sz w:val="24"/>
          <w:szCs w:val="24"/>
          <w:lang w:val="es-MX" w:eastAsia="es-MX"/>
        </w:rPr>
        <w:t>p</w:t>
      </w:r>
      <w:r w:rsidRPr="002D0208">
        <w:rPr>
          <w:rFonts w:ascii="Arial" w:hAnsi="Arial" w:cs="Arial"/>
          <w:color w:val="222222"/>
          <w:sz w:val="24"/>
          <w:szCs w:val="24"/>
          <w:lang w:val="es-MX" w:eastAsia="es-MX"/>
        </w:rPr>
        <w:t xml:space="preserve">aración de estos. </w:t>
      </w:r>
    </w:p>
    <w:p w14:paraId="204ED29E" w14:textId="77777777" w:rsidR="00BE7E4F" w:rsidRPr="002D0208" w:rsidRDefault="00BE7E4F" w:rsidP="002D0208">
      <w:pPr>
        <w:pStyle w:val="Prrafodelista"/>
        <w:shd w:val="clear" w:color="auto" w:fill="FFFFFF"/>
        <w:suppressAutoHyphens w:val="0"/>
        <w:autoSpaceDE w:val="0"/>
        <w:autoSpaceDN w:val="0"/>
        <w:adjustRightInd w:val="0"/>
        <w:spacing w:line="253" w:lineRule="atLeast"/>
        <w:ind w:left="426"/>
        <w:jc w:val="both"/>
        <w:textAlignment w:val="baseline"/>
        <w:rPr>
          <w:rFonts w:ascii="Arial-ItalicMT" w:eastAsia="SimSun" w:hAnsi="Arial-ItalicMT" w:cs="Arial-ItalicMT"/>
          <w:i/>
          <w:iCs/>
          <w:color w:val="222222"/>
          <w:sz w:val="24"/>
          <w:szCs w:val="24"/>
          <w:lang w:val="es-MX"/>
        </w:rPr>
      </w:pPr>
    </w:p>
    <w:p w14:paraId="08340608" w14:textId="54BFD96D" w:rsidR="006C7F64" w:rsidRPr="002D0208" w:rsidRDefault="006C7F64" w:rsidP="002D0208">
      <w:pPr>
        <w:pStyle w:val="Prrafodelista"/>
        <w:numPr>
          <w:ilvl w:val="0"/>
          <w:numId w:val="48"/>
        </w:numPr>
        <w:suppressAutoHyphens w:val="0"/>
        <w:autoSpaceDE w:val="0"/>
        <w:autoSpaceDN w:val="0"/>
        <w:adjustRightInd w:val="0"/>
        <w:ind w:left="426"/>
        <w:jc w:val="both"/>
        <w:rPr>
          <w:rFonts w:ascii="Arial" w:eastAsia="SimSun" w:hAnsi="Arial" w:cs="Arial"/>
          <w:color w:val="000000"/>
          <w:sz w:val="24"/>
          <w:szCs w:val="24"/>
          <w:lang w:val="es-MX"/>
        </w:rPr>
      </w:pPr>
      <w:r w:rsidRPr="002D0208">
        <w:rPr>
          <w:rFonts w:ascii="Arial" w:eastAsia="SimSun" w:hAnsi="Arial" w:cs="Arial"/>
          <w:color w:val="000000"/>
          <w:sz w:val="24"/>
          <w:szCs w:val="24"/>
          <w:lang w:val="es-MX"/>
        </w:rPr>
        <w:t>Se desarrollaron las sesiones de clase presenciales hasta el 13 de marzo. Desde el mes de mayo, mediante la estrategia técnica operativa y pedagógica QuedaTEC En Casa, se implementó la ejecución virtual de las sesiones de clases de los centros de interés en deporte y actividad física, realizándolas de forma sincrónica y asincrónica, (mediante videos grabados para cada clase o la utilizando de aplicaciones como Google Meet, en ambos casos con el acompañamiento del formador deportivo), basado en el modelo de Educación Remota de Emergencia (ERDE) de la Secretaría de Educación del Distrito. Para el caso de los escolares que no cuentan con conexión a internet, se les facilita guías con las sesiones de clase a través de las Instituciones Educativas Distritales y ellos se las entregan a los padres o acudientes para continuar con la formación.</w:t>
      </w:r>
    </w:p>
    <w:p w14:paraId="5F992212" w14:textId="77777777" w:rsidR="006C7F64" w:rsidRPr="002D0208" w:rsidRDefault="006C7F64" w:rsidP="006C7F64">
      <w:pPr>
        <w:suppressAutoHyphens w:val="0"/>
        <w:autoSpaceDE w:val="0"/>
        <w:autoSpaceDN w:val="0"/>
        <w:adjustRightInd w:val="0"/>
        <w:jc w:val="both"/>
        <w:rPr>
          <w:rFonts w:ascii="Arial" w:eastAsia="SimSun" w:hAnsi="Arial" w:cs="Arial"/>
          <w:color w:val="000000"/>
          <w:sz w:val="24"/>
          <w:szCs w:val="24"/>
          <w:lang w:val="es-MX"/>
        </w:rPr>
      </w:pPr>
    </w:p>
    <w:p w14:paraId="6404BFC3" w14:textId="65895A28" w:rsidR="006C7F64" w:rsidRPr="002D0208" w:rsidRDefault="006C7F64" w:rsidP="002D0208">
      <w:pPr>
        <w:suppressAutoHyphens w:val="0"/>
        <w:autoSpaceDE w:val="0"/>
        <w:autoSpaceDN w:val="0"/>
        <w:adjustRightInd w:val="0"/>
        <w:ind w:left="426"/>
        <w:jc w:val="both"/>
        <w:rPr>
          <w:rFonts w:ascii="Arial" w:eastAsia="SimSun" w:hAnsi="Arial" w:cs="Arial"/>
          <w:color w:val="000000"/>
          <w:sz w:val="24"/>
          <w:szCs w:val="24"/>
          <w:lang w:val="es-MX"/>
        </w:rPr>
      </w:pPr>
      <w:r w:rsidRPr="002D0208">
        <w:rPr>
          <w:rFonts w:ascii="Arial" w:eastAsia="SimSun" w:hAnsi="Arial" w:cs="Arial"/>
          <w:color w:val="000000"/>
          <w:sz w:val="24"/>
          <w:szCs w:val="24"/>
          <w:lang w:val="es-MX"/>
        </w:rPr>
        <w:t>Acorde con lo anterior, se realizaron 16.908 sesiones de clase presenciales y 233 sesiones de clase virtuales de los centros de interés en deporte y actividad física, y se atendieron a 47.293 escolares, mediante sesiones de clase enseñando 33 centros de interés en deporte y actividad física en 97 Instituciones Educativas Distritales, en las localidades de Usaquén, Chapinero, Santa Fe, San Cristóbal, Usme, Tunjuelito, Bosa, Kennedy, Fontibón, Engativá, Suba, Barrios Unidos, Teusaquillo, Los Mártires, Puente Aranda, Rafael Uribe y Ciudad Bolívar.</w:t>
      </w:r>
    </w:p>
    <w:p w14:paraId="6154A02C" w14:textId="0691AA8E" w:rsidR="006C7F64" w:rsidRPr="002D0208" w:rsidRDefault="006C7F64" w:rsidP="006C7F64">
      <w:pPr>
        <w:suppressAutoHyphens w:val="0"/>
        <w:autoSpaceDE w:val="0"/>
        <w:autoSpaceDN w:val="0"/>
        <w:adjustRightInd w:val="0"/>
        <w:jc w:val="both"/>
        <w:rPr>
          <w:rFonts w:ascii="Arial" w:eastAsia="SimSun" w:hAnsi="Arial" w:cs="Arial"/>
          <w:color w:val="000000"/>
          <w:sz w:val="24"/>
          <w:szCs w:val="24"/>
          <w:lang w:val="es-MX"/>
        </w:rPr>
      </w:pPr>
    </w:p>
    <w:p w14:paraId="7FB9DE2D" w14:textId="7F597259" w:rsidR="006C7F64" w:rsidRPr="00BE7E4F" w:rsidRDefault="006C7F64" w:rsidP="002D0208">
      <w:pPr>
        <w:pStyle w:val="Prrafodelista"/>
        <w:numPr>
          <w:ilvl w:val="0"/>
          <w:numId w:val="52"/>
        </w:numPr>
        <w:suppressAutoHyphens w:val="0"/>
        <w:autoSpaceDE w:val="0"/>
        <w:autoSpaceDN w:val="0"/>
        <w:adjustRightInd w:val="0"/>
        <w:ind w:left="426"/>
        <w:jc w:val="both"/>
        <w:rPr>
          <w:rFonts w:ascii="Arial" w:eastAsia="SimSun" w:hAnsi="Arial" w:cs="Arial"/>
          <w:color w:val="000000"/>
          <w:sz w:val="24"/>
          <w:szCs w:val="24"/>
          <w:lang w:val="es-MX"/>
        </w:rPr>
      </w:pPr>
      <w:r w:rsidRPr="002D0208">
        <w:rPr>
          <w:rFonts w:ascii="Arial" w:eastAsia="SimSun" w:hAnsi="Arial" w:cs="Arial"/>
          <w:color w:val="000000"/>
          <w:sz w:val="24"/>
          <w:szCs w:val="24"/>
          <w:lang w:val="es-MX"/>
        </w:rPr>
        <w:t xml:space="preserve">A partir del mes de abril, los programas diversificaron el portafolio de servicios adaptándose a las condiciones originadas por la emergencia sanitaria por </w:t>
      </w:r>
      <w:r w:rsidR="006831B2" w:rsidRPr="002D0208">
        <w:rPr>
          <w:rFonts w:ascii="Arial" w:eastAsia="SimSun" w:hAnsi="Arial" w:cs="Arial"/>
          <w:color w:val="000000"/>
          <w:sz w:val="24"/>
          <w:szCs w:val="24"/>
          <w:lang w:val="es-MX"/>
        </w:rPr>
        <w:t>COVID</w:t>
      </w:r>
      <w:r w:rsidR="00197E89" w:rsidRPr="002D0208">
        <w:rPr>
          <w:rFonts w:ascii="Arial" w:eastAsia="SimSun" w:hAnsi="Arial" w:cs="Arial"/>
          <w:color w:val="000000"/>
          <w:sz w:val="24"/>
          <w:szCs w:val="24"/>
          <w:lang w:val="es-MX"/>
        </w:rPr>
        <w:t>-</w:t>
      </w:r>
      <w:r w:rsidRPr="002D0208">
        <w:rPr>
          <w:rFonts w:ascii="Arial" w:eastAsia="SimSun" w:hAnsi="Arial" w:cs="Arial"/>
          <w:color w:val="000000"/>
          <w:sz w:val="24"/>
          <w:szCs w:val="24"/>
          <w:lang w:val="es-MX"/>
        </w:rPr>
        <w:t>19, brindando opciones a la ciudadanía a través de medios virtuales, promoviendo el autocuidado y la apropiación de la cultura recreativa y de actividad física en los habitantes de Bogotá. De esta manera, se realizaron 407 actividades recreativas masivas de carácter metropolitano beneficiando a 110.259 asistentes, estas actividades fueron realizadas por el programa Recreovía y se llevaron a cabo en su</w:t>
      </w:r>
      <w:r w:rsidRPr="002D0208">
        <w:rPr>
          <w:rFonts w:ascii="ArialMT" w:eastAsia="SimSun" w:hAnsi="ArialMT" w:cs="ArialMT"/>
          <w:color w:val="000000"/>
          <w:sz w:val="24"/>
          <w:szCs w:val="24"/>
          <w:lang w:val="es-MX"/>
        </w:rPr>
        <w:t xml:space="preserve"> </w:t>
      </w:r>
      <w:r w:rsidRPr="002D0208">
        <w:rPr>
          <w:rFonts w:ascii="Arial" w:eastAsia="SimSun" w:hAnsi="Arial" w:cs="Arial"/>
          <w:color w:val="000000"/>
          <w:sz w:val="24"/>
          <w:szCs w:val="24"/>
          <w:lang w:val="es-MX"/>
        </w:rPr>
        <w:t xml:space="preserve">mayoría a través de plataformas virtuales </w:t>
      </w:r>
      <w:r w:rsidRPr="002D0208">
        <w:rPr>
          <w:rFonts w:ascii="Arial" w:eastAsia="SimSun" w:hAnsi="Arial" w:cs="Arial"/>
          <w:color w:val="000000"/>
          <w:sz w:val="24"/>
          <w:szCs w:val="24"/>
          <w:lang w:val="es-MX"/>
        </w:rPr>
        <w:lastRenderedPageBreak/>
        <w:t>y algunas de estas, de forma presencial,</w:t>
      </w:r>
      <w:r w:rsidRPr="00BE7E4F">
        <w:rPr>
          <w:rFonts w:ascii="Arial" w:eastAsia="SimSun" w:hAnsi="Arial" w:cs="Arial"/>
          <w:color w:val="000000"/>
          <w:sz w:val="24"/>
          <w:szCs w:val="24"/>
          <w:lang w:val="es-MX"/>
        </w:rPr>
        <w:t xml:space="preserve"> como la Ruta del movimiento (sesiones de actividad física en propiedades horizontales), para los meses de abril y mayo.</w:t>
      </w:r>
    </w:p>
    <w:p w14:paraId="40A69DE4" w14:textId="77777777" w:rsidR="006C7F64" w:rsidRPr="00EF091C" w:rsidRDefault="006C7F64" w:rsidP="006C7F64">
      <w:pPr>
        <w:suppressAutoHyphens w:val="0"/>
        <w:autoSpaceDE w:val="0"/>
        <w:autoSpaceDN w:val="0"/>
        <w:adjustRightInd w:val="0"/>
        <w:jc w:val="both"/>
        <w:rPr>
          <w:rFonts w:ascii="Arial" w:eastAsia="SimSun" w:hAnsi="Arial" w:cs="Arial"/>
          <w:color w:val="000000"/>
          <w:sz w:val="24"/>
          <w:szCs w:val="24"/>
          <w:lang w:val="es-MX"/>
        </w:rPr>
      </w:pPr>
    </w:p>
    <w:p w14:paraId="2F8228FC" w14:textId="385F14D8" w:rsidR="006C7F64" w:rsidRPr="00EF091C" w:rsidRDefault="00950640" w:rsidP="002D0208">
      <w:pPr>
        <w:suppressAutoHyphens w:val="0"/>
        <w:autoSpaceDE w:val="0"/>
        <w:autoSpaceDN w:val="0"/>
        <w:adjustRightInd w:val="0"/>
        <w:ind w:left="426"/>
        <w:jc w:val="both"/>
        <w:rPr>
          <w:rFonts w:ascii="Arial" w:eastAsia="SimSun" w:hAnsi="Arial" w:cs="Arial"/>
          <w:color w:val="000000"/>
          <w:sz w:val="24"/>
          <w:szCs w:val="24"/>
          <w:lang w:val="es-MX"/>
        </w:rPr>
      </w:pPr>
      <w:r>
        <w:rPr>
          <w:rFonts w:ascii="Arial" w:eastAsia="SimSun" w:hAnsi="Arial" w:cs="Arial"/>
          <w:color w:val="000000"/>
          <w:sz w:val="24"/>
          <w:szCs w:val="24"/>
          <w:lang w:val="es-MX"/>
        </w:rPr>
        <w:t>Ejecución de</w:t>
      </w:r>
      <w:r w:rsidR="006C7F64" w:rsidRPr="00EF091C">
        <w:rPr>
          <w:rFonts w:ascii="Arial" w:eastAsia="SimSun" w:hAnsi="Arial" w:cs="Arial"/>
          <w:color w:val="000000"/>
          <w:sz w:val="24"/>
          <w:szCs w:val="24"/>
          <w:lang w:val="es-MX"/>
        </w:rPr>
        <w:t xml:space="preserve"> 126 actividades recreativas dirigidas a grupos etarios con una participación de 6.604 beneficiarios, quienes recibieron los servicios a través de medios virtuales con actividades tales como caminatas y campamentos recreativos virtuales. En cuanto a las actividades recreativas articuladas con grupos poblacionales y/o territorios de Bogotá, se ejecutaron 547 actividades beneficiando a 10.871 personas, con actividades brindadas de manera</w:t>
      </w:r>
    </w:p>
    <w:p w14:paraId="2F6B11FB" w14:textId="3E36A5BA" w:rsidR="006C7F64" w:rsidRPr="00EF091C" w:rsidRDefault="006C7F64" w:rsidP="002D0208">
      <w:pPr>
        <w:suppressAutoHyphens w:val="0"/>
        <w:autoSpaceDE w:val="0"/>
        <w:autoSpaceDN w:val="0"/>
        <w:adjustRightInd w:val="0"/>
        <w:ind w:left="426"/>
        <w:rPr>
          <w:rFonts w:ascii="Arial" w:eastAsia="SimSun" w:hAnsi="Arial" w:cs="Arial"/>
          <w:color w:val="000000"/>
          <w:sz w:val="24"/>
          <w:szCs w:val="24"/>
          <w:lang w:val="es-MX"/>
        </w:rPr>
      </w:pPr>
      <w:r w:rsidRPr="00EF091C">
        <w:rPr>
          <w:rFonts w:ascii="Arial" w:eastAsia="SimSun" w:hAnsi="Arial" w:cs="Arial"/>
          <w:color w:val="000000"/>
          <w:sz w:val="24"/>
          <w:szCs w:val="24"/>
          <w:lang w:val="es-MX"/>
        </w:rPr>
        <w:t xml:space="preserve">virtual a través de plataformas como Facebook </w:t>
      </w:r>
      <w:proofErr w:type="spellStart"/>
      <w:r w:rsidRPr="00EF091C">
        <w:rPr>
          <w:rFonts w:ascii="Arial" w:eastAsia="SimSun" w:hAnsi="Arial" w:cs="Arial"/>
          <w:color w:val="000000"/>
          <w:sz w:val="24"/>
          <w:szCs w:val="24"/>
          <w:lang w:val="es-MX"/>
        </w:rPr>
        <w:t>live</w:t>
      </w:r>
      <w:proofErr w:type="spellEnd"/>
      <w:r w:rsidRPr="00EF091C">
        <w:rPr>
          <w:rFonts w:ascii="Arial" w:eastAsia="SimSun" w:hAnsi="Arial" w:cs="Arial"/>
          <w:color w:val="000000"/>
          <w:sz w:val="24"/>
          <w:szCs w:val="24"/>
          <w:lang w:val="es-MX"/>
        </w:rPr>
        <w:t xml:space="preserve">, </w:t>
      </w:r>
      <w:proofErr w:type="gramStart"/>
      <w:r w:rsidRPr="00EF091C">
        <w:rPr>
          <w:rFonts w:ascii="Arial" w:eastAsia="SimSun" w:hAnsi="Arial" w:cs="Arial"/>
          <w:color w:val="000000"/>
          <w:sz w:val="24"/>
          <w:szCs w:val="24"/>
          <w:lang w:val="es-MX"/>
        </w:rPr>
        <w:t>Zoom</w:t>
      </w:r>
      <w:proofErr w:type="gramEnd"/>
      <w:r w:rsidRPr="00EF091C">
        <w:rPr>
          <w:rFonts w:ascii="Arial" w:eastAsia="SimSun" w:hAnsi="Arial" w:cs="Arial"/>
          <w:color w:val="000000"/>
          <w:sz w:val="24"/>
          <w:szCs w:val="24"/>
          <w:lang w:val="es-MX"/>
        </w:rPr>
        <w:t>, entre otros.</w:t>
      </w:r>
    </w:p>
    <w:p w14:paraId="51809AE6" w14:textId="4DC34A96" w:rsidR="006C7F64" w:rsidRPr="00EF091C" w:rsidRDefault="006C7F64" w:rsidP="006C7F64">
      <w:pPr>
        <w:suppressAutoHyphens w:val="0"/>
        <w:autoSpaceDE w:val="0"/>
        <w:autoSpaceDN w:val="0"/>
        <w:adjustRightInd w:val="0"/>
        <w:rPr>
          <w:rFonts w:ascii="Arial" w:eastAsia="SimSun" w:hAnsi="Arial" w:cs="Arial"/>
          <w:color w:val="000000"/>
          <w:sz w:val="24"/>
          <w:szCs w:val="24"/>
          <w:lang w:val="es-MX"/>
        </w:rPr>
      </w:pPr>
    </w:p>
    <w:p w14:paraId="58113EF2" w14:textId="77777777" w:rsidR="006C7F64" w:rsidRPr="00EF091C" w:rsidRDefault="006C7F64" w:rsidP="006C7F64">
      <w:pPr>
        <w:suppressAutoHyphens w:val="0"/>
        <w:autoSpaceDE w:val="0"/>
        <w:autoSpaceDN w:val="0"/>
        <w:adjustRightInd w:val="0"/>
        <w:rPr>
          <w:rFonts w:ascii="Arial" w:eastAsia="SimSun" w:hAnsi="Arial" w:cs="Arial"/>
          <w:color w:val="000000"/>
          <w:sz w:val="24"/>
          <w:szCs w:val="24"/>
          <w:lang w:val="es-MX"/>
        </w:rPr>
      </w:pPr>
    </w:p>
    <w:p w14:paraId="5169754D" w14:textId="14CDEC2F" w:rsidR="006C7F64" w:rsidRPr="00BE7E4F" w:rsidRDefault="006C7F64" w:rsidP="000D18F2">
      <w:pPr>
        <w:pStyle w:val="Prrafodelista"/>
        <w:numPr>
          <w:ilvl w:val="0"/>
          <w:numId w:val="11"/>
        </w:numPr>
        <w:suppressAutoHyphens w:val="0"/>
        <w:autoSpaceDE w:val="0"/>
        <w:autoSpaceDN w:val="0"/>
        <w:adjustRightInd w:val="0"/>
        <w:jc w:val="both"/>
        <w:rPr>
          <w:rFonts w:ascii="Arial" w:eastAsia="SimSun" w:hAnsi="Arial" w:cs="Arial"/>
          <w:color w:val="000000"/>
          <w:sz w:val="24"/>
          <w:szCs w:val="24"/>
          <w:lang w:val="es-MX"/>
        </w:rPr>
      </w:pPr>
      <w:r w:rsidRPr="00BE7E4F">
        <w:rPr>
          <w:rFonts w:ascii="Arial" w:eastAsia="SimSun" w:hAnsi="Arial" w:cs="Arial"/>
          <w:color w:val="000000"/>
          <w:sz w:val="24"/>
          <w:szCs w:val="24"/>
          <w:lang w:val="es-MX"/>
        </w:rPr>
        <w:t>Mediante Convenio interadministrativo con la Secretaria Distrital de Integración</w:t>
      </w:r>
      <w:r w:rsidR="00401706"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Social, se desarrollaron procesos pedagógicos, desde la virtualidad, beneficiando</w:t>
      </w:r>
      <w:r w:rsidR="00401706"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a 3.467 usuarios con edades desde los 3 años en adelante. Para lo anterior, se</w:t>
      </w:r>
      <w:r w:rsidR="00401706"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construyó un documento complementario al plan pedagógico de natación</w:t>
      </w:r>
      <w:r w:rsidR="00401706"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denominado: “CURSO BURBUJAS DE IDEAS, El buen uso del tiempo liberado y</w:t>
      </w:r>
      <w:r w:rsidR="00401706"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la actividad física dirigida"</w:t>
      </w:r>
      <w:r w:rsidR="00401706" w:rsidRPr="00BE7E4F">
        <w:rPr>
          <w:rFonts w:ascii="Arial" w:eastAsia="SimSun" w:hAnsi="Arial" w:cs="Arial"/>
          <w:color w:val="000000"/>
          <w:sz w:val="24"/>
          <w:szCs w:val="24"/>
          <w:lang w:val="es-MX"/>
        </w:rPr>
        <w:t>.</w:t>
      </w:r>
    </w:p>
    <w:p w14:paraId="56043FD3" w14:textId="77777777" w:rsidR="00401706" w:rsidRPr="00EF091C" w:rsidRDefault="00401706" w:rsidP="00401706">
      <w:pPr>
        <w:suppressAutoHyphens w:val="0"/>
        <w:autoSpaceDE w:val="0"/>
        <w:autoSpaceDN w:val="0"/>
        <w:adjustRightInd w:val="0"/>
        <w:jc w:val="both"/>
        <w:rPr>
          <w:rFonts w:ascii="Arial" w:eastAsia="SimSun" w:hAnsi="Arial" w:cs="Arial"/>
          <w:color w:val="000000"/>
          <w:sz w:val="24"/>
          <w:szCs w:val="24"/>
          <w:lang w:val="es-MX"/>
        </w:rPr>
      </w:pPr>
    </w:p>
    <w:p w14:paraId="283B8E49" w14:textId="7A233CD1" w:rsidR="003C76F3" w:rsidRPr="00EF091C" w:rsidRDefault="00BE7E4F" w:rsidP="00BE7E4F">
      <w:pPr>
        <w:suppressAutoHyphens w:val="0"/>
        <w:autoSpaceDE w:val="0"/>
        <w:autoSpaceDN w:val="0"/>
        <w:adjustRightInd w:val="0"/>
        <w:ind w:left="360"/>
        <w:jc w:val="both"/>
        <w:rPr>
          <w:rFonts w:ascii="Arial" w:eastAsia="SimSun" w:hAnsi="Arial" w:cs="Arial"/>
          <w:color w:val="000000"/>
          <w:sz w:val="24"/>
          <w:szCs w:val="24"/>
          <w:lang w:val="es-MX"/>
        </w:rPr>
      </w:pPr>
      <w:r>
        <w:rPr>
          <w:rFonts w:ascii="Arial" w:eastAsia="SimSun" w:hAnsi="Arial" w:cs="Arial"/>
          <w:color w:val="000000"/>
          <w:sz w:val="24"/>
          <w:szCs w:val="24"/>
          <w:lang w:val="es-MX"/>
        </w:rPr>
        <w:t>S</w:t>
      </w:r>
      <w:r w:rsidR="006C7F64" w:rsidRPr="00EF091C">
        <w:rPr>
          <w:rFonts w:ascii="Arial" w:eastAsia="SimSun" w:hAnsi="Arial" w:cs="Arial"/>
          <w:color w:val="000000"/>
          <w:sz w:val="24"/>
          <w:szCs w:val="24"/>
          <w:lang w:val="es-MX"/>
        </w:rPr>
        <w:t xml:space="preserve">e adelantó el </w:t>
      </w:r>
      <w:r w:rsidR="006C7F64" w:rsidRPr="00EF091C">
        <w:rPr>
          <w:rFonts w:ascii="Arial" w:eastAsia="SimSun" w:hAnsi="Arial" w:cs="Arial"/>
          <w:i/>
          <w:iCs/>
          <w:color w:val="000000"/>
          <w:sz w:val="24"/>
          <w:szCs w:val="24"/>
          <w:lang w:val="es-MX"/>
        </w:rPr>
        <w:t>Torneo virtual de Habilidades Técnicas de Fútbol</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mediante YouTube, con la participación de 16 mujeres y 16 hombres, en categoría</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única de 18 a 60 años de edad, en cinco (5) habilidades (golpe alterno con los dos</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pies, golpe libre con el muslo, golpe de balón contra la pared, driblin del balón con</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la planta del pie contra el piso, secuencia técnica pie – muslo). Las Localidades</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participantes en este torneo fueron nueve (9): Usme, Tunjuelito, Bosa, Kennedy,</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Fontibón, Suba, Engativá, Puente Aranda y Ciudad Bolívar y contó con una</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participación por grupos (8 grupos con 4 participantes cada uno), dando como</w:t>
      </w:r>
      <w:r w:rsidR="00401706" w:rsidRPr="00EF091C">
        <w:rPr>
          <w:rFonts w:ascii="Arial" w:eastAsia="SimSun" w:hAnsi="Arial" w:cs="Arial"/>
          <w:i/>
          <w:iCs/>
          <w:color w:val="000000"/>
          <w:sz w:val="24"/>
          <w:szCs w:val="24"/>
          <w:lang w:val="es-MX"/>
        </w:rPr>
        <w:t xml:space="preserve"> </w:t>
      </w:r>
      <w:r w:rsidR="006C7F64" w:rsidRPr="00EF091C">
        <w:rPr>
          <w:rFonts w:ascii="Arial" w:eastAsia="SimSun" w:hAnsi="Arial" w:cs="Arial"/>
          <w:color w:val="000000"/>
          <w:sz w:val="24"/>
          <w:szCs w:val="24"/>
          <w:lang w:val="es-MX"/>
        </w:rPr>
        <w:t>ganadora a Karen Milena Ávila Olaya de la Localidad de Engativá.</w:t>
      </w:r>
    </w:p>
    <w:p w14:paraId="533907DD" w14:textId="77777777" w:rsidR="00401706" w:rsidRPr="00EF091C" w:rsidRDefault="00401706" w:rsidP="00401706">
      <w:pPr>
        <w:suppressAutoHyphens w:val="0"/>
        <w:autoSpaceDE w:val="0"/>
        <w:autoSpaceDN w:val="0"/>
        <w:adjustRightInd w:val="0"/>
        <w:jc w:val="both"/>
        <w:rPr>
          <w:rFonts w:ascii="Arial" w:eastAsia="SimSun" w:hAnsi="Arial" w:cs="Arial"/>
          <w:i/>
          <w:iCs/>
          <w:color w:val="000000"/>
          <w:sz w:val="24"/>
          <w:szCs w:val="24"/>
          <w:lang w:val="es-MX"/>
        </w:rPr>
      </w:pPr>
    </w:p>
    <w:p w14:paraId="4442A596" w14:textId="3294154F" w:rsidR="006C7F64" w:rsidRPr="00BE7E4F" w:rsidRDefault="006C7F64" w:rsidP="000D18F2">
      <w:pPr>
        <w:pStyle w:val="Prrafodelista"/>
        <w:numPr>
          <w:ilvl w:val="0"/>
          <w:numId w:val="11"/>
        </w:numPr>
        <w:suppressAutoHyphens w:val="0"/>
        <w:autoSpaceDE w:val="0"/>
        <w:autoSpaceDN w:val="0"/>
        <w:adjustRightInd w:val="0"/>
        <w:ind w:left="426" w:hanging="426"/>
        <w:jc w:val="both"/>
        <w:rPr>
          <w:rFonts w:ascii="Arial" w:eastAsia="SimSun" w:hAnsi="Arial" w:cs="Arial"/>
          <w:color w:val="000000"/>
          <w:sz w:val="24"/>
          <w:szCs w:val="24"/>
          <w:lang w:val="es-MX"/>
        </w:rPr>
      </w:pPr>
      <w:r w:rsidRPr="00BE7E4F">
        <w:rPr>
          <w:rFonts w:ascii="Arial" w:eastAsia="SimSun" w:hAnsi="Arial" w:cs="Arial"/>
          <w:color w:val="000000"/>
          <w:sz w:val="24"/>
          <w:szCs w:val="24"/>
          <w:lang w:val="es-MX"/>
        </w:rPr>
        <w:t>A septiembre 30se han beneficiado 1.721 deportistas de alto</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rendimiento, de los cuales 1.310 son convencionales y 411 Paralímpicos,</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mediante apoyo técnico, científico y social. Debido a la emergencia del COVID</w:t>
      </w:r>
      <w:r w:rsidR="00197E89" w:rsidRPr="00BE7E4F">
        <w:rPr>
          <w:rFonts w:ascii="Arial" w:eastAsia="SimSun" w:hAnsi="Arial" w:cs="Arial"/>
          <w:color w:val="000000"/>
          <w:sz w:val="24"/>
          <w:szCs w:val="24"/>
          <w:lang w:val="es-MX"/>
        </w:rPr>
        <w:t>-</w:t>
      </w:r>
      <w:r w:rsidRPr="00BE7E4F">
        <w:rPr>
          <w:rFonts w:ascii="Arial" w:eastAsia="SimSun" w:hAnsi="Arial" w:cs="Arial"/>
          <w:color w:val="000000"/>
          <w:sz w:val="24"/>
          <w:szCs w:val="24"/>
          <w:lang w:val="es-MX"/>
        </w:rPr>
        <w:t>19</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se implementaron estrategias de intervención virtual para dar continuidad a la</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 xml:space="preserve">preparación de </w:t>
      </w:r>
      <w:r w:rsidR="003C76F3" w:rsidRPr="00BE7E4F">
        <w:rPr>
          <w:rFonts w:ascii="Arial" w:eastAsia="SimSun" w:hAnsi="Arial" w:cs="Arial"/>
          <w:color w:val="000000"/>
          <w:sz w:val="24"/>
          <w:szCs w:val="24"/>
          <w:lang w:val="es-MX"/>
        </w:rPr>
        <w:t>é</w:t>
      </w:r>
      <w:r w:rsidRPr="00BE7E4F">
        <w:rPr>
          <w:rFonts w:ascii="Arial" w:eastAsia="SimSun" w:hAnsi="Arial" w:cs="Arial"/>
          <w:color w:val="000000"/>
          <w:sz w:val="24"/>
          <w:szCs w:val="24"/>
          <w:lang w:val="es-MX"/>
        </w:rPr>
        <w:t>stos.</w:t>
      </w:r>
    </w:p>
    <w:p w14:paraId="6FF729E4" w14:textId="77777777" w:rsidR="003C76F3" w:rsidRPr="00EF091C" w:rsidRDefault="003C76F3" w:rsidP="003C76F3">
      <w:pPr>
        <w:suppressAutoHyphens w:val="0"/>
        <w:autoSpaceDE w:val="0"/>
        <w:autoSpaceDN w:val="0"/>
        <w:adjustRightInd w:val="0"/>
        <w:jc w:val="both"/>
        <w:rPr>
          <w:rFonts w:ascii="Arial" w:eastAsia="SimSun" w:hAnsi="Arial" w:cs="Arial"/>
          <w:color w:val="000000"/>
          <w:sz w:val="24"/>
          <w:szCs w:val="24"/>
          <w:lang w:val="es-MX"/>
        </w:rPr>
      </w:pPr>
    </w:p>
    <w:p w14:paraId="0DDC731F" w14:textId="56040211" w:rsidR="006C7F64" w:rsidRPr="00EF091C" w:rsidRDefault="006C7F64" w:rsidP="00BE7E4F">
      <w:pPr>
        <w:suppressAutoHyphens w:val="0"/>
        <w:autoSpaceDE w:val="0"/>
        <w:autoSpaceDN w:val="0"/>
        <w:adjustRightInd w:val="0"/>
        <w:ind w:left="426"/>
        <w:jc w:val="both"/>
        <w:rPr>
          <w:rFonts w:ascii="Arial" w:eastAsia="SimSun" w:hAnsi="Arial" w:cs="Arial"/>
          <w:color w:val="000000"/>
          <w:sz w:val="24"/>
          <w:szCs w:val="24"/>
          <w:lang w:val="es-MX"/>
        </w:rPr>
      </w:pPr>
      <w:r w:rsidRPr="00EF091C">
        <w:rPr>
          <w:rFonts w:ascii="Arial" w:eastAsia="SimSun" w:hAnsi="Arial" w:cs="Arial"/>
          <w:color w:val="000000"/>
          <w:sz w:val="24"/>
          <w:szCs w:val="24"/>
          <w:lang w:val="es-MX"/>
        </w:rPr>
        <w:t>De igual forma, se dio continuidad a las líneas de intervención de manera virtual:</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apoyo técnico metodológico, unidad de ciencias aplicadas al deporte y el servicio</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integral del atleta bogotano.</w:t>
      </w:r>
    </w:p>
    <w:p w14:paraId="7A95C3A0" w14:textId="5E7ED453" w:rsidR="003C76F3" w:rsidRPr="00EF091C" w:rsidRDefault="003C76F3" w:rsidP="006C7F64">
      <w:pPr>
        <w:suppressAutoHyphens w:val="0"/>
        <w:autoSpaceDE w:val="0"/>
        <w:autoSpaceDN w:val="0"/>
        <w:adjustRightInd w:val="0"/>
        <w:rPr>
          <w:rFonts w:ascii="Arial" w:eastAsia="SimSun" w:hAnsi="Arial" w:cs="Arial"/>
          <w:color w:val="000000"/>
          <w:sz w:val="24"/>
          <w:szCs w:val="24"/>
          <w:lang w:val="es-MX"/>
        </w:rPr>
      </w:pPr>
    </w:p>
    <w:p w14:paraId="42A45017" w14:textId="77777777" w:rsidR="003C76F3" w:rsidRPr="00EF091C" w:rsidRDefault="003C76F3" w:rsidP="006C7F64">
      <w:pPr>
        <w:suppressAutoHyphens w:val="0"/>
        <w:autoSpaceDE w:val="0"/>
        <w:autoSpaceDN w:val="0"/>
        <w:adjustRightInd w:val="0"/>
        <w:rPr>
          <w:rFonts w:ascii="Arial" w:eastAsia="SimSun" w:hAnsi="Arial" w:cs="Arial"/>
          <w:color w:val="000000"/>
          <w:sz w:val="24"/>
          <w:szCs w:val="24"/>
          <w:lang w:val="es-MX"/>
        </w:rPr>
      </w:pPr>
    </w:p>
    <w:p w14:paraId="6B47B189" w14:textId="71C15801" w:rsidR="006C7F64" w:rsidRPr="00BE7E4F" w:rsidRDefault="006C7F64" w:rsidP="000D18F2">
      <w:pPr>
        <w:pStyle w:val="Prrafodelista"/>
        <w:numPr>
          <w:ilvl w:val="0"/>
          <w:numId w:val="11"/>
        </w:numPr>
        <w:suppressAutoHyphens w:val="0"/>
        <w:autoSpaceDE w:val="0"/>
        <w:autoSpaceDN w:val="0"/>
        <w:adjustRightInd w:val="0"/>
        <w:ind w:left="426"/>
        <w:jc w:val="both"/>
        <w:rPr>
          <w:rFonts w:ascii="Arial" w:eastAsia="SimSun" w:hAnsi="Arial" w:cs="Arial"/>
          <w:color w:val="000000"/>
          <w:sz w:val="24"/>
          <w:szCs w:val="24"/>
          <w:lang w:val="es-MX"/>
        </w:rPr>
      </w:pPr>
      <w:r w:rsidRPr="00BE7E4F">
        <w:rPr>
          <w:rFonts w:ascii="Arial" w:eastAsia="SimSun" w:hAnsi="Arial" w:cs="Arial"/>
          <w:color w:val="000000"/>
          <w:sz w:val="24"/>
          <w:szCs w:val="24"/>
          <w:lang w:val="es-MX"/>
        </w:rPr>
        <w:lastRenderedPageBreak/>
        <w:t>A 30 de septiembre, se desarrollaron 3343 actividades con una participación de</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212.249 beneficiados. Las actividades fueron: vacaciones recreativas, parques</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para la cultura ciudadana, ecoaventuras, recorriendo mi ciudad, reconociendo</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nuestras habilidades, círculos lúdicos, recréate en familia, recreolympiadas y red</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sensibilizándonos; estas se han realizado desde la virtualidad, de acuerdo con las</w:t>
      </w:r>
      <w:r w:rsidR="00BE7E4F"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posibilidades tecnológicas de cada una de las poblaciones, lo que ha implicado</w:t>
      </w:r>
      <w:r w:rsidR="003C76F3" w:rsidRPr="00BE7E4F">
        <w:rPr>
          <w:rFonts w:ascii="Arial" w:eastAsia="SimSun" w:hAnsi="Arial" w:cs="Arial"/>
          <w:color w:val="000000"/>
          <w:sz w:val="24"/>
          <w:szCs w:val="24"/>
          <w:lang w:val="es-MX"/>
        </w:rPr>
        <w:t xml:space="preserve"> </w:t>
      </w:r>
      <w:r w:rsidRPr="00BE7E4F">
        <w:rPr>
          <w:rFonts w:ascii="Arial" w:eastAsia="SimSun" w:hAnsi="Arial" w:cs="Arial"/>
          <w:color w:val="000000"/>
          <w:sz w:val="24"/>
          <w:szCs w:val="24"/>
          <w:lang w:val="es-MX"/>
        </w:rPr>
        <w:t>mayores procesos de concertación y dinamismo en las actividades.</w:t>
      </w:r>
    </w:p>
    <w:p w14:paraId="2E168F85" w14:textId="77777777" w:rsidR="003C76F3" w:rsidRPr="00EF091C" w:rsidRDefault="003C76F3" w:rsidP="003C76F3">
      <w:pPr>
        <w:suppressAutoHyphens w:val="0"/>
        <w:autoSpaceDE w:val="0"/>
        <w:autoSpaceDN w:val="0"/>
        <w:adjustRightInd w:val="0"/>
        <w:jc w:val="both"/>
        <w:rPr>
          <w:rFonts w:ascii="Arial" w:eastAsia="SimSun" w:hAnsi="Arial" w:cs="Arial"/>
          <w:color w:val="000000"/>
          <w:sz w:val="24"/>
          <w:szCs w:val="24"/>
          <w:lang w:val="es-MX"/>
        </w:rPr>
      </w:pPr>
    </w:p>
    <w:p w14:paraId="7DFAB7B9" w14:textId="52AA90C0" w:rsidR="006C7F64" w:rsidRPr="00EF091C" w:rsidRDefault="006C7F64" w:rsidP="00BE7E4F">
      <w:pPr>
        <w:suppressAutoHyphens w:val="0"/>
        <w:autoSpaceDE w:val="0"/>
        <w:autoSpaceDN w:val="0"/>
        <w:adjustRightInd w:val="0"/>
        <w:ind w:left="426"/>
        <w:jc w:val="both"/>
        <w:rPr>
          <w:rFonts w:ascii="Arial" w:eastAsia="SimSun" w:hAnsi="Arial" w:cs="Arial"/>
          <w:color w:val="000000"/>
          <w:sz w:val="24"/>
          <w:szCs w:val="24"/>
          <w:lang w:val="es-MX"/>
        </w:rPr>
      </w:pPr>
      <w:r w:rsidRPr="00EF091C">
        <w:rPr>
          <w:rFonts w:ascii="Arial" w:eastAsia="SimSun" w:hAnsi="Arial" w:cs="Arial"/>
          <w:color w:val="000000"/>
          <w:sz w:val="24"/>
          <w:szCs w:val="24"/>
          <w:lang w:val="es-MX"/>
        </w:rPr>
        <w:t>En cuanto a eventos metropolitanos, campeonatos y certámenes de Nuevas</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Tendencias Deportivas, se realizaron las siguientes 3 actividades deportivas con</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una participación de 181.397 beneficiados: Cumpleaños de Bogotá D.C, “Balón</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Suelto” FUTBOL AMERICANO, “DANCE SKATE” Modalidad Roller dance</w:t>
      </w:r>
      <w:r w:rsidR="003C76F3" w:rsidRPr="00EF091C">
        <w:rPr>
          <w:rFonts w:ascii="Arial" w:eastAsia="SimSun" w:hAnsi="Arial" w:cs="Arial"/>
          <w:color w:val="000000"/>
          <w:sz w:val="24"/>
          <w:szCs w:val="24"/>
          <w:lang w:val="es-MX"/>
        </w:rPr>
        <w:t>.</w:t>
      </w:r>
    </w:p>
    <w:p w14:paraId="5A7518B6" w14:textId="77777777" w:rsidR="003C76F3" w:rsidRPr="00EF091C" w:rsidRDefault="003C76F3" w:rsidP="006C7F64">
      <w:pPr>
        <w:suppressAutoHyphens w:val="0"/>
        <w:autoSpaceDE w:val="0"/>
        <w:autoSpaceDN w:val="0"/>
        <w:adjustRightInd w:val="0"/>
        <w:rPr>
          <w:rFonts w:ascii="Arial" w:eastAsia="SimSun" w:hAnsi="Arial" w:cs="Arial"/>
          <w:i/>
          <w:iCs/>
          <w:color w:val="000000"/>
          <w:sz w:val="24"/>
          <w:szCs w:val="24"/>
          <w:lang w:val="es-MX"/>
        </w:rPr>
      </w:pPr>
    </w:p>
    <w:p w14:paraId="52B26DE0" w14:textId="77777777" w:rsidR="003C76F3" w:rsidRPr="00EF091C" w:rsidRDefault="003C76F3" w:rsidP="006C7F64">
      <w:pPr>
        <w:suppressAutoHyphens w:val="0"/>
        <w:autoSpaceDE w:val="0"/>
        <w:autoSpaceDN w:val="0"/>
        <w:adjustRightInd w:val="0"/>
        <w:rPr>
          <w:rFonts w:ascii="Arial" w:eastAsia="SimSun" w:hAnsi="Arial" w:cs="Arial"/>
          <w:i/>
          <w:iCs/>
          <w:color w:val="000000"/>
          <w:sz w:val="24"/>
          <w:szCs w:val="24"/>
          <w:lang w:val="es-MX"/>
        </w:rPr>
      </w:pPr>
    </w:p>
    <w:p w14:paraId="6DA2ABAA" w14:textId="697C0C3A" w:rsidR="003C76F3" w:rsidRPr="00BE7E4F" w:rsidRDefault="00BE7E4F" w:rsidP="000D18F2">
      <w:pPr>
        <w:pStyle w:val="Prrafodelista"/>
        <w:numPr>
          <w:ilvl w:val="0"/>
          <w:numId w:val="11"/>
        </w:numPr>
        <w:suppressAutoHyphens w:val="0"/>
        <w:autoSpaceDE w:val="0"/>
        <w:autoSpaceDN w:val="0"/>
        <w:adjustRightInd w:val="0"/>
        <w:ind w:left="426" w:hanging="426"/>
        <w:jc w:val="both"/>
        <w:rPr>
          <w:rFonts w:ascii="Arial" w:eastAsia="SimSun" w:hAnsi="Arial" w:cs="Arial"/>
          <w:color w:val="000000"/>
          <w:sz w:val="24"/>
          <w:szCs w:val="24"/>
          <w:lang w:val="es-MX"/>
        </w:rPr>
      </w:pPr>
      <w:r w:rsidRPr="00BE7E4F">
        <w:rPr>
          <w:rFonts w:ascii="Arial" w:eastAsia="SimSun" w:hAnsi="Arial" w:cs="Arial"/>
          <w:color w:val="000000"/>
          <w:sz w:val="24"/>
          <w:szCs w:val="24"/>
          <w:lang w:val="es-MX"/>
        </w:rPr>
        <w:t xml:space="preserve">Realización de </w:t>
      </w:r>
      <w:r w:rsidR="006C7F64" w:rsidRPr="00BE7E4F">
        <w:rPr>
          <w:rFonts w:ascii="Arial" w:eastAsia="SimSun" w:hAnsi="Arial" w:cs="Arial"/>
          <w:color w:val="000000"/>
          <w:sz w:val="24"/>
          <w:szCs w:val="24"/>
          <w:lang w:val="es-MX"/>
        </w:rPr>
        <w:t>4.331 actividades</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físicas dirigidas y programas deportivos para el fomento de la vida activa</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beneficiando a 200.143 personas</w:t>
      </w:r>
      <w:r w:rsidR="000C687C" w:rsidRPr="00BE7E4F">
        <w:rPr>
          <w:rFonts w:ascii="Arial" w:eastAsia="SimSun" w:hAnsi="Arial" w:cs="Arial"/>
          <w:color w:val="000000"/>
          <w:sz w:val="24"/>
          <w:szCs w:val="24"/>
          <w:lang w:val="es-MX"/>
        </w:rPr>
        <w:t xml:space="preserve">, desarrolladas </w:t>
      </w:r>
      <w:r w:rsidR="006C7F64" w:rsidRPr="00BE7E4F">
        <w:rPr>
          <w:rFonts w:ascii="Arial" w:eastAsia="SimSun" w:hAnsi="Arial" w:cs="Arial"/>
          <w:color w:val="000000"/>
          <w:sz w:val="24"/>
          <w:szCs w:val="24"/>
          <w:lang w:val="es-MX"/>
        </w:rPr>
        <w:t>a través de</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medios</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virtuales y haciendo acompañamientos de manera gradual en parques y</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territorios</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con actividades como atletismo, cumpliendo los protocolos de</w:t>
      </w:r>
      <w:r w:rsidR="003C76F3"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bioseguridad.</w:t>
      </w:r>
    </w:p>
    <w:p w14:paraId="71143515" w14:textId="20F9023B" w:rsidR="006C7F64" w:rsidRPr="00EF091C" w:rsidRDefault="006C7F64" w:rsidP="00BE7E4F">
      <w:pPr>
        <w:suppressAutoHyphens w:val="0"/>
        <w:autoSpaceDE w:val="0"/>
        <w:autoSpaceDN w:val="0"/>
        <w:adjustRightInd w:val="0"/>
        <w:ind w:left="426"/>
        <w:jc w:val="both"/>
        <w:rPr>
          <w:rFonts w:ascii="Arial" w:eastAsia="SimSun" w:hAnsi="Arial" w:cs="Arial"/>
          <w:color w:val="000000"/>
          <w:sz w:val="24"/>
          <w:szCs w:val="24"/>
          <w:lang w:val="es-MX"/>
        </w:rPr>
      </w:pPr>
      <w:r w:rsidRPr="00EF091C">
        <w:rPr>
          <w:rFonts w:ascii="Arial" w:eastAsia="SimSun" w:hAnsi="Arial" w:cs="Arial"/>
          <w:color w:val="000000"/>
          <w:sz w:val="24"/>
          <w:szCs w:val="24"/>
          <w:lang w:val="es-MX"/>
        </w:rPr>
        <w:t>Se llevaron a cabo actividades que promueven la actividad física en el aislamiento</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como: Ruta del Movimiento (sesiones de actividad física en propiedades</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horizontales), 268 actividades de promoción del uso de la bicicleta para diferentes</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poblaciones beneficiando a 5.546.344 personas; dentro de estas actividades, se</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brindó la posibilidad de movilidad activa implementando las ciclovías temporales y</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se dio la reapertura de la ciclovía dominical, así como la implementación del</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 xml:space="preserve">programa </w:t>
      </w:r>
      <w:r w:rsidRPr="00EF091C">
        <w:rPr>
          <w:rFonts w:ascii="Arial" w:eastAsia="SimSun" w:hAnsi="Arial" w:cs="Arial"/>
          <w:i/>
          <w:iCs/>
          <w:color w:val="000000"/>
          <w:sz w:val="24"/>
          <w:szCs w:val="24"/>
          <w:lang w:val="es-MX"/>
        </w:rPr>
        <w:t xml:space="preserve">Al trabajo en bici. </w:t>
      </w:r>
      <w:r w:rsidRPr="00EF091C">
        <w:rPr>
          <w:rFonts w:ascii="Arial" w:eastAsia="SimSun" w:hAnsi="Arial" w:cs="Arial"/>
          <w:color w:val="000000"/>
          <w:sz w:val="24"/>
          <w:szCs w:val="24"/>
          <w:lang w:val="es-MX"/>
        </w:rPr>
        <w:t>Adicionalmente, se beneficiaron 20.188 personas con</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procesos de alfabetización física que generan y multiplican buenas prácticas para</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vivir una vida activa y saludable, a través de la realización de 37 jornadas de</w:t>
      </w:r>
      <w:r w:rsidR="003C76F3"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formación y 128 jornadas de promoción.</w:t>
      </w:r>
    </w:p>
    <w:p w14:paraId="604CC458" w14:textId="77777777" w:rsidR="003C76F3" w:rsidRPr="00EF091C" w:rsidRDefault="003C76F3" w:rsidP="003C76F3">
      <w:pPr>
        <w:suppressAutoHyphens w:val="0"/>
        <w:autoSpaceDE w:val="0"/>
        <w:autoSpaceDN w:val="0"/>
        <w:adjustRightInd w:val="0"/>
        <w:jc w:val="both"/>
        <w:rPr>
          <w:rFonts w:ascii="Arial" w:eastAsia="SimSun" w:hAnsi="Arial" w:cs="Arial"/>
          <w:color w:val="000000"/>
          <w:sz w:val="24"/>
          <w:szCs w:val="24"/>
          <w:lang w:val="es-MX"/>
        </w:rPr>
      </w:pPr>
    </w:p>
    <w:p w14:paraId="670C1DCC" w14:textId="1F5EE84C" w:rsidR="006C7F64" w:rsidRPr="00BE7E4F" w:rsidRDefault="00BE7E4F" w:rsidP="000D18F2">
      <w:pPr>
        <w:pStyle w:val="Prrafodelista"/>
        <w:numPr>
          <w:ilvl w:val="0"/>
          <w:numId w:val="11"/>
        </w:numPr>
        <w:suppressAutoHyphens w:val="0"/>
        <w:autoSpaceDE w:val="0"/>
        <w:autoSpaceDN w:val="0"/>
        <w:adjustRightInd w:val="0"/>
        <w:ind w:left="426" w:hanging="426"/>
        <w:jc w:val="both"/>
        <w:rPr>
          <w:rFonts w:ascii="Arial" w:eastAsia="SimSun" w:hAnsi="Arial" w:cs="Arial"/>
          <w:color w:val="000000"/>
          <w:sz w:val="24"/>
          <w:szCs w:val="24"/>
          <w:lang w:val="es-MX"/>
        </w:rPr>
      </w:pPr>
      <w:r>
        <w:rPr>
          <w:rFonts w:ascii="Arial" w:eastAsia="SimSun" w:hAnsi="Arial" w:cs="Arial"/>
          <w:color w:val="000000"/>
          <w:sz w:val="24"/>
          <w:szCs w:val="24"/>
          <w:lang w:val="es-MX"/>
        </w:rPr>
        <w:t>S</w:t>
      </w:r>
      <w:r w:rsidR="006C7F64" w:rsidRPr="00BE7E4F">
        <w:rPr>
          <w:rFonts w:ascii="Arial" w:eastAsia="SimSun" w:hAnsi="Arial" w:cs="Arial"/>
          <w:color w:val="000000"/>
          <w:sz w:val="24"/>
          <w:szCs w:val="24"/>
          <w:lang w:val="es-MX"/>
        </w:rPr>
        <w:t>e han realizado 18.667</w:t>
      </w:r>
      <w:r w:rsidR="00AD7ED7"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sesiones de clase virtuales y atendido a 32.491 escolares (15.992 mujeres, 16.499</w:t>
      </w:r>
      <w:r w:rsidR="00AD7ED7"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hombres), de 74 Instituciones Educativas Distritales, en las localidades de</w:t>
      </w:r>
      <w:r w:rsidR="00AD7ED7"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Usaquén, Chapinero, Santa Fe, San Cristóbal, Usme, Tunjuelito, Bosa, Kennedy,</w:t>
      </w:r>
      <w:r w:rsidR="00AD7ED7"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Fontibón, Engativá, Suba, Barrios Unidos, Teusaquillo, Los Mártires, Puente</w:t>
      </w:r>
      <w:r w:rsidR="00AD7ED7"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Aranda, Rafael Uribe Uribe y Ciudad Bolívar, mediante sesiones de clase virtuales</w:t>
      </w:r>
      <w:r w:rsidR="00AD7ED7" w:rsidRPr="00BE7E4F">
        <w:rPr>
          <w:rFonts w:ascii="Arial" w:eastAsia="SimSun" w:hAnsi="Arial" w:cs="Arial"/>
          <w:color w:val="000000"/>
          <w:sz w:val="24"/>
          <w:szCs w:val="24"/>
          <w:lang w:val="es-MX"/>
        </w:rPr>
        <w:t xml:space="preserve"> </w:t>
      </w:r>
      <w:r w:rsidR="006C7F64" w:rsidRPr="00BE7E4F">
        <w:rPr>
          <w:rFonts w:ascii="Arial" w:eastAsia="SimSun" w:hAnsi="Arial" w:cs="Arial"/>
          <w:color w:val="000000"/>
          <w:sz w:val="24"/>
          <w:szCs w:val="24"/>
          <w:lang w:val="es-MX"/>
        </w:rPr>
        <w:t>a quienes se les enseñó 31 centros de interés en deporte y actividad física.</w:t>
      </w:r>
    </w:p>
    <w:p w14:paraId="291E908E" w14:textId="77777777" w:rsidR="00AD7ED7" w:rsidRPr="00EF091C" w:rsidRDefault="00AD7ED7" w:rsidP="00AD7ED7">
      <w:pPr>
        <w:suppressAutoHyphens w:val="0"/>
        <w:autoSpaceDE w:val="0"/>
        <w:autoSpaceDN w:val="0"/>
        <w:adjustRightInd w:val="0"/>
        <w:jc w:val="both"/>
        <w:rPr>
          <w:rFonts w:ascii="Arial" w:eastAsia="SimSun" w:hAnsi="Arial" w:cs="Arial"/>
          <w:color w:val="000000"/>
          <w:sz w:val="24"/>
          <w:szCs w:val="24"/>
          <w:lang w:val="es-MX"/>
        </w:rPr>
      </w:pPr>
    </w:p>
    <w:p w14:paraId="1BD7BBE2" w14:textId="2B5CF514" w:rsidR="006C7F64" w:rsidRPr="00EF091C" w:rsidRDefault="00BE7E4F" w:rsidP="002D0208">
      <w:pPr>
        <w:tabs>
          <w:tab w:val="left" w:pos="426"/>
        </w:tabs>
        <w:suppressAutoHyphens w:val="0"/>
        <w:autoSpaceDE w:val="0"/>
        <w:autoSpaceDN w:val="0"/>
        <w:adjustRightInd w:val="0"/>
        <w:ind w:left="426"/>
        <w:jc w:val="both"/>
        <w:rPr>
          <w:rFonts w:ascii="Arial" w:eastAsia="SimSun" w:hAnsi="Arial" w:cs="Arial"/>
          <w:color w:val="000000"/>
          <w:sz w:val="24"/>
          <w:szCs w:val="24"/>
          <w:lang w:val="es-MX"/>
        </w:rPr>
      </w:pPr>
      <w:r>
        <w:rPr>
          <w:rFonts w:ascii="Arial" w:eastAsia="SimSun" w:hAnsi="Arial" w:cs="Arial"/>
          <w:color w:val="000000"/>
          <w:sz w:val="24"/>
          <w:szCs w:val="24"/>
          <w:lang w:val="es-MX"/>
        </w:rPr>
        <w:lastRenderedPageBreak/>
        <w:t>Igualmente se llevó a cabo la</w:t>
      </w:r>
      <w:r w:rsidR="006C7F64" w:rsidRPr="00EF091C">
        <w:rPr>
          <w:rFonts w:ascii="Arial" w:eastAsia="SimSun" w:hAnsi="Arial" w:cs="Arial"/>
          <w:color w:val="000000"/>
          <w:sz w:val="24"/>
          <w:szCs w:val="24"/>
          <w:lang w:val="es-MX"/>
        </w:rPr>
        <w:t xml:space="preserve"> actividad DivierteTEC en Casa transmitida a través de Facebook live</w:t>
      </w:r>
      <w:r w:rsidR="00AD7ED7" w:rsidRPr="00EF091C">
        <w:rPr>
          <w:rFonts w:ascii="Arial" w:eastAsia="SimSun" w:hAnsi="Arial" w:cs="Arial"/>
          <w:color w:val="000000"/>
          <w:sz w:val="24"/>
          <w:szCs w:val="24"/>
          <w:lang w:val="es-MX"/>
        </w:rPr>
        <w:t xml:space="preserve"> </w:t>
      </w:r>
      <w:r w:rsidR="006C7F64" w:rsidRPr="00EF091C">
        <w:rPr>
          <w:rFonts w:ascii="Arial" w:eastAsia="SimSun" w:hAnsi="Arial" w:cs="Arial"/>
          <w:color w:val="000000"/>
          <w:sz w:val="24"/>
          <w:szCs w:val="24"/>
          <w:lang w:val="es-MX"/>
        </w:rPr>
        <w:t>IDRD, con el fin de fomentar la práctica deportiva a través de la exploración de</w:t>
      </w:r>
      <w:r w:rsidR="00AD7ED7" w:rsidRPr="00EF091C">
        <w:rPr>
          <w:rFonts w:ascii="Arial" w:eastAsia="SimSun" w:hAnsi="Arial" w:cs="Arial"/>
          <w:color w:val="000000"/>
          <w:sz w:val="24"/>
          <w:szCs w:val="24"/>
          <w:lang w:val="es-MX"/>
        </w:rPr>
        <w:t xml:space="preserve"> </w:t>
      </w:r>
      <w:r w:rsidR="006C7F64" w:rsidRPr="00EF091C">
        <w:rPr>
          <w:rFonts w:ascii="Arial" w:eastAsia="SimSun" w:hAnsi="Arial" w:cs="Arial"/>
          <w:color w:val="000000"/>
          <w:sz w:val="24"/>
          <w:szCs w:val="24"/>
          <w:lang w:val="es-MX"/>
        </w:rPr>
        <w:t>algunos centros de interés ofertados por el proyecto de inversión, implementando</w:t>
      </w:r>
      <w:r w:rsidR="00AD7ED7" w:rsidRPr="00EF091C">
        <w:rPr>
          <w:rFonts w:ascii="Arial" w:eastAsia="SimSun" w:hAnsi="Arial" w:cs="Arial"/>
          <w:color w:val="000000"/>
          <w:sz w:val="24"/>
          <w:szCs w:val="24"/>
          <w:lang w:val="es-MX"/>
        </w:rPr>
        <w:t xml:space="preserve"> </w:t>
      </w:r>
      <w:r w:rsidR="006C7F64" w:rsidRPr="00EF091C">
        <w:rPr>
          <w:rFonts w:ascii="Arial" w:eastAsia="SimSun" w:hAnsi="Arial" w:cs="Arial"/>
          <w:color w:val="000000"/>
          <w:sz w:val="24"/>
          <w:szCs w:val="24"/>
          <w:lang w:val="es-MX"/>
        </w:rPr>
        <w:t>actividades de juegos propios de cada disciplina. Se realizaron 9 sesiones en julio</w:t>
      </w:r>
      <w:r w:rsidR="00AD7ED7" w:rsidRPr="00EF091C">
        <w:rPr>
          <w:rFonts w:ascii="Arial" w:eastAsia="SimSun" w:hAnsi="Arial" w:cs="Arial"/>
          <w:color w:val="000000"/>
          <w:sz w:val="24"/>
          <w:szCs w:val="24"/>
          <w:lang w:val="es-MX"/>
        </w:rPr>
        <w:t xml:space="preserve"> </w:t>
      </w:r>
      <w:r w:rsidR="006C7F64" w:rsidRPr="00EF091C">
        <w:rPr>
          <w:rFonts w:ascii="Arial" w:eastAsia="SimSun" w:hAnsi="Arial" w:cs="Arial"/>
          <w:color w:val="000000"/>
          <w:sz w:val="24"/>
          <w:szCs w:val="24"/>
          <w:lang w:val="es-MX"/>
        </w:rPr>
        <w:t>con 63.046 reproducciones y 1.449 espectadores, 8 sesiones en agosto con</w:t>
      </w:r>
      <w:r w:rsidR="00AD7ED7" w:rsidRPr="00EF091C">
        <w:rPr>
          <w:rFonts w:ascii="Arial" w:eastAsia="SimSun" w:hAnsi="Arial" w:cs="Arial"/>
          <w:color w:val="000000"/>
          <w:sz w:val="24"/>
          <w:szCs w:val="24"/>
          <w:lang w:val="es-MX"/>
        </w:rPr>
        <w:t xml:space="preserve"> </w:t>
      </w:r>
      <w:r w:rsidR="006C7F64" w:rsidRPr="00EF091C">
        <w:rPr>
          <w:rFonts w:ascii="Arial" w:eastAsia="SimSun" w:hAnsi="Arial" w:cs="Arial"/>
          <w:color w:val="000000"/>
          <w:sz w:val="24"/>
          <w:szCs w:val="24"/>
          <w:lang w:val="es-MX"/>
        </w:rPr>
        <w:t>97.975 reproducciones y 8.424 espectadores y 9 sesiones en septiembre con</w:t>
      </w:r>
      <w:r w:rsidR="00AD7ED7" w:rsidRPr="00EF091C">
        <w:rPr>
          <w:rFonts w:ascii="Arial" w:eastAsia="SimSun" w:hAnsi="Arial" w:cs="Arial"/>
          <w:color w:val="000000"/>
          <w:sz w:val="24"/>
          <w:szCs w:val="24"/>
          <w:lang w:val="es-MX"/>
        </w:rPr>
        <w:t xml:space="preserve"> </w:t>
      </w:r>
      <w:r w:rsidR="006C7F64" w:rsidRPr="00EF091C">
        <w:rPr>
          <w:rFonts w:ascii="Arial" w:eastAsia="SimSun" w:hAnsi="Arial" w:cs="Arial"/>
          <w:color w:val="000000"/>
          <w:sz w:val="24"/>
          <w:szCs w:val="24"/>
          <w:lang w:val="es-MX"/>
        </w:rPr>
        <w:t>41.595 reproducciones y 1116 espectadores.</w:t>
      </w:r>
    </w:p>
    <w:p w14:paraId="4EEC48F6" w14:textId="77777777" w:rsidR="00AD7ED7" w:rsidRPr="00EF091C" w:rsidRDefault="00AD7ED7" w:rsidP="00AD7ED7">
      <w:pPr>
        <w:suppressAutoHyphens w:val="0"/>
        <w:autoSpaceDE w:val="0"/>
        <w:autoSpaceDN w:val="0"/>
        <w:adjustRightInd w:val="0"/>
        <w:jc w:val="both"/>
        <w:rPr>
          <w:rFonts w:ascii="Arial" w:eastAsia="SimSun" w:hAnsi="Arial" w:cs="Arial"/>
          <w:color w:val="000000"/>
          <w:sz w:val="24"/>
          <w:szCs w:val="24"/>
          <w:lang w:val="es-MX"/>
        </w:rPr>
      </w:pPr>
    </w:p>
    <w:p w14:paraId="167EA691" w14:textId="74370791" w:rsidR="00D60C14" w:rsidRPr="007E386C" w:rsidRDefault="006C7F64" w:rsidP="00BE7E4F">
      <w:pPr>
        <w:suppressAutoHyphens w:val="0"/>
        <w:autoSpaceDE w:val="0"/>
        <w:autoSpaceDN w:val="0"/>
        <w:adjustRightInd w:val="0"/>
        <w:ind w:left="360"/>
        <w:jc w:val="both"/>
        <w:rPr>
          <w:rFonts w:ascii="Arial" w:eastAsia="SimSun" w:hAnsi="Arial" w:cs="Arial"/>
          <w:color w:val="000000"/>
          <w:sz w:val="24"/>
          <w:szCs w:val="24"/>
          <w:lang w:val="es-MX"/>
        </w:rPr>
      </w:pPr>
      <w:r w:rsidRPr="00EF091C">
        <w:rPr>
          <w:rFonts w:ascii="Arial" w:eastAsia="SimSun" w:hAnsi="Arial" w:cs="Arial"/>
          <w:color w:val="000000"/>
          <w:sz w:val="24"/>
          <w:szCs w:val="24"/>
          <w:lang w:val="es-MX"/>
        </w:rPr>
        <w:t xml:space="preserve">Finalmente, se realizó el </w:t>
      </w:r>
      <w:r w:rsidR="00AD7ED7" w:rsidRPr="00EF091C">
        <w:rPr>
          <w:rFonts w:ascii="Arial" w:eastAsia="SimSun" w:hAnsi="Arial" w:cs="Arial"/>
          <w:color w:val="000000"/>
          <w:sz w:val="24"/>
          <w:szCs w:val="24"/>
          <w:lang w:val="es-MX"/>
        </w:rPr>
        <w:t>p</w:t>
      </w:r>
      <w:r w:rsidRPr="00EF091C">
        <w:rPr>
          <w:rFonts w:ascii="Arial" w:eastAsia="SimSun" w:hAnsi="Arial" w:cs="Arial"/>
          <w:color w:val="000000"/>
          <w:sz w:val="24"/>
          <w:szCs w:val="24"/>
          <w:lang w:val="es-MX"/>
        </w:rPr>
        <w:t xml:space="preserve">rimer </w:t>
      </w:r>
      <w:r w:rsidR="00AD7ED7" w:rsidRPr="00EF091C">
        <w:rPr>
          <w:rFonts w:ascii="Arial" w:eastAsia="SimSun" w:hAnsi="Arial" w:cs="Arial"/>
          <w:color w:val="000000"/>
          <w:sz w:val="24"/>
          <w:szCs w:val="24"/>
          <w:lang w:val="es-MX"/>
        </w:rPr>
        <w:t>c</w:t>
      </w:r>
      <w:r w:rsidRPr="00EF091C">
        <w:rPr>
          <w:rFonts w:ascii="Arial" w:eastAsia="SimSun" w:hAnsi="Arial" w:cs="Arial"/>
          <w:color w:val="000000"/>
          <w:sz w:val="24"/>
          <w:szCs w:val="24"/>
          <w:lang w:val="es-MX"/>
        </w:rPr>
        <w:t xml:space="preserve">onversatorio </w:t>
      </w:r>
      <w:r w:rsidR="00AD7ED7" w:rsidRPr="00EF091C">
        <w:rPr>
          <w:rFonts w:ascii="Arial" w:eastAsia="SimSun" w:hAnsi="Arial" w:cs="Arial"/>
          <w:color w:val="000000"/>
          <w:sz w:val="24"/>
          <w:szCs w:val="24"/>
          <w:lang w:val="es-MX"/>
        </w:rPr>
        <w:t>l</w:t>
      </w:r>
      <w:r w:rsidRPr="00EF091C">
        <w:rPr>
          <w:rFonts w:ascii="Arial" w:eastAsia="SimSun" w:hAnsi="Arial" w:cs="Arial"/>
          <w:color w:val="000000"/>
          <w:sz w:val="24"/>
          <w:szCs w:val="24"/>
          <w:lang w:val="es-MX"/>
        </w:rPr>
        <w:t xml:space="preserve">ocal: Reflexiones y </w:t>
      </w:r>
      <w:r w:rsidR="00AD7ED7" w:rsidRPr="00EF091C">
        <w:rPr>
          <w:rFonts w:ascii="Arial" w:eastAsia="SimSun" w:hAnsi="Arial" w:cs="Arial"/>
          <w:color w:val="000000"/>
          <w:sz w:val="24"/>
          <w:szCs w:val="24"/>
          <w:lang w:val="es-MX"/>
        </w:rPr>
        <w:t>a</w:t>
      </w:r>
      <w:r w:rsidRPr="00EF091C">
        <w:rPr>
          <w:rFonts w:ascii="Arial" w:eastAsia="SimSun" w:hAnsi="Arial" w:cs="Arial"/>
          <w:color w:val="000000"/>
          <w:sz w:val="24"/>
          <w:szCs w:val="24"/>
          <w:lang w:val="es-MX"/>
        </w:rPr>
        <w:t xml:space="preserve">portes en </w:t>
      </w:r>
      <w:r w:rsidR="00AD7ED7" w:rsidRPr="00EF091C">
        <w:rPr>
          <w:rFonts w:ascii="Arial" w:eastAsia="SimSun" w:hAnsi="Arial" w:cs="Arial"/>
          <w:color w:val="000000"/>
          <w:sz w:val="24"/>
          <w:szCs w:val="24"/>
          <w:lang w:val="es-MX"/>
        </w:rPr>
        <w:t>l</w:t>
      </w:r>
      <w:r w:rsidRPr="00EF091C">
        <w:rPr>
          <w:rFonts w:ascii="Arial" w:eastAsia="SimSun" w:hAnsi="Arial" w:cs="Arial"/>
          <w:color w:val="000000"/>
          <w:sz w:val="24"/>
          <w:szCs w:val="24"/>
          <w:lang w:val="es-MX"/>
        </w:rPr>
        <w:t>os</w:t>
      </w:r>
      <w:r w:rsidR="00AD7ED7" w:rsidRPr="00EF091C">
        <w:rPr>
          <w:rFonts w:ascii="Arial" w:eastAsia="SimSun" w:hAnsi="Arial" w:cs="Arial"/>
          <w:color w:val="000000"/>
          <w:sz w:val="24"/>
          <w:szCs w:val="24"/>
          <w:lang w:val="es-MX"/>
        </w:rPr>
        <w:t xml:space="preserve"> p</w:t>
      </w:r>
      <w:r w:rsidRPr="00EF091C">
        <w:rPr>
          <w:rFonts w:ascii="Arial" w:eastAsia="SimSun" w:hAnsi="Arial" w:cs="Arial"/>
          <w:color w:val="000000"/>
          <w:sz w:val="24"/>
          <w:szCs w:val="24"/>
          <w:lang w:val="es-MX"/>
        </w:rPr>
        <w:t xml:space="preserve">rocesos de </w:t>
      </w:r>
      <w:r w:rsidR="00AD7ED7" w:rsidRPr="00EF091C">
        <w:rPr>
          <w:rFonts w:ascii="Arial" w:eastAsia="SimSun" w:hAnsi="Arial" w:cs="Arial"/>
          <w:color w:val="000000"/>
          <w:sz w:val="24"/>
          <w:szCs w:val="24"/>
          <w:lang w:val="es-MX"/>
        </w:rPr>
        <w:t>f</w:t>
      </w:r>
      <w:r w:rsidRPr="00EF091C">
        <w:rPr>
          <w:rFonts w:ascii="Arial" w:eastAsia="SimSun" w:hAnsi="Arial" w:cs="Arial"/>
          <w:color w:val="000000"/>
          <w:sz w:val="24"/>
          <w:szCs w:val="24"/>
          <w:lang w:val="es-MX"/>
        </w:rPr>
        <w:t xml:space="preserve">ormación </w:t>
      </w:r>
      <w:r w:rsidR="00AD7ED7" w:rsidRPr="00EF091C">
        <w:rPr>
          <w:rFonts w:ascii="Arial" w:eastAsia="SimSun" w:hAnsi="Arial" w:cs="Arial"/>
          <w:color w:val="000000"/>
          <w:sz w:val="24"/>
          <w:szCs w:val="24"/>
          <w:lang w:val="es-MX"/>
        </w:rPr>
        <w:t>i</w:t>
      </w:r>
      <w:r w:rsidRPr="00EF091C">
        <w:rPr>
          <w:rFonts w:ascii="Arial" w:eastAsia="SimSun" w:hAnsi="Arial" w:cs="Arial"/>
          <w:color w:val="000000"/>
          <w:sz w:val="24"/>
          <w:szCs w:val="24"/>
          <w:lang w:val="es-MX"/>
        </w:rPr>
        <w:t>ntegral a través del Deporte Escolar el 22 de septiembre</w:t>
      </w:r>
      <w:r w:rsidR="00AD7ED7"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con invitados de FUNLIBRE, Universidad Libre, Ministerio del Deporte,</w:t>
      </w:r>
      <w:r w:rsidR="00AD7ED7"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Universidad Manuela Beltrán e IDRD, transmitido a través de Facebook Live</w:t>
      </w:r>
      <w:r w:rsidR="00AD7ED7" w:rsidRPr="00EF091C">
        <w:rPr>
          <w:rFonts w:ascii="Arial" w:eastAsia="SimSun" w:hAnsi="Arial" w:cs="Arial"/>
          <w:color w:val="000000"/>
          <w:sz w:val="24"/>
          <w:szCs w:val="24"/>
          <w:lang w:val="es-MX"/>
        </w:rPr>
        <w:t xml:space="preserve"> </w:t>
      </w:r>
      <w:r w:rsidRPr="00EF091C">
        <w:rPr>
          <w:rFonts w:ascii="Arial" w:eastAsia="SimSun" w:hAnsi="Arial" w:cs="Arial"/>
          <w:color w:val="000000"/>
          <w:sz w:val="24"/>
          <w:szCs w:val="24"/>
          <w:lang w:val="es-MX"/>
        </w:rPr>
        <w:t>IDRD.</w:t>
      </w:r>
    </w:p>
    <w:p w14:paraId="073AD103" w14:textId="77777777" w:rsidR="00D60C14" w:rsidRDefault="00D60C14" w:rsidP="00084991">
      <w:pPr>
        <w:kinsoku w:val="0"/>
        <w:overflowPunct w:val="0"/>
        <w:textAlignment w:val="baseline"/>
        <w:rPr>
          <w:rFonts w:ascii="Arial" w:eastAsiaTheme="minorEastAsia" w:hAnsi="Arial" w:cs="Arial"/>
          <w:b/>
          <w:bCs/>
          <w:kern w:val="24"/>
          <w:sz w:val="32"/>
          <w:szCs w:val="32"/>
          <w:u w:val="single"/>
          <w:lang w:eastAsia="es-CO"/>
        </w:rPr>
      </w:pPr>
    </w:p>
    <w:p w14:paraId="7A2B5E92" w14:textId="453DCAC4" w:rsidR="00084991" w:rsidRPr="00004F8B" w:rsidRDefault="00004F8B" w:rsidP="006D73D6">
      <w:pPr>
        <w:pStyle w:val="Ttulo1"/>
        <w:numPr>
          <w:ilvl w:val="0"/>
          <w:numId w:val="0"/>
        </w:numPr>
        <w:ind w:left="360" w:hanging="360"/>
        <w:jc w:val="left"/>
        <w:rPr>
          <w:rFonts w:eastAsiaTheme="minorEastAsia"/>
          <w:b w:val="0"/>
          <w:bCs/>
          <w:kern w:val="24"/>
          <w:szCs w:val="24"/>
          <w:u w:val="single"/>
          <w:lang w:eastAsia="es-CO"/>
        </w:rPr>
      </w:pPr>
      <w:bookmarkStart w:id="85" w:name="_Toc54807312"/>
      <w:r w:rsidRPr="00004F8B">
        <w:rPr>
          <w:rFonts w:eastAsiaTheme="minorEastAsia"/>
          <w:bCs/>
          <w:kern w:val="24"/>
          <w:szCs w:val="24"/>
          <w:u w:val="single"/>
          <w:lang w:eastAsia="es-CO"/>
        </w:rPr>
        <w:t>CAPÍTULO VI. ACCIONES MEJORAMIENTO</w:t>
      </w:r>
      <w:bookmarkEnd w:id="85"/>
    </w:p>
    <w:p w14:paraId="1ECBE8D2" w14:textId="0FAF787D" w:rsidR="002C7B43" w:rsidRDefault="002C7B43" w:rsidP="00084991">
      <w:pPr>
        <w:kinsoku w:val="0"/>
        <w:overflowPunct w:val="0"/>
        <w:textAlignment w:val="baseline"/>
        <w:rPr>
          <w:rFonts w:ascii="Arial" w:eastAsiaTheme="minorEastAsia" w:hAnsi="Arial" w:cs="Arial"/>
          <w:b/>
          <w:bCs/>
          <w:kern w:val="24"/>
          <w:sz w:val="32"/>
          <w:szCs w:val="32"/>
          <w:u w:val="single"/>
          <w:lang w:eastAsia="es-CO"/>
        </w:rPr>
      </w:pPr>
    </w:p>
    <w:p w14:paraId="59AE0FBA" w14:textId="7B52E497" w:rsidR="002C7B43" w:rsidRDefault="002C7B43" w:rsidP="002C7B43">
      <w:pPr>
        <w:kinsoku w:val="0"/>
        <w:overflowPunct w:val="0"/>
        <w:jc w:val="both"/>
        <w:textAlignment w:val="baseline"/>
        <w:rPr>
          <w:rFonts w:ascii="Arial" w:eastAsiaTheme="minorEastAsia" w:hAnsi="Arial" w:cs="Arial"/>
          <w:b/>
          <w:bCs/>
          <w:kern w:val="24"/>
          <w:sz w:val="32"/>
          <w:szCs w:val="32"/>
          <w:u w:val="single"/>
          <w:lang w:val="es-ES" w:eastAsia="es-CO"/>
        </w:rPr>
      </w:pPr>
      <w:bookmarkStart w:id="86" w:name="_Hlk54214036"/>
      <w:r w:rsidRPr="002C7B43">
        <w:rPr>
          <w:rFonts w:ascii="Arial" w:eastAsiaTheme="minorEastAsia" w:hAnsi="Arial" w:cs="Arial"/>
          <w:kern w:val="24"/>
          <w:sz w:val="24"/>
          <w:szCs w:val="24"/>
          <w:lang w:val="es-ES" w:eastAsia="es-CO"/>
        </w:rPr>
        <w:t xml:space="preserve">A continuación, se presenta la relación de los </w:t>
      </w:r>
      <w:r>
        <w:rPr>
          <w:rFonts w:ascii="Arial" w:eastAsiaTheme="minorEastAsia" w:hAnsi="Arial" w:cs="Arial"/>
          <w:kern w:val="24"/>
          <w:sz w:val="24"/>
          <w:szCs w:val="24"/>
          <w:lang w:val="es-ES" w:eastAsia="es-CO"/>
        </w:rPr>
        <w:t>planes de mejoramiento generados durante la vigencia 2020</w:t>
      </w:r>
      <w:bookmarkEnd w:id="86"/>
      <w:r>
        <w:rPr>
          <w:rFonts w:ascii="Arial" w:eastAsiaTheme="minorEastAsia" w:hAnsi="Arial" w:cs="Arial"/>
          <w:kern w:val="24"/>
          <w:sz w:val="24"/>
          <w:szCs w:val="24"/>
          <w:lang w:val="es-ES" w:eastAsia="es-CO"/>
        </w:rPr>
        <w:t xml:space="preserve">: </w:t>
      </w:r>
    </w:p>
    <w:p w14:paraId="4877DBB9" w14:textId="14F400A7"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685D0E34" w14:textId="2BC12436" w:rsidR="002C7B43" w:rsidRPr="002C7B43" w:rsidRDefault="002C7B43" w:rsidP="002C7B43">
      <w:pPr>
        <w:shd w:val="clear" w:color="auto" w:fill="FFFFFF"/>
        <w:suppressAutoHyphens w:val="0"/>
        <w:jc w:val="center"/>
        <w:rPr>
          <w:color w:val="222222"/>
          <w:sz w:val="24"/>
          <w:szCs w:val="24"/>
          <w:lang w:val="es-MX" w:eastAsia="es-MX"/>
        </w:rPr>
      </w:pPr>
      <w:r w:rsidRPr="002C7B43">
        <w:rPr>
          <w:rFonts w:ascii="Arial" w:hAnsi="Arial" w:cs="Arial"/>
          <w:b/>
          <w:bCs/>
          <w:color w:val="222222"/>
          <w:sz w:val="18"/>
          <w:szCs w:val="18"/>
          <w:lang w:val="es-ES" w:eastAsia="es-MX"/>
        </w:rPr>
        <w:t xml:space="preserve"> </w:t>
      </w:r>
      <w:bookmarkStart w:id="87" w:name="_Hlk54690246"/>
      <w:r w:rsidRPr="002C7B43">
        <w:rPr>
          <w:rFonts w:ascii="Arial" w:hAnsi="Arial" w:cs="Arial"/>
          <w:b/>
          <w:bCs/>
          <w:color w:val="222222"/>
          <w:sz w:val="18"/>
          <w:szCs w:val="18"/>
          <w:lang w:val="es-ES" w:eastAsia="es-MX"/>
        </w:rPr>
        <w:t>Planes de mejoramiento</w:t>
      </w:r>
    </w:p>
    <w:tbl>
      <w:tblPr>
        <w:tblW w:w="4300" w:type="pct"/>
        <w:jc w:val="center"/>
        <w:tblCellMar>
          <w:left w:w="0" w:type="dxa"/>
          <w:right w:w="0" w:type="dxa"/>
        </w:tblCellMar>
        <w:tblLook w:val="04A0" w:firstRow="1" w:lastRow="0" w:firstColumn="1" w:lastColumn="0" w:noHBand="0" w:noVBand="1"/>
      </w:tblPr>
      <w:tblGrid>
        <w:gridCol w:w="3218"/>
        <w:gridCol w:w="2145"/>
        <w:gridCol w:w="2222"/>
      </w:tblGrid>
      <w:tr w:rsidR="002C7B43" w:rsidRPr="002C7B43" w14:paraId="426BAD33" w14:textId="77777777" w:rsidTr="00CB0902">
        <w:trPr>
          <w:trHeight w:val="315"/>
          <w:tblHeader/>
          <w:jc w:val="center"/>
        </w:trPr>
        <w:tc>
          <w:tcPr>
            <w:tcW w:w="2121" w:type="pct"/>
            <w:tcBorders>
              <w:top w:val="single" w:sz="8" w:space="0" w:color="2F5496"/>
              <w:left w:val="single" w:sz="8" w:space="0" w:color="2F5496"/>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54F6D9C0"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auto"/>
                <w:sz w:val="18"/>
                <w:szCs w:val="18"/>
                <w:lang w:val="es-ES" w:eastAsia="es-MX"/>
              </w:rPr>
              <w:t>ORIGEN</w:t>
            </w:r>
          </w:p>
        </w:tc>
        <w:tc>
          <w:tcPr>
            <w:tcW w:w="1414" w:type="pct"/>
            <w:tcBorders>
              <w:top w:val="single" w:sz="8" w:space="0" w:color="2F5496"/>
              <w:left w:val="nil"/>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1D0C7411"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8"/>
                <w:szCs w:val="18"/>
                <w:lang w:val="es-ES" w:eastAsia="es-MX"/>
              </w:rPr>
              <w:t>HALLAZGOS o RECOMENDACIONES</w:t>
            </w:r>
          </w:p>
        </w:tc>
        <w:tc>
          <w:tcPr>
            <w:tcW w:w="1465" w:type="pct"/>
            <w:tcBorders>
              <w:top w:val="single" w:sz="8" w:space="0" w:color="2F5496"/>
              <w:left w:val="nil"/>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01CD7770"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8"/>
                <w:szCs w:val="18"/>
                <w:lang w:val="es-ES" w:eastAsia="es-MX"/>
              </w:rPr>
              <w:t>CORTE ULTIMO SEGUIMIENTO</w:t>
            </w:r>
          </w:p>
        </w:tc>
      </w:tr>
      <w:tr w:rsidR="002C7B43" w:rsidRPr="002C7B43" w14:paraId="6817D658"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37E04922"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CONTRALORÍA DE BOGOTÁ</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32627265"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51</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05CB6CC1"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30-Sept-20</w:t>
            </w:r>
          </w:p>
        </w:tc>
      </w:tr>
      <w:tr w:rsidR="002C7B43" w:rsidRPr="002C7B43" w14:paraId="4B905204"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7586CA94"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VEEDURÍA DISTRITAL</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4F167D16"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82</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2CC98F6F"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30-Sept-20</w:t>
            </w:r>
          </w:p>
        </w:tc>
      </w:tr>
      <w:tr w:rsidR="002C7B43" w:rsidRPr="002C7B43" w14:paraId="45D1B386"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7AA7423C"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ARCHIVO GENERAL DE LA NACIÓN</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7DA4EF61"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1</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3B80588B"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24-Sept-20</w:t>
            </w:r>
          </w:p>
        </w:tc>
      </w:tr>
      <w:tr w:rsidR="002C7B43" w:rsidRPr="002C7B43" w14:paraId="0EBDC5DB"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18E0EC28"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OFICINA DE CONTROL INTERNO</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07D07128"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67</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6291CEF7"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30-Sept-20</w:t>
            </w:r>
          </w:p>
        </w:tc>
      </w:tr>
      <w:tr w:rsidR="002C7B43" w:rsidRPr="002C7B43" w14:paraId="3900ECEE"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215C1A28"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AUDITORIA INTERNA SIG</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656441D4"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5</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523E3EED"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30-Sept-20</w:t>
            </w:r>
          </w:p>
        </w:tc>
      </w:tr>
      <w:tr w:rsidR="002C7B43" w:rsidRPr="002C7B43" w14:paraId="172BC9CA"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738E3056"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AUDITORIA EXTERNA SIG</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30E15731"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2</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4FDAC7B2"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30-Sept-20</w:t>
            </w:r>
          </w:p>
        </w:tc>
      </w:tr>
      <w:tr w:rsidR="002C7B43" w:rsidRPr="002C7B43" w14:paraId="0A4E9903" w14:textId="77777777" w:rsidTr="00CB0902">
        <w:trPr>
          <w:trHeight w:val="340"/>
          <w:jc w:val="center"/>
        </w:trPr>
        <w:tc>
          <w:tcPr>
            <w:tcW w:w="2121" w:type="pct"/>
            <w:tcBorders>
              <w:top w:val="nil"/>
              <w:left w:val="single" w:sz="8" w:space="0" w:color="2F5496"/>
              <w:bottom w:val="single" w:sz="8" w:space="0" w:color="2F5496"/>
              <w:right w:val="single" w:sz="8" w:space="0" w:color="2F5496"/>
            </w:tcBorders>
            <w:tcMar>
              <w:top w:w="0" w:type="dxa"/>
              <w:left w:w="70" w:type="dxa"/>
              <w:bottom w:w="0" w:type="dxa"/>
              <w:right w:w="70" w:type="dxa"/>
            </w:tcMar>
            <w:vAlign w:val="center"/>
            <w:hideMark/>
          </w:tcPr>
          <w:p w14:paraId="05E900DC"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AUDITORIA EXTERNA SGSI</w:t>
            </w:r>
          </w:p>
        </w:tc>
        <w:tc>
          <w:tcPr>
            <w:tcW w:w="1414"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56D2AD6B"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5</w:t>
            </w:r>
          </w:p>
        </w:tc>
        <w:tc>
          <w:tcPr>
            <w:tcW w:w="1465" w:type="pct"/>
            <w:tcBorders>
              <w:top w:val="nil"/>
              <w:left w:val="nil"/>
              <w:bottom w:val="single" w:sz="8" w:space="0" w:color="2F5496"/>
              <w:right w:val="single" w:sz="8" w:space="0" w:color="2F5496"/>
            </w:tcBorders>
            <w:tcMar>
              <w:top w:w="0" w:type="dxa"/>
              <w:left w:w="70" w:type="dxa"/>
              <w:bottom w:w="0" w:type="dxa"/>
              <w:right w:w="70" w:type="dxa"/>
            </w:tcMar>
            <w:vAlign w:val="center"/>
            <w:hideMark/>
          </w:tcPr>
          <w:p w14:paraId="6B53D63B"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color w:val="auto"/>
                <w:sz w:val="18"/>
                <w:szCs w:val="18"/>
                <w:lang w:val="es-ES" w:eastAsia="es-MX"/>
              </w:rPr>
              <w:t>30-Sept-20</w:t>
            </w:r>
          </w:p>
        </w:tc>
      </w:tr>
      <w:tr w:rsidR="002C7B43" w:rsidRPr="002C7B43" w14:paraId="20D6E961" w14:textId="77777777" w:rsidTr="00CB0902">
        <w:trPr>
          <w:trHeight w:val="340"/>
          <w:jc w:val="center"/>
        </w:trPr>
        <w:tc>
          <w:tcPr>
            <w:tcW w:w="2121" w:type="pct"/>
            <w:tcBorders>
              <w:top w:val="nil"/>
              <w:left w:val="single" w:sz="8" w:space="0" w:color="2F5496"/>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0450BA12"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8"/>
                <w:szCs w:val="18"/>
                <w:lang w:val="es-ES" w:eastAsia="es-MX"/>
              </w:rPr>
              <w:t>TOTAL</w:t>
            </w:r>
          </w:p>
        </w:tc>
        <w:tc>
          <w:tcPr>
            <w:tcW w:w="1414" w:type="pct"/>
            <w:tcBorders>
              <w:top w:val="nil"/>
              <w:left w:val="nil"/>
              <w:bottom w:val="single" w:sz="8" w:space="0" w:color="2F5496"/>
              <w:right w:val="single" w:sz="8" w:space="0" w:color="2F5496"/>
            </w:tcBorders>
            <w:shd w:val="clear" w:color="auto" w:fill="F2F2F2"/>
            <w:tcMar>
              <w:top w:w="0" w:type="dxa"/>
              <w:left w:w="70" w:type="dxa"/>
              <w:bottom w:w="0" w:type="dxa"/>
              <w:right w:w="70" w:type="dxa"/>
            </w:tcMar>
            <w:vAlign w:val="center"/>
            <w:hideMark/>
          </w:tcPr>
          <w:p w14:paraId="27FEFDF0" w14:textId="77777777" w:rsidR="002C7B43" w:rsidRPr="002C7B43" w:rsidRDefault="002C7B43" w:rsidP="002C7B43">
            <w:pPr>
              <w:suppressAutoHyphens w:val="0"/>
              <w:jc w:val="center"/>
              <w:rPr>
                <w:color w:val="auto"/>
                <w:sz w:val="24"/>
                <w:szCs w:val="24"/>
                <w:lang w:val="es-MX" w:eastAsia="es-MX"/>
              </w:rPr>
            </w:pPr>
            <w:r w:rsidRPr="002C7B43">
              <w:rPr>
                <w:rFonts w:ascii="Arial" w:hAnsi="Arial" w:cs="Arial"/>
                <w:b/>
                <w:bCs/>
                <w:color w:val="000000"/>
                <w:sz w:val="18"/>
                <w:szCs w:val="18"/>
                <w:lang w:val="es-ES" w:eastAsia="es-MX"/>
              </w:rPr>
              <w:t>213</w:t>
            </w:r>
          </w:p>
        </w:tc>
        <w:tc>
          <w:tcPr>
            <w:tcW w:w="0" w:type="auto"/>
            <w:vAlign w:val="center"/>
            <w:hideMark/>
          </w:tcPr>
          <w:p w14:paraId="7C6098E8" w14:textId="77777777" w:rsidR="002C7B43" w:rsidRPr="002C7B43" w:rsidRDefault="002C7B43" w:rsidP="002C7B43">
            <w:pPr>
              <w:suppressAutoHyphens w:val="0"/>
              <w:rPr>
                <w:color w:val="auto"/>
                <w:lang w:val="es-MX" w:eastAsia="es-MX"/>
              </w:rPr>
            </w:pPr>
          </w:p>
        </w:tc>
      </w:tr>
    </w:tbl>
    <w:p w14:paraId="0D8C6D8A" w14:textId="77777777" w:rsidR="00CB0902" w:rsidRPr="002C7B43" w:rsidRDefault="00CB0902" w:rsidP="00CB0902">
      <w:pPr>
        <w:shd w:val="clear" w:color="auto" w:fill="FFFFFF"/>
        <w:suppressAutoHyphens w:val="0"/>
        <w:jc w:val="both"/>
        <w:rPr>
          <w:color w:val="222222"/>
          <w:sz w:val="24"/>
          <w:szCs w:val="24"/>
          <w:lang w:val="es-MX" w:eastAsia="es-MX"/>
        </w:rPr>
      </w:pPr>
      <w:r w:rsidRPr="002C7B43">
        <w:rPr>
          <w:rFonts w:ascii="Arial" w:hAnsi="Arial" w:cs="Arial"/>
          <w:color w:val="222222"/>
          <w:sz w:val="24"/>
          <w:szCs w:val="24"/>
          <w:lang w:val="es-ES" w:eastAsia="es-MX"/>
        </w:rPr>
        <w:t> </w:t>
      </w:r>
    </w:p>
    <w:p w14:paraId="5F530AB7" w14:textId="1AC8C0F0" w:rsidR="00CB0902" w:rsidRPr="002C7B43" w:rsidRDefault="00EF091C" w:rsidP="00CB0902">
      <w:pPr>
        <w:kinsoku w:val="0"/>
        <w:overflowPunct w:val="0"/>
        <w:jc w:val="both"/>
        <w:textAlignment w:val="baseline"/>
        <w:rPr>
          <w:rFonts w:ascii="Arial" w:eastAsiaTheme="minorEastAsia" w:hAnsi="Arial" w:cs="Arial"/>
          <w:kern w:val="24"/>
          <w:sz w:val="24"/>
          <w:szCs w:val="24"/>
          <w:lang w:val="es-MX" w:eastAsia="es-CO"/>
        </w:rPr>
      </w:pPr>
      <w:r>
        <w:rPr>
          <w:rFonts w:ascii="Arial" w:hAnsi="Arial" w:cs="Arial"/>
          <w:color w:val="000000"/>
          <w:sz w:val="16"/>
          <w:szCs w:val="16"/>
          <w:shd w:val="clear" w:color="auto" w:fill="FFFFFF"/>
        </w:rPr>
        <w:t xml:space="preserve">              </w:t>
      </w:r>
      <w:r w:rsidR="00CB0902" w:rsidRPr="00CF5717">
        <w:rPr>
          <w:rFonts w:ascii="Arial" w:hAnsi="Arial" w:cs="Arial"/>
          <w:color w:val="000000"/>
          <w:sz w:val="16"/>
          <w:szCs w:val="16"/>
          <w:shd w:val="clear" w:color="auto" w:fill="FFFFFF"/>
        </w:rPr>
        <w:t>Fuente:  Oficina de Control Interno</w:t>
      </w:r>
      <w:r w:rsidR="00CB0902">
        <w:rPr>
          <w:rFonts w:ascii="Arial" w:hAnsi="Arial" w:cs="Arial"/>
          <w:color w:val="000000"/>
          <w:sz w:val="16"/>
          <w:szCs w:val="16"/>
          <w:shd w:val="clear" w:color="auto" w:fill="FFFFFF"/>
        </w:rPr>
        <w:t xml:space="preserve"> </w:t>
      </w:r>
      <w:bookmarkEnd w:id="87"/>
    </w:p>
    <w:p w14:paraId="6FC9D617" w14:textId="2D271EE0"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50D84E37" w14:textId="153D81D4"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73AA606E" w14:textId="6A424190"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0ADA16D8" w14:textId="6BAB14AA"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1D44A071" w14:textId="6CCBCB11"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p w14:paraId="613A37F8" w14:textId="27127C3A" w:rsidR="002C7B43" w:rsidRDefault="002C7B43" w:rsidP="00084991">
      <w:pPr>
        <w:kinsoku w:val="0"/>
        <w:overflowPunct w:val="0"/>
        <w:textAlignment w:val="baseline"/>
        <w:rPr>
          <w:rFonts w:ascii="Arial" w:eastAsiaTheme="minorEastAsia" w:hAnsi="Arial" w:cs="Arial"/>
          <w:b/>
          <w:bCs/>
          <w:kern w:val="24"/>
          <w:sz w:val="32"/>
          <w:szCs w:val="32"/>
          <w:u w:val="single"/>
          <w:lang w:val="es-ES" w:eastAsia="es-CO"/>
        </w:rPr>
      </w:pPr>
    </w:p>
    <w:sectPr w:rsidR="002C7B43" w:rsidSect="00021AFF">
      <w:headerReference w:type="default" r:id="rId43"/>
      <w:footerReference w:type="default" r:id="rId44"/>
      <w:pgSz w:w="12242" w:h="15842" w:code="1"/>
      <w:pgMar w:top="1418" w:right="1701" w:bottom="1418" w:left="1701" w:header="709" w:footer="709"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968FE" w14:textId="77777777" w:rsidR="00092BC3" w:rsidRDefault="00092BC3">
      <w:r>
        <w:separator/>
      </w:r>
    </w:p>
  </w:endnote>
  <w:endnote w:type="continuationSeparator" w:id="0">
    <w:p w14:paraId="0F08791C" w14:textId="77777777" w:rsidR="00092BC3" w:rsidRDefault="0009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Mono">
    <w:altName w:val="Courier New"/>
    <w:panose1 w:val="02070409020205020404"/>
    <w:charset w:val="00"/>
    <w:family w:val="modern"/>
    <w:pitch w:val="variable"/>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DejaVu Sans">
    <w:altName w:val="Arial"/>
    <w:panose1 w:val="020B0603030804020204"/>
    <w:charset w:val="00"/>
    <w:family w:val="swiss"/>
    <w:pitch w:val="variable"/>
    <w:sig w:usb0="E7002EFF" w:usb1="D200FDFF" w:usb2="0A246029" w:usb3="00000000" w:csb0="000001FF" w:csb1="00000000"/>
  </w:font>
  <w:font w:name="MS PGothic">
    <w:panose1 w:val="020B0600070205080204"/>
    <w:charset w:val="80"/>
    <w:family w:val="swiss"/>
    <w:pitch w:val="variable"/>
    <w:sig w:usb0="E00002FF" w:usb1="6AC7FDFB" w:usb2="08000012" w:usb3="00000000" w:csb0="0002009F" w:csb1="00000000"/>
  </w:font>
  <w:font w:name="Arial1">
    <w:altName w:val="Times New Roman"/>
    <w:charset w:val="00"/>
    <w:family w:val="swiss"/>
    <w:pitch w:val="variable"/>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238329"/>
      <w:docPartObj>
        <w:docPartGallery w:val="Page Numbers (Bottom of Page)"/>
        <w:docPartUnique/>
      </w:docPartObj>
    </w:sdtPr>
    <w:sdtEndPr>
      <w:rPr>
        <w:rFonts w:ascii="Arial" w:hAnsi="Arial" w:cs="Arial"/>
        <w:sz w:val="24"/>
        <w:szCs w:val="24"/>
      </w:rPr>
    </w:sdtEndPr>
    <w:sdtContent>
      <w:p w14:paraId="62808161" w14:textId="7C32B5C7" w:rsidR="005316D6" w:rsidRPr="00E01FFE" w:rsidRDefault="005316D6">
        <w:pPr>
          <w:pStyle w:val="Piedepgina"/>
          <w:jc w:val="right"/>
          <w:rPr>
            <w:rFonts w:ascii="Arial" w:hAnsi="Arial" w:cs="Arial"/>
            <w:sz w:val="24"/>
            <w:szCs w:val="24"/>
          </w:rPr>
        </w:pPr>
        <w:r w:rsidRPr="00E01FFE">
          <w:rPr>
            <w:rFonts w:ascii="Arial" w:hAnsi="Arial" w:cs="Arial"/>
            <w:sz w:val="24"/>
            <w:szCs w:val="24"/>
          </w:rPr>
          <w:fldChar w:fldCharType="begin"/>
        </w:r>
        <w:r w:rsidRPr="00E01FFE">
          <w:rPr>
            <w:rFonts w:ascii="Arial" w:hAnsi="Arial" w:cs="Arial"/>
            <w:sz w:val="24"/>
            <w:szCs w:val="24"/>
          </w:rPr>
          <w:instrText>PAGE   \* MERGEFORMAT</w:instrText>
        </w:r>
        <w:r w:rsidRPr="00E01FFE">
          <w:rPr>
            <w:rFonts w:ascii="Arial" w:hAnsi="Arial" w:cs="Arial"/>
            <w:sz w:val="24"/>
            <w:szCs w:val="24"/>
          </w:rPr>
          <w:fldChar w:fldCharType="separate"/>
        </w:r>
        <w:r w:rsidRPr="00E01FFE">
          <w:rPr>
            <w:rFonts w:ascii="Arial" w:hAnsi="Arial" w:cs="Arial"/>
            <w:sz w:val="24"/>
            <w:szCs w:val="24"/>
            <w:lang w:val="es-ES"/>
          </w:rPr>
          <w:t>2</w:t>
        </w:r>
        <w:r w:rsidRPr="00E01FFE">
          <w:rPr>
            <w:rFonts w:ascii="Arial" w:hAnsi="Arial" w:cs="Arial"/>
            <w:sz w:val="24"/>
            <w:szCs w:val="24"/>
          </w:rPr>
          <w:fldChar w:fldCharType="end"/>
        </w:r>
      </w:p>
    </w:sdtContent>
  </w:sdt>
  <w:p w14:paraId="3D9152F1" w14:textId="77777777" w:rsidR="005316D6" w:rsidRDefault="005316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99044"/>
      <w:docPartObj>
        <w:docPartGallery w:val="Page Numbers (Bottom of Page)"/>
        <w:docPartUnique/>
      </w:docPartObj>
    </w:sdtPr>
    <w:sdtEndPr>
      <w:rPr>
        <w:rFonts w:ascii="Arial" w:hAnsi="Arial" w:cs="Arial"/>
        <w:sz w:val="24"/>
        <w:szCs w:val="24"/>
      </w:rPr>
    </w:sdtEndPr>
    <w:sdtContent>
      <w:p w14:paraId="38262431" w14:textId="1C27155A" w:rsidR="005316D6" w:rsidRPr="003B0778" w:rsidRDefault="005316D6" w:rsidP="003B0778">
        <w:pPr>
          <w:pStyle w:val="Piedepgina"/>
          <w:jc w:val="right"/>
          <w:rPr>
            <w:rFonts w:ascii="Arial" w:hAnsi="Arial" w:cs="Arial"/>
            <w:sz w:val="24"/>
            <w:szCs w:val="24"/>
          </w:rPr>
        </w:pPr>
        <w:r w:rsidRPr="00B74181">
          <w:rPr>
            <w:rFonts w:ascii="Arial" w:hAnsi="Arial" w:cs="Arial"/>
            <w:sz w:val="24"/>
            <w:szCs w:val="24"/>
          </w:rPr>
          <w:fldChar w:fldCharType="begin"/>
        </w:r>
        <w:r w:rsidRPr="00B74181">
          <w:rPr>
            <w:rFonts w:ascii="Arial" w:hAnsi="Arial" w:cs="Arial"/>
            <w:sz w:val="24"/>
            <w:szCs w:val="24"/>
          </w:rPr>
          <w:instrText>PAGE   \* MERGEFORMAT</w:instrText>
        </w:r>
        <w:r w:rsidRPr="00B74181">
          <w:rPr>
            <w:rFonts w:ascii="Arial" w:hAnsi="Arial" w:cs="Arial"/>
            <w:sz w:val="24"/>
            <w:szCs w:val="24"/>
          </w:rPr>
          <w:fldChar w:fldCharType="separate"/>
        </w:r>
        <w:r w:rsidRPr="00B74181">
          <w:rPr>
            <w:rFonts w:ascii="Arial" w:hAnsi="Arial" w:cs="Arial"/>
            <w:sz w:val="24"/>
            <w:szCs w:val="24"/>
            <w:lang w:val="es-ES"/>
          </w:rPr>
          <w:t>2</w:t>
        </w:r>
        <w:r w:rsidRPr="00B74181">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1EC2A" w14:textId="77777777" w:rsidR="00092BC3" w:rsidRDefault="00092BC3">
      <w:r>
        <w:separator/>
      </w:r>
    </w:p>
  </w:footnote>
  <w:footnote w:type="continuationSeparator" w:id="0">
    <w:p w14:paraId="0B61E0D7" w14:textId="77777777" w:rsidR="00092BC3" w:rsidRDefault="00092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F53EF" w14:textId="400A6760" w:rsidR="005316D6" w:rsidRDefault="005316D6">
    <w:pPr>
      <w:pStyle w:val="Encabezado"/>
    </w:pPr>
    <w:r>
      <w:t xml:space="preserve"> </w:t>
    </w:r>
    <w:r>
      <w:rPr>
        <w:noProof/>
      </w:rPr>
      <w:t xml:space="preserve">                                                                          </w:t>
    </w:r>
    <w:r>
      <w:rPr>
        <w:noProof/>
      </w:rPr>
      <w:drawing>
        <wp:inline distT="0" distB="0" distL="0" distR="0" wp14:anchorId="121DA479" wp14:editId="442AD1E0">
          <wp:extent cx="1225550" cy="707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073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8237" w14:textId="43835B5E" w:rsidR="005316D6" w:rsidRDefault="005316D6">
    <w:pPr>
      <w:pStyle w:val="Encabezado"/>
    </w:pPr>
    <w:r>
      <w:t xml:space="preserve">                                                                         </w:t>
    </w:r>
    <w:r>
      <w:rPr>
        <w:noProof/>
      </w:rPr>
      <w:drawing>
        <wp:inline distT="0" distB="0" distL="0" distR="0" wp14:anchorId="5AFA9E2A" wp14:editId="6D619BE8">
          <wp:extent cx="12255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073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247E" w14:textId="1265E84C" w:rsidR="005316D6" w:rsidRDefault="005316D6">
    <w:pPr>
      <w:pStyle w:val="Encabezado"/>
    </w:pPr>
  </w:p>
  <w:p w14:paraId="1B31A84B" w14:textId="391E3A6A" w:rsidR="005316D6" w:rsidRPr="000E441E" w:rsidRDefault="005316D6" w:rsidP="000E441E">
    <w:pPr>
      <w:pStyle w:val="Textoindependiente"/>
    </w:pPr>
    <w:r>
      <w:t xml:space="preserve">                                                </w:t>
    </w:r>
    <w:r>
      <w:rPr>
        <w:noProof/>
        <w:lang w:val="es-MX" w:eastAsia="es-MX"/>
      </w:rPr>
      <w:drawing>
        <wp:inline distT="0" distB="0" distL="0" distR="0" wp14:anchorId="5AB5EFFB" wp14:editId="10C45BB5">
          <wp:extent cx="1225550" cy="7073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073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D53377"/>
    <w:multiLevelType w:val="hybridMultilevel"/>
    <w:tmpl w:val="61461DDC"/>
    <w:lvl w:ilvl="0" w:tplc="08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539"/>
        </w:tabs>
        <w:ind w:left="0" w:firstLine="0"/>
      </w:pPr>
      <w:rPr>
        <w:rFonts w:ascii="Symbol" w:hAnsi="Symbol" w:cs="Symbol"/>
        <w:color w:val="000000"/>
        <w:sz w:val="22"/>
        <w:szCs w:val="22"/>
        <w:lang w:val="es-ES"/>
      </w:rPr>
    </w:lvl>
    <w:lvl w:ilvl="1">
      <w:start w:val="1"/>
      <w:numFmt w:val="bullet"/>
      <w:lvlText w:val=""/>
      <w:lvlJc w:val="left"/>
      <w:pPr>
        <w:tabs>
          <w:tab w:val="num" w:pos="607"/>
        </w:tabs>
        <w:ind w:left="0" w:firstLine="0"/>
      </w:pPr>
      <w:rPr>
        <w:rFonts w:ascii="Symbol" w:hAnsi="Symbol" w:cs="Symbol"/>
        <w:color w:val="000000"/>
        <w:sz w:val="22"/>
        <w:szCs w:val="22"/>
        <w:lang w:val="es-ES"/>
      </w:rPr>
    </w:lvl>
    <w:lvl w:ilvl="2">
      <w:start w:val="1"/>
      <w:numFmt w:val="lowerLetter"/>
      <w:lvlText w:val="(%3)"/>
      <w:lvlJc w:val="left"/>
      <w:pPr>
        <w:tabs>
          <w:tab w:val="num" w:pos="720"/>
        </w:tabs>
        <w:ind w:left="720" w:hanging="432"/>
      </w:pPr>
      <w:rPr>
        <w:rFonts w:ascii="Wingdings" w:hAnsi="Wingdings" w:cs="Wingdings"/>
      </w:rPr>
    </w:lvl>
    <w:lvl w:ilvl="3">
      <w:start w:val="1"/>
      <w:numFmt w:val="lowerRoman"/>
      <w:lvlText w:val="(%4)"/>
      <w:lvlJc w:val="right"/>
      <w:pPr>
        <w:tabs>
          <w:tab w:val="num" w:pos="864"/>
        </w:tabs>
        <w:ind w:left="864" w:hanging="144"/>
      </w:pPr>
    </w:lvl>
    <w:lvl w:ilvl="4">
      <w:start w:val="1"/>
      <w:numFmt w:val="decimal"/>
      <w:lvlText w:val="%5)"/>
      <w:lvlJc w:val="left"/>
      <w:pPr>
        <w:tabs>
          <w:tab w:val="num" w:pos="858"/>
        </w:tabs>
        <w:ind w:left="85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0000003"/>
    <w:multiLevelType w:val="multilevel"/>
    <w:tmpl w:val="00000003"/>
    <w:name w:val="WW8Num3"/>
    <w:lvl w:ilvl="0">
      <w:start w:val="1"/>
      <w:numFmt w:val="bullet"/>
      <w:lvlText w:val=""/>
      <w:lvlJc w:val="left"/>
      <w:pPr>
        <w:tabs>
          <w:tab w:val="num" w:pos="539"/>
        </w:tabs>
        <w:ind w:left="0" w:firstLine="372"/>
      </w:pPr>
      <w:rPr>
        <w:rFonts w:ascii="Symbol" w:hAnsi="Symbol" w:cs="Wingdings"/>
        <w:color w:val="000000"/>
      </w:rPr>
    </w:lvl>
    <w:lvl w:ilvl="1">
      <w:start w:val="1"/>
      <w:numFmt w:val="bullet"/>
      <w:lvlText w:val="◦"/>
      <w:lvlJc w:val="left"/>
      <w:pPr>
        <w:tabs>
          <w:tab w:val="num" w:pos="1092"/>
        </w:tabs>
        <w:ind w:left="1092" w:hanging="360"/>
      </w:pPr>
      <w:rPr>
        <w:rFonts w:ascii="OpenSymbol" w:hAnsi="OpenSymbol" w:cs="Courier New"/>
      </w:rPr>
    </w:lvl>
    <w:lvl w:ilvl="2">
      <w:start w:val="1"/>
      <w:numFmt w:val="bullet"/>
      <w:lvlText w:val="▪"/>
      <w:lvlJc w:val="left"/>
      <w:pPr>
        <w:tabs>
          <w:tab w:val="num" w:pos="1452"/>
        </w:tabs>
        <w:ind w:left="1452" w:hanging="360"/>
      </w:pPr>
      <w:rPr>
        <w:rFonts w:ascii="OpenSymbol" w:hAnsi="OpenSymbol" w:cs="Courier New"/>
      </w:rPr>
    </w:lvl>
    <w:lvl w:ilvl="3">
      <w:start w:val="1"/>
      <w:numFmt w:val="bullet"/>
      <w:lvlText w:val=""/>
      <w:lvlJc w:val="left"/>
      <w:pPr>
        <w:tabs>
          <w:tab w:val="num" w:pos="1812"/>
        </w:tabs>
        <w:ind w:left="1812" w:hanging="360"/>
      </w:pPr>
      <w:rPr>
        <w:rFonts w:ascii="Symbol" w:hAnsi="Symbol" w:cs="Wingdings"/>
        <w:color w:val="000000"/>
      </w:rPr>
    </w:lvl>
    <w:lvl w:ilvl="4">
      <w:start w:val="1"/>
      <w:numFmt w:val="bullet"/>
      <w:lvlText w:val="◦"/>
      <w:lvlJc w:val="left"/>
      <w:pPr>
        <w:tabs>
          <w:tab w:val="num" w:pos="2172"/>
        </w:tabs>
        <w:ind w:left="2172" w:hanging="360"/>
      </w:pPr>
      <w:rPr>
        <w:rFonts w:ascii="OpenSymbol" w:hAnsi="OpenSymbol" w:cs="Courier New"/>
      </w:rPr>
    </w:lvl>
    <w:lvl w:ilvl="5">
      <w:start w:val="1"/>
      <w:numFmt w:val="bullet"/>
      <w:lvlText w:val="▪"/>
      <w:lvlJc w:val="left"/>
      <w:pPr>
        <w:tabs>
          <w:tab w:val="num" w:pos="2532"/>
        </w:tabs>
        <w:ind w:left="2532" w:hanging="360"/>
      </w:pPr>
      <w:rPr>
        <w:rFonts w:ascii="OpenSymbol" w:hAnsi="OpenSymbol" w:cs="Courier New"/>
      </w:rPr>
    </w:lvl>
    <w:lvl w:ilvl="6">
      <w:start w:val="1"/>
      <w:numFmt w:val="bullet"/>
      <w:lvlText w:val=""/>
      <w:lvlJc w:val="left"/>
      <w:pPr>
        <w:tabs>
          <w:tab w:val="num" w:pos="2892"/>
        </w:tabs>
        <w:ind w:left="2892" w:hanging="360"/>
      </w:pPr>
      <w:rPr>
        <w:rFonts w:ascii="Symbol" w:hAnsi="Symbol" w:cs="Wingdings"/>
        <w:color w:val="000000"/>
      </w:rPr>
    </w:lvl>
    <w:lvl w:ilvl="7">
      <w:start w:val="1"/>
      <w:numFmt w:val="bullet"/>
      <w:lvlText w:val="◦"/>
      <w:lvlJc w:val="left"/>
      <w:pPr>
        <w:tabs>
          <w:tab w:val="num" w:pos="3252"/>
        </w:tabs>
        <w:ind w:left="3252" w:hanging="360"/>
      </w:pPr>
      <w:rPr>
        <w:rFonts w:ascii="OpenSymbol" w:hAnsi="OpenSymbol" w:cs="Courier New"/>
      </w:rPr>
    </w:lvl>
    <w:lvl w:ilvl="8">
      <w:start w:val="1"/>
      <w:numFmt w:val="bullet"/>
      <w:lvlText w:val="▪"/>
      <w:lvlJc w:val="left"/>
      <w:pPr>
        <w:tabs>
          <w:tab w:val="num" w:pos="3612"/>
        </w:tabs>
        <w:ind w:left="3612"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539"/>
        </w:tabs>
        <w:ind w:left="0" w:firstLine="1080"/>
      </w:pPr>
      <w:rPr>
        <w:rFonts w:ascii="Symbol" w:hAnsi="Symbol" w:cs="Symbol"/>
        <w:color w:val="000000"/>
        <w:sz w:val="24"/>
        <w:szCs w:val="24"/>
        <w:shd w:val="clear" w:color="auto" w:fill="FFFFFF"/>
        <w:lang w:val="es-ES"/>
      </w:rPr>
    </w:lvl>
    <w:lvl w:ilvl="1">
      <w:start w:val="1"/>
      <w:numFmt w:val="bullet"/>
      <w:lvlText w:val="◦"/>
      <w:lvlJc w:val="left"/>
      <w:pPr>
        <w:tabs>
          <w:tab w:val="num" w:pos="1800"/>
        </w:tabs>
        <w:ind w:left="1800" w:hanging="360"/>
      </w:pPr>
      <w:rPr>
        <w:rFonts w:ascii="OpenSymbol" w:hAnsi="OpenSymbol" w:cs="Arial"/>
        <w:b/>
        <w:bCs/>
        <w:sz w:val="24"/>
        <w:szCs w:val="24"/>
        <w:lang w:eastAsia="zh-CN" w:bidi="ar-SA"/>
      </w:rPr>
    </w:lvl>
    <w:lvl w:ilvl="2">
      <w:start w:val="1"/>
      <w:numFmt w:val="bullet"/>
      <w:lvlText w:val="▪"/>
      <w:lvlJc w:val="left"/>
      <w:pPr>
        <w:tabs>
          <w:tab w:val="num" w:pos="2160"/>
        </w:tabs>
        <w:ind w:left="2160" w:hanging="360"/>
      </w:pPr>
      <w:rPr>
        <w:rFonts w:ascii="OpenSymbol" w:hAnsi="OpenSymbol" w:cs="Arial"/>
        <w:b/>
        <w:bCs/>
        <w:sz w:val="24"/>
        <w:szCs w:val="24"/>
        <w:lang w:eastAsia="zh-CN" w:bidi="ar-SA"/>
      </w:rPr>
    </w:lvl>
    <w:lvl w:ilvl="3">
      <w:start w:val="1"/>
      <w:numFmt w:val="bullet"/>
      <w:lvlText w:val=""/>
      <w:lvlJc w:val="left"/>
      <w:pPr>
        <w:tabs>
          <w:tab w:val="num" w:pos="2520"/>
        </w:tabs>
        <w:ind w:left="2520" w:hanging="360"/>
      </w:pPr>
      <w:rPr>
        <w:rFonts w:ascii="Symbol" w:hAnsi="Symbol" w:cs="Arial"/>
        <w:b/>
        <w:bCs/>
        <w:sz w:val="24"/>
        <w:szCs w:val="24"/>
        <w:lang w:eastAsia="zh-CN" w:bidi="ar-SA"/>
      </w:rPr>
    </w:lvl>
    <w:lvl w:ilvl="4">
      <w:start w:val="1"/>
      <w:numFmt w:val="bullet"/>
      <w:lvlText w:val="◦"/>
      <w:lvlJc w:val="left"/>
      <w:pPr>
        <w:tabs>
          <w:tab w:val="num" w:pos="2880"/>
        </w:tabs>
        <w:ind w:left="2880" w:hanging="360"/>
      </w:pPr>
      <w:rPr>
        <w:rFonts w:ascii="OpenSymbol" w:hAnsi="OpenSymbol" w:cs="Arial"/>
        <w:b/>
        <w:bCs/>
        <w:sz w:val="24"/>
        <w:szCs w:val="24"/>
        <w:lang w:eastAsia="zh-CN" w:bidi="ar-SA"/>
      </w:rPr>
    </w:lvl>
    <w:lvl w:ilvl="5">
      <w:start w:val="1"/>
      <w:numFmt w:val="bullet"/>
      <w:lvlText w:val="▪"/>
      <w:lvlJc w:val="left"/>
      <w:pPr>
        <w:tabs>
          <w:tab w:val="num" w:pos="3240"/>
        </w:tabs>
        <w:ind w:left="3240" w:hanging="360"/>
      </w:pPr>
      <w:rPr>
        <w:rFonts w:ascii="OpenSymbol" w:hAnsi="OpenSymbol" w:cs="Arial"/>
        <w:b/>
        <w:bCs/>
        <w:sz w:val="24"/>
        <w:szCs w:val="24"/>
        <w:lang w:eastAsia="zh-CN" w:bidi="ar-SA"/>
      </w:rPr>
    </w:lvl>
    <w:lvl w:ilvl="6">
      <w:start w:val="1"/>
      <w:numFmt w:val="bullet"/>
      <w:lvlText w:val=""/>
      <w:lvlJc w:val="left"/>
      <w:pPr>
        <w:tabs>
          <w:tab w:val="num" w:pos="3600"/>
        </w:tabs>
        <w:ind w:left="3600" w:hanging="360"/>
      </w:pPr>
      <w:rPr>
        <w:rFonts w:ascii="Symbol" w:hAnsi="Symbol" w:cs="Arial"/>
        <w:b/>
        <w:bCs/>
        <w:sz w:val="24"/>
        <w:szCs w:val="24"/>
        <w:lang w:eastAsia="zh-CN" w:bidi="ar-SA"/>
      </w:rPr>
    </w:lvl>
    <w:lvl w:ilvl="7">
      <w:start w:val="1"/>
      <w:numFmt w:val="bullet"/>
      <w:lvlText w:val="◦"/>
      <w:lvlJc w:val="left"/>
      <w:pPr>
        <w:tabs>
          <w:tab w:val="num" w:pos="3960"/>
        </w:tabs>
        <w:ind w:left="3960" w:hanging="360"/>
      </w:pPr>
      <w:rPr>
        <w:rFonts w:ascii="OpenSymbol" w:hAnsi="OpenSymbol" w:cs="Arial"/>
        <w:b/>
        <w:bCs/>
        <w:sz w:val="24"/>
        <w:szCs w:val="24"/>
        <w:lang w:eastAsia="zh-CN" w:bidi="ar-SA"/>
      </w:rPr>
    </w:lvl>
    <w:lvl w:ilvl="8">
      <w:start w:val="1"/>
      <w:numFmt w:val="bullet"/>
      <w:lvlText w:val="▪"/>
      <w:lvlJc w:val="left"/>
      <w:pPr>
        <w:tabs>
          <w:tab w:val="num" w:pos="4320"/>
        </w:tabs>
        <w:ind w:left="4320" w:hanging="360"/>
      </w:pPr>
      <w:rPr>
        <w:rFonts w:ascii="OpenSymbol" w:hAnsi="OpenSymbol" w:cs="Arial"/>
        <w:b/>
        <w:bCs/>
        <w:sz w:val="24"/>
        <w:szCs w:val="24"/>
        <w:lang w:eastAsia="zh-CN" w:bidi="ar-SA"/>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000000"/>
        <w:sz w:val="20"/>
        <w:szCs w:val="24"/>
        <w:shd w:val="clear" w:color="auto" w:fill="FFFFFF"/>
      </w:rPr>
    </w:lvl>
    <w:lvl w:ilvl="1">
      <w:start w:val="1"/>
      <w:numFmt w:val="bullet"/>
      <w:lvlText w:val=""/>
      <w:lvlJc w:val="left"/>
      <w:pPr>
        <w:tabs>
          <w:tab w:val="num" w:pos="1080"/>
        </w:tabs>
        <w:ind w:left="1080" w:hanging="360"/>
      </w:pPr>
      <w:rPr>
        <w:rFonts w:ascii="Symbol" w:hAnsi="Symbol" w:cs="Arial"/>
        <w:b/>
        <w:bCs/>
        <w:sz w:val="24"/>
        <w:szCs w:val="24"/>
        <w:lang w:eastAsia="zh-CN" w:bidi="ar-SA"/>
      </w:rPr>
    </w:lvl>
    <w:lvl w:ilvl="2">
      <w:start w:val="1"/>
      <w:numFmt w:val="bullet"/>
      <w:lvlText w:val=""/>
      <w:lvlJc w:val="left"/>
      <w:pPr>
        <w:tabs>
          <w:tab w:val="num" w:pos="1440"/>
        </w:tabs>
        <w:ind w:left="1440" w:hanging="360"/>
      </w:pPr>
      <w:rPr>
        <w:rFonts w:ascii="Symbol" w:hAnsi="Symbol" w:cs="Arial"/>
        <w:b/>
        <w:bCs/>
        <w:sz w:val="24"/>
        <w:szCs w:val="24"/>
        <w:lang w:eastAsia="zh-CN" w:bidi="ar-SA"/>
      </w:rPr>
    </w:lvl>
    <w:lvl w:ilvl="3">
      <w:start w:val="1"/>
      <w:numFmt w:val="bullet"/>
      <w:lvlText w:val=""/>
      <w:lvlJc w:val="left"/>
      <w:pPr>
        <w:tabs>
          <w:tab w:val="num" w:pos="1800"/>
        </w:tabs>
        <w:ind w:left="1800" w:hanging="360"/>
      </w:pPr>
      <w:rPr>
        <w:rFonts w:ascii="Symbol" w:hAnsi="Symbol" w:cs="Arial"/>
        <w:b/>
        <w:bCs/>
        <w:sz w:val="24"/>
        <w:szCs w:val="24"/>
        <w:lang w:eastAsia="zh-CN" w:bidi="ar-SA"/>
      </w:rPr>
    </w:lvl>
    <w:lvl w:ilvl="4">
      <w:start w:val="1"/>
      <w:numFmt w:val="bullet"/>
      <w:lvlText w:val=""/>
      <w:lvlJc w:val="left"/>
      <w:pPr>
        <w:tabs>
          <w:tab w:val="num" w:pos="2160"/>
        </w:tabs>
        <w:ind w:left="2160" w:hanging="360"/>
      </w:pPr>
      <w:rPr>
        <w:rFonts w:ascii="Symbol" w:hAnsi="Symbol" w:cs="Arial"/>
        <w:b/>
        <w:bCs/>
        <w:sz w:val="24"/>
        <w:szCs w:val="24"/>
        <w:lang w:eastAsia="zh-CN" w:bidi="ar-SA"/>
      </w:rPr>
    </w:lvl>
    <w:lvl w:ilvl="5">
      <w:start w:val="1"/>
      <w:numFmt w:val="bullet"/>
      <w:lvlText w:val=""/>
      <w:lvlJc w:val="left"/>
      <w:pPr>
        <w:tabs>
          <w:tab w:val="num" w:pos="2520"/>
        </w:tabs>
        <w:ind w:left="2520" w:hanging="360"/>
      </w:pPr>
      <w:rPr>
        <w:rFonts w:ascii="Symbol" w:hAnsi="Symbol" w:cs="Arial"/>
        <w:b/>
        <w:bCs/>
        <w:sz w:val="24"/>
        <w:szCs w:val="24"/>
        <w:lang w:eastAsia="zh-CN" w:bidi="ar-SA"/>
      </w:rPr>
    </w:lvl>
    <w:lvl w:ilvl="6">
      <w:start w:val="1"/>
      <w:numFmt w:val="bullet"/>
      <w:lvlText w:val=""/>
      <w:lvlJc w:val="left"/>
      <w:pPr>
        <w:tabs>
          <w:tab w:val="num" w:pos="2880"/>
        </w:tabs>
        <w:ind w:left="2880" w:hanging="360"/>
      </w:pPr>
      <w:rPr>
        <w:rFonts w:ascii="Symbol" w:hAnsi="Symbol" w:cs="Arial"/>
        <w:b/>
        <w:bCs/>
        <w:sz w:val="24"/>
        <w:szCs w:val="24"/>
        <w:lang w:eastAsia="zh-CN" w:bidi="ar-SA"/>
      </w:rPr>
    </w:lvl>
    <w:lvl w:ilvl="7">
      <w:start w:val="1"/>
      <w:numFmt w:val="bullet"/>
      <w:lvlText w:val=""/>
      <w:lvlJc w:val="left"/>
      <w:pPr>
        <w:tabs>
          <w:tab w:val="num" w:pos="3240"/>
        </w:tabs>
        <w:ind w:left="3240" w:hanging="360"/>
      </w:pPr>
      <w:rPr>
        <w:rFonts w:ascii="Symbol" w:hAnsi="Symbol" w:cs="Arial"/>
        <w:b/>
        <w:bCs/>
        <w:sz w:val="24"/>
        <w:szCs w:val="24"/>
        <w:lang w:eastAsia="zh-CN" w:bidi="ar-SA"/>
      </w:rPr>
    </w:lvl>
    <w:lvl w:ilvl="8">
      <w:start w:val="1"/>
      <w:numFmt w:val="bullet"/>
      <w:lvlText w:val=""/>
      <w:lvlJc w:val="left"/>
      <w:pPr>
        <w:tabs>
          <w:tab w:val="num" w:pos="3600"/>
        </w:tabs>
        <w:ind w:left="3600" w:hanging="360"/>
      </w:pPr>
      <w:rPr>
        <w:rFonts w:ascii="Symbol" w:hAnsi="Symbol" w:cs="Arial"/>
        <w:b/>
        <w:bCs/>
        <w:sz w:val="24"/>
        <w:szCs w:val="24"/>
        <w:lang w:eastAsia="zh-CN" w:bidi="ar-SA"/>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color w:val="222222"/>
        <w:sz w:val="24"/>
        <w:szCs w:val="24"/>
        <w:lang w:val="es-ES"/>
      </w:rPr>
    </w:lvl>
    <w:lvl w:ilvl="1">
      <w:start w:val="1"/>
      <w:numFmt w:val="bullet"/>
      <w:lvlText w:val="◦"/>
      <w:lvlJc w:val="left"/>
      <w:pPr>
        <w:tabs>
          <w:tab w:val="num" w:pos="1080"/>
        </w:tabs>
        <w:ind w:left="1080" w:hanging="360"/>
      </w:pPr>
      <w:rPr>
        <w:rFonts w:ascii="OpenSymbol" w:hAnsi="OpenSymbol" w:cs="Arial"/>
        <w:b/>
        <w:bCs/>
        <w:sz w:val="24"/>
        <w:szCs w:val="24"/>
        <w:lang w:eastAsia="zh-CN" w:bidi="ar-SA"/>
      </w:rPr>
    </w:lvl>
    <w:lvl w:ilvl="2">
      <w:start w:val="1"/>
      <w:numFmt w:val="bullet"/>
      <w:lvlText w:val="▪"/>
      <w:lvlJc w:val="left"/>
      <w:pPr>
        <w:tabs>
          <w:tab w:val="num" w:pos="1440"/>
        </w:tabs>
        <w:ind w:left="1440" w:hanging="360"/>
      </w:pPr>
      <w:rPr>
        <w:rFonts w:ascii="OpenSymbol" w:hAnsi="OpenSymbol" w:cs="Arial"/>
        <w:b/>
        <w:bCs/>
        <w:sz w:val="24"/>
        <w:szCs w:val="24"/>
        <w:lang w:eastAsia="zh-CN" w:bidi="ar-SA"/>
      </w:rPr>
    </w:lvl>
    <w:lvl w:ilvl="3">
      <w:start w:val="1"/>
      <w:numFmt w:val="bullet"/>
      <w:lvlText w:val=""/>
      <w:lvlJc w:val="left"/>
      <w:pPr>
        <w:tabs>
          <w:tab w:val="num" w:pos="1800"/>
        </w:tabs>
        <w:ind w:left="1800" w:hanging="360"/>
      </w:pPr>
      <w:rPr>
        <w:rFonts w:ascii="Symbol" w:hAnsi="Symbol" w:cs="Symbol"/>
        <w:color w:val="222222"/>
        <w:sz w:val="24"/>
        <w:szCs w:val="24"/>
        <w:lang w:val="es-ES"/>
      </w:rPr>
    </w:lvl>
    <w:lvl w:ilvl="4">
      <w:start w:val="1"/>
      <w:numFmt w:val="bullet"/>
      <w:lvlText w:val="◦"/>
      <w:lvlJc w:val="left"/>
      <w:pPr>
        <w:tabs>
          <w:tab w:val="num" w:pos="2160"/>
        </w:tabs>
        <w:ind w:left="2160" w:hanging="360"/>
      </w:pPr>
      <w:rPr>
        <w:rFonts w:ascii="OpenSymbol" w:hAnsi="OpenSymbol" w:cs="Arial"/>
        <w:b/>
        <w:bCs/>
        <w:sz w:val="24"/>
        <w:szCs w:val="24"/>
        <w:lang w:eastAsia="zh-CN" w:bidi="ar-SA"/>
      </w:rPr>
    </w:lvl>
    <w:lvl w:ilvl="5">
      <w:start w:val="1"/>
      <w:numFmt w:val="bullet"/>
      <w:lvlText w:val="▪"/>
      <w:lvlJc w:val="left"/>
      <w:pPr>
        <w:tabs>
          <w:tab w:val="num" w:pos="2520"/>
        </w:tabs>
        <w:ind w:left="2520" w:hanging="360"/>
      </w:pPr>
      <w:rPr>
        <w:rFonts w:ascii="OpenSymbol" w:hAnsi="OpenSymbol" w:cs="Arial"/>
        <w:b/>
        <w:bCs/>
        <w:sz w:val="24"/>
        <w:szCs w:val="24"/>
        <w:lang w:eastAsia="zh-CN" w:bidi="ar-SA"/>
      </w:rPr>
    </w:lvl>
    <w:lvl w:ilvl="6">
      <w:start w:val="1"/>
      <w:numFmt w:val="bullet"/>
      <w:lvlText w:val=""/>
      <w:lvlJc w:val="left"/>
      <w:pPr>
        <w:tabs>
          <w:tab w:val="num" w:pos="2880"/>
        </w:tabs>
        <w:ind w:left="2880" w:hanging="360"/>
      </w:pPr>
      <w:rPr>
        <w:rFonts w:ascii="Symbol" w:hAnsi="Symbol" w:cs="Symbol"/>
        <w:color w:val="222222"/>
        <w:sz w:val="24"/>
        <w:szCs w:val="24"/>
        <w:lang w:val="es-ES"/>
      </w:rPr>
    </w:lvl>
    <w:lvl w:ilvl="7">
      <w:start w:val="1"/>
      <w:numFmt w:val="bullet"/>
      <w:lvlText w:val="◦"/>
      <w:lvlJc w:val="left"/>
      <w:pPr>
        <w:tabs>
          <w:tab w:val="num" w:pos="3240"/>
        </w:tabs>
        <w:ind w:left="3240" w:hanging="360"/>
      </w:pPr>
      <w:rPr>
        <w:rFonts w:ascii="OpenSymbol" w:hAnsi="OpenSymbol" w:cs="Arial"/>
        <w:b/>
        <w:bCs/>
        <w:sz w:val="24"/>
        <w:szCs w:val="24"/>
        <w:lang w:eastAsia="zh-CN" w:bidi="ar-SA"/>
      </w:rPr>
    </w:lvl>
    <w:lvl w:ilvl="8">
      <w:start w:val="1"/>
      <w:numFmt w:val="bullet"/>
      <w:lvlText w:val="▪"/>
      <w:lvlJc w:val="left"/>
      <w:pPr>
        <w:tabs>
          <w:tab w:val="num" w:pos="3600"/>
        </w:tabs>
        <w:ind w:left="3600" w:hanging="360"/>
      </w:pPr>
      <w:rPr>
        <w:rFonts w:ascii="OpenSymbol" w:hAnsi="OpenSymbol" w:cs="Arial"/>
        <w:b/>
        <w:bCs/>
        <w:sz w:val="24"/>
        <w:szCs w:val="24"/>
        <w:lang w:eastAsia="zh-CN" w:bidi="ar-SA"/>
      </w:rPr>
    </w:lvl>
  </w:abstractNum>
  <w:abstractNum w:abstractNumId="6" w15:restartNumberingAfterBreak="0">
    <w:nsid w:val="00000007"/>
    <w:multiLevelType w:val="multilevel"/>
    <w:tmpl w:val="00000007"/>
    <w:name w:val="WW8Num22"/>
    <w:lvl w:ilvl="0">
      <w:start w:val="1"/>
      <w:numFmt w:val="bullet"/>
      <w:lvlText w:val=""/>
      <w:lvlJc w:val="left"/>
      <w:pPr>
        <w:tabs>
          <w:tab w:val="num" w:pos="720"/>
        </w:tabs>
        <w:ind w:left="720" w:hanging="360"/>
      </w:pPr>
      <w:rPr>
        <w:rFonts w:ascii="Symbol" w:hAnsi="Symbol" w:cs="Symbol" w:hint="default"/>
        <w:sz w:val="20"/>
        <w:szCs w:val="22"/>
        <w:lang w:eastAsia="es-CO"/>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8"/>
    <w:multiLevelType w:val="multilevel"/>
    <w:tmpl w:val="00000008"/>
    <w:name w:val="WW8Num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9"/>
    <w:multiLevelType w:val="singleLevel"/>
    <w:tmpl w:val="00000009"/>
    <w:name w:val="WW8Num24"/>
    <w:lvl w:ilvl="0">
      <w:start w:val="1"/>
      <w:numFmt w:val="decimal"/>
      <w:lvlText w:val="%1."/>
      <w:lvlJc w:val="left"/>
      <w:pPr>
        <w:tabs>
          <w:tab w:val="num" w:pos="0"/>
        </w:tabs>
        <w:ind w:left="720" w:hanging="360"/>
      </w:pPr>
      <w:rPr>
        <w:rFonts w:ascii="Arial" w:hAnsi="Arial" w:cs="Arial"/>
        <w:sz w:val="24"/>
        <w:szCs w:val="24"/>
      </w:rPr>
    </w:lvl>
  </w:abstractNum>
  <w:abstractNum w:abstractNumId="9" w15:restartNumberingAfterBreak="0">
    <w:nsid w:val="0000000A"/>
    <w:multiLevelType w:val="multilevel"/>
    <w:tmpl w:val="1B8C2E42"/>
    <w:name w:val="WW8Num10"/>
    <w:lvl w:ilvl="0">
      <w:start w:val="1"/>
      <w:numFmt w:val="decimal"/>
      <w:lvlText w:val="%1."/>
      <w:lvlJc w:val="left"/>
      <w:pPr>
        <w:tabs>
          <w:tab w:val="num" w:pos="360"/>
        </w:tabs>
        <w:ind w:left="360" w:hanging="360"/>
      </w:pPr>
      <w:rPr>
        <w:rFonts w:cs="Arial"/>
        <w:b/>
        <w:bCs/>
        <w:color w:val="auto"/>
        <w:sz w:val="24"/>
        <w:szCs w:val="24"/>
        <w:shd w:val="clear" w:color="auto" w:fill="FFFFFF"/>
        <w:lang w:val="es-ES" w:eastAsia="zh-CN" w:bidi="ar-SA"/>
      </w:rPr>
    </w:lvl>
    <w:lvl w:ilvl="1">
      <w:start w:val="1"/>
      <w:numFmt w:val="bullet"/>
      <w:lvlText w:val="◦"/>
      <w:lvlJc w:val="left"/>
      <w:pPr>
        <w:tabs>
          <w:tab w:val="num" w:pos="720"/>
        </w:tabs>
        <w:ind w:left="720" w:hanging="360"/>
      </w:pPr>
      <w:rPr>
        <w:rFonts w:ascii="OpenSymbol" w:hAnsi="OpenSymbol" w:cs="Arial"/>
        <w:b/>
        <w:bCs/>
        <w:color w:val="auto"/>
        <w:sz w:val="24"/>
        <w:szCs w:val="24"/>
        <w:lang w:eastAsia="zh-CN" w:bidi="ar-SA"/>
      </w:rPr>
    </w:lvl>
    <w:lvl w:ilvl="2">
      <w:start w:val="1"/>
      <w:numFmt w:val="bullet"/>
      <w:lvlText w:val="▪"/>
      <w:lvlJc w:val="left"/>
      <w:pPr>
        <w:tabs>
          <w:tab w:val="num" w:pos="1080"/>
        </w:tabs>
        <w:ind w:left="1080" w:hanging="360"/>
      </w:pPr>
      <w:rPr>
        <w:rFonts w:ascii="OpenSymbol" w:hAnsi="OpenSymbol" w:cs="Arial"/>
        <w:b/>
        <w:bCs/>
        <w:color w:val="auto"/>
        <w:sz w:val="24"/>
        <w:szCs w:val="24"/>
        <w:lang w:eastAsia="zh-CN" w:bidi="ar-SA"/>
      </w:rPr>
    </w:lvl>
    <w:lvl w:ilvl="3">
      <w:start w:val="1"/>
      <w:numFmt w:val="bullet"/>
      <w:lvlText w:val=""/>
      <w:lvlJc w:val="left"/>
      <w:pPr>
        <w:tabs>
          <w:tab w:val="num" w:pos="1440"/>
        </w:tabs>
        <w:ind w:left="1440" w:hanging="360"/>
      </w:pPr>
      <w:rPr>
        <w:rFonts w:ascii="Symbol" w:hAnsi="Symbol" w:cs="Arial"/>
        <w:b/>
        <w:bCs/>
        <w:color w:val="auto"/>
        <w:sz w:val="24"/>
        <w:szCs w:val="24"/>
        <w:shd w:val="clear" w:color="auto" w:fill="FFFFFF"/>
        <w:lang w:val="es-ES" w:eastAsia="zh-CN" w:bidi="ar-SA"/>
      </w:rPr>
    </w:lvl>
    <w:lvl w:ilvl="4">
      <w:start w:val="1"/>
      <w:numFmt w:val="bullet"/>
      <w:lvlText w:val="◦"/>
      <w:lvlJc w:val="left"/>
      <w:pPr>
        <w:tabs>
          <w:tab w:val="num" w:pos="1800"/>
        </w:tabs>
        <w:ind w:left="1800" w:hanging="360"/>
      </w:pPr>
      <w:rPr>
        <w:rFonts w:ascii="OpenSymbol" w:hAnsi="OpenSymbol" w:cs="Arial"/>
        <w:b/>
        <w:bCs/>
        <w:color w:val="auto"/>
        <w:sz w:val="24"/>
        <w:szCs w:val="24"/>
        <w:lang w:eastAsia="zh-CN" w:bidi="ar-SA"/>
      </w:rPr>
    </w:lvl>
    <w:lvl w:ilvl="5">
      <w:start w:val="1"/>
      <w:numFmt w:val="bullet"/>
      <w:lvlText w:val="▪"/>
      <w:lvlJc w:val="left"/>
      <w:pPr>
        <w:tabs>
          <w:tab w:val="num" w:pos="2160"/>
        </w:tabs>
        <w:ind w:left="2160" w:hanging="360"/>
      </w:pPr>
      <w:rPr>
        <w:rFonts w:ascii="OpenSymbol" w:hAnsi="OpenSymbol" w:cs="Arial"/>
        <w:b/>
        <w:bCs/>
        <w:color w:val="auto"/>
        <w:sz w:val="24"/>
        <w:szCs w:val="24"/>
        <w:lang w:eastAsia="zh-CN" w:bidi="ar-SA"/>
      </w:rPr>
    </w:lvl>
    <w:lvl w:ilvl="6">
      <w:start w:val="1"/>
      <w:numFmt w:val="bullet"/>
      <w:lvlText w:val=""/>
      <w:lvlJc w:val="left"/>
      <w:pPr>
        <w:tabs>
          <w:tab w:val="num" w:pos="2520"/>
        </w:tabs>
        <w:ind w:left="2520" w:hanging="360"/>
      </w:pPr>
      <w:rPr>
        <w:rFonts w:ascii="Symbol" w:hAnsi="Symbol" w:cs="Arial"/>
        <w:b/>
        <w:bCs/>
        <w:color w:val="auto"/>
        <w:sz w:val="24"/>
        <w:szCs w:val="24"/>
        <w:shd w:val="clear" w:color="auto" w:fill="FFFFFF"/>
        <w:lang w:val="es-ES" w:eastAsia="zh-CN" w:bidi="ar-SA"/>
      </w:rPr>
    </w:lvl>
    <w:lvl w:ilvl="7">
      <w:start w:val="1"/>
      <w:numFmt w:val="bullet"/>
      <w:lvlText w:val="◦"/>
      <w:lvlJc w:val="left"/>
      <w:pPr>
        <w:tabs>
          <w:tab w:val="num" w:pos="2880"/>
        </w:tabs>
        <w:ind w:left="2880" w:hanging="360"/>
      </w:pPr>
      <w:rPr>
        <w:rFonts w:ascii="OpenSymbol" w:hAnsi="OpenSymbol" w:cs="Arial"/>
        <w:b/>
        <w:bCs/>
        <w:color w:val="auto"/>
        <w:sz w:val="24"/>
        <w:szCs w:val="24"/>
        <w:lang w:eastAsia="zh-CN" w:bidi="ar-SA"/>
      </w:rPr>
    </w:lvl>
    <w:lvl w:ilvl="8">
      <w:start w:val="1"/>
      <w:numFmt w:val="bullet"/>
      <w:lvlText w:val="▪"/>
      <w:lvlJc w:val="left"/>
      <w:pPr>
        <w:tabs>
          <w:tab w:val="num" w:pos="3240"/>
        </w:tabs>
        <w:ind w:left="3240" w:hanging="360"/>
      </w:pPr>
      <w:rPr>
        <w:rFonts w:ascii="OpenSymbol" w:hAnsi="OpenSymbol" w:cs="Arial"/>
        <w:b/>
        <w:bCs/>
        <w:color w:val="auto"/>
        <w:sz w:val="24"/>
        <w:szCs w:val="24"/>
        <w:lang w:eastAsia="zh-CN" w:bidi="ar-SA"/>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440" w:hanging="360"/>
      </w:pPr>
      <w:rPr>
        <w:rFonts w:ascii="Symbol" w:hAnsi="Symbol" w:cs="Symbol" w:hint="default"/>
      </w:rPr>
    </w:lvl>
  </w:abstractNum>
  <w:abstractNum w:abstractNumId="11" w15:restartNumberingAfterBreak="0">
    <w:nsid w:val="0000000C"/>
    <w:multiLevelType w:val="singleLevel"/>
    <w:tmpl w:val="0000000C"/>
    <w:name w:val="WW8Num28"/>
    <w:lvl w:ilvl="0">
      <w:start w:val="1"/>
      <w:numFmt w:val="bullet"/>
      <w:lvlText w:val=""/>
      <w:lvlJc w:val="left"/>
      <w:pPr>
        <w:tabs>
          <w:tab w:val="num" w:pos="0"/>
        </w:tabs>
        <w:ind w:left="720" w:hanging="360"/>
      </w:pPr>
      <w:rPr>
        <w:rFonts w:ascii="Symbol" w:hAnsi="Symbol" w:cs="Symbol" w:hint="default"/>
        <w:sz w:val="24"/>
        <w:szCs w:val="22"/>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Symbol" w:hint="default"/>
        <w:sz w:val="20"/>
        <w:szCs w:val="24"/>
        <w:lang w:eastAsia="es-CO"/>
      </w:rPr>
    </w:lvl>
    <w:lvl w:ilvl="1">
      <w:start w:val="1"/>
      <w:numFmt w:val="bullet"/>
      <w:lvlText w:val=""/>
      <w:lvlJc w:val="left"/>
      <w:pPr>
        <w:tabs>
          <w:tab w:val="num" w:pos="1440"/>
        </w:tabs>
        <w:ind w:left="1440" w:hanging="360"/>
      </w:pPr>
      <w:rPr>
        <w:rFonts w:ascii="Symbol" w:hAnsi="Symbol" w:cs="Symbol" w:hint="default"/>
        <w:sz w:val="20"/>
        <w:szCs w:val="24"/>
        <w:lang w:eastAsia="es-CO"/>
      </w:rPr>
    </w:lvl>
    <w:lvl w:ilvl="2">
      <w:start w:val="1"/>
      <w:numFmt w:val="bullet"/>
      <w:lvlText w:val=""/>
      <w:lvlJc w:val="left"/>
      <w:pPr>
        <w:tabs>
          <w:tab w:val="num" w:pos="2160"/>
        </w:tabs>
        <w:ind w:left="2160" w:hanging="360"/>
      </w:pPr>
      <w:rPr>
        <w:rFonts w:ascii="Symbol" w:hAnsi="Symbol" w:cs="Symbol" w:hint="default"/>
        <w:sz w:val="20"/>
        <w:szCs w:val="24"/>
        <w:lang w:eastAsia="es-CO"/>
      </w:rPr>
    </w:lvl>
    <w:lvl w:ilvl="3">
      <w:start w:val="1"/>
      <w:numFmt w:val="bullet"/>
      <w:lvlText w:val=""/>
      <w:lvlJc w:val="left"/>
      <w:pPr>
        <w:tabs>
          <w:tab w:val="num" w:pos="2880"/>
        </w:tabs>
        <w:ind w:left="2880" w:hanging="360"/>
      </w:pPr>
      <w:rPr>
        <w:rFonts w:ascii="Symbol" w:hAnsi="Symbol" w:cs="Symbol" w:hint="default"/>
        <w:sz w:val="20"/>
        <w:szCs w:val="24"/>
        <w:lang w:eastAsia="es-CO"/>
      </w:rPr>
    </w:lvl>
    <w:lvl w:ilvl="4">
      <w:start w:val="1"/>
      <w:numFmt w:val="bullet"/>
      <w:lvlText w:val=""/>
      <w:lvlJc w:val="left"/>
      <w:pPr>
        <w:tabs>
          <w:tab w:val="num" w:pos="3600"/>
        </w:tabs>
        <w:ind w:left="3600" w:hanging="360"/>
      </w:pPr>
      <w:rPr>
        <w:rFonts w:ascii="Symbol" w:hAnsi="Symbol" w:cs="Symbol" w:hint="default"/>
        <w:sz w:val="20"/>
        <w:szCs w:val="24"/>
        <w:lang w:eastAsia="es-CO"/>
      </w:rPr>
    </w:lvl>
    <w:lvl w:ilvl="5">
      <w:start w:val="1"/>
      <w:numFmt w:val="bullet"/>
      <w:lvlText w:val=""/>
      <w:lvlJc w:val="left"/>
      <w:pPr>
        <w:tabs>
          <w:tab w:val="num" w:pos="4320"/>
        </w:tabs>
        <w:ind w:left="4320" w:hanging="360"/>
      </w:pPr>
      <w:rPr>
        <w:rFonts w:ascii="Symbol" w:hAnsi="Symbol" w:cs="Symbol" w:hint="default"/>
        <w:sz w:val="20"/>
        <w:szCs w:val="24"/>
        <w:lang w:eastAsia="es-CO"/>
      </w:rPr>
    </w:lvl>
    <w:lvl w:ilvl="6">
      <w:start w:val="1"/>
      <w:numFmt w:val="bullet"/>
      <w:lvlText w:val=""/>
      <w:lvlJc w:val="left"/>
      <w:pPr>
        <w:tabs>
          <w:tab w:val="num" w:pos="5040"/>
        </w:tabs>
        <w:ind w:left="5040" w:hanging="360"/>
      </w:pPr>
      <w:rPr>
        <w:rFonts w:ascii="Symbol" w:hAnsi="Symbol" w:cs="Symbol" w:hint="default"/>
        <w:sz w:val="20"/>
        <w:szCs w:val="24"/>
        <w:lang w:eastAsia="es-CO"/>
      </w:rPr>
    </w:lvl>
    <w:lvl w:ilvl="7">
      <w:start w:val="1"/>
      <w:numFmt w:val="bullet"/>
      <w:lvlText w:val=""/>
      <w:lvlJc w:val="left"/>
      <w:pPr>
        <w:tabs>
          <w:tab w:val="num" w:pos="5760"/>
        </w:tabs>
        <w:ind w:left="5760" w:hanging="360"/>
      </w:pPr>
      <w:rPr>
        <w:rFonts w:ascii="Symbol" w:hAnsi="Symbol" w:cs="Symbol" w:hint="default"/>
        <w:sz w:val="20"/>
        <w:szCs w:val="24"/>
        <w:lang w:eastAsia="es-CO"/>
      </w:rPr>
    </w:lvl>
    <w:lvl w:ilvl="8">
      <w:start w:val="1"/>
      <w:numFmt w:val="bullet"/>
      <w:lvlText w:val=""/>
      <w:lvlJc w:val="left"/>
      <w:pPr>
        <w:tabs>
          <w:tab w:val="num" w:pos="6480"/>
        </w:tabs>
        <w:ind w:left="6480" w:hanging="360"/>
      </w:pPr>
      <w:rPr>
        <w:rFonts w:ascii="Symbol" w:hAnsi="Symbol" w:cs="Symbol" w:hint="default"/>
        <w:sz w:val="20"/>
        <w:szCs w:val="24"/>
        <w:lang w:eastAsia="es-CO"/>
      </w:rPr>
    </w:lvl>
  </w:abstractNum>
  <w:abstractNum w:abstractNumId="13" w15:restartNumberingAfterBreak="0">
    <w:nsid w:val="0000000E"/>
    <w:multiLevelType w:val="multilevel"/>
    <w:tmpl w:val="0000000E"/>
    <w:name w:val="WW8Num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F"/>
    <w:multiLevelType w:val="singleLevel"/>
    <w:tmpl w:val="0000000F"/>
    <w:name w:val="WW8Num31"/>
    <w:lvl w:ilvl="0">
      <w:start w:val="1"/>
      <w:numFmt w:val="lowerLetter"/>
      <w:lvlText w:val="%1)"/>
      <w:lvlJc w:val="left"/>
      <w:pPr>
        <w:tabs>
          <w:tab w:val="num" w:pos="0"/>
        </w:tabs>
        <w:ind w:left="720" w:hanging="360"/>
      </w:pPr>
      <w:rPr>
        <w:rFonts w:ascii="Arial" w:hAnsi="Arial" w:cs="Arial" w:hint="default"/>
        <w:sz w:val="24"/>
        <w:szCs w:val="24"/>
        <w:lang w:val="es-ES"/>
      </w:rPr>
    </w:lvl>
  </w:abstractNum>
  <w:abstractNum w:abstractNumId="15" w15:restartNumberingAfterBreak="0">
    <w:nsid w:val="00000010"/>
    <w:multiLevelType w:val="multilevel"/>
    <w:tmpl w:val="00000010"/>
    <w:name w:val="WW8Num32"/>
    <w:lvl w:ilvl="0">
      <w:start w:val="1"/>
      <w:numFmt w:val="decimal"/>
      <w:lvlText w:val="%1."/>
      <w:lvlJc w:val="left"/>
      <w:pPr>
        <w:tabs>
          <w:tab w:val="num" w:pos="0"/>
        </w:tabs>
        <w:ind w:left="720" w:hanging="360"/>
      </w:pPr>
      <w:rPr>
        <w:rFonts w:ascii="Arial" w:hAnsi="Arial" w:cs="Arial" w:hint="default"/>
        <w:sz w:val="24"/>
        <w:szCs w:val="24"/>
      </w:rPr>
    </w:lvl>
    <w:lvl w:ilvl="1">
      <w:start w:val="1"/>
      <w:numFmt w:val="bullet"/>
      <w:lvlText w:val=""/>
      <w:lvlJc w:val="left"/>
      <w:pPr>
        <w:tabs>
          <w:tab w:val="num" w:pos="0"/>
        </w:tabs>
        <w:ind w:left="1440" w:hanging="360"/>
      </w:pPr>
      <w:rPr>
        <w:rFonts w:ascii="Symbol" w:hAnsi="Symbol" w:cs="Symbol" w:hint="default"/>
        <w:color w:val="000000"/>
        <w:sz w:val="24"/>
        <w:szCs w:val="24"/>
        <w:lang w:val="es-ES"/>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1"/>
    <w:multiLevelType w:val="multilevel"/>
    <w:tmpl w:val="00000011"/>
    <w:name w:val="WW8Num3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15:restartNumberingAfterBreak="0">
    <w:nsid w:val="00000012"/>
    <w:multiLevelType w:val="singleLevel"/>
    <w:tmpl w:val="00000012"/>
    <w:name w:val="WW8Num34"/>
    <w:lvl w:ilvl="0">
      <w:start w:val="1"/>
      <w:numFmt w:val="bullet"/>
      <w:lvlText w:val=""/>
      <w:lvlJc w:val="left"/>
      <w:pPr>
        <w:tabs>
          <w:tab w:val="num" w:pos="0"/>
        </w:tabs>
        <w:ind w:left="836" w:hanging="360"/>
      </w:pPr>
      <w:rPr>
        <w:rFonts w:ascii="Symbol" w:hAnsi="Symbol" w:cs="Symbol" w:hint="default"/>
        <w:sz w:val="24"/>
        <w:szCs w:val="24"/>
      </w:rPr>
    </w:lvl>
  </w:abstractNum>
  <w:abstractNum w:abstractNumId="18" w15:restartNumberingAfterBreak="0">
    <w:nsid w:val="00000013"/>
    <w:multiLevelType w:val="singleLevel"/>
    <w:tmpl w:val="00000013"/>
    <w:name w:val="WW8Num35"/>
    <w:lvl w:ilvl="0">
      <w:start w:val="1"/>
      <w:numFmt w:val="decimal"/>
      <w:lvlText w:val="%1."/>
      <w:lvlJc w:val="left"/>
      <w:pPr>
        <w:tabs>
          <w:tab w:val="num" w:pos="0"/>
        </w:tabs>
        <w:ind w:left="720" w:hanging="360"/>
      </w:pPr>
    </w:lvl>
  </w:abstractNum>
  <w:abstractNum w:abstractNumId="19" w15:restartNumberingAfterBreak="0">
    <w:nsid w:val="00000014"/>
    <w:multiLevelType w:val="singleLevel"/>
    <w:tmpl w:val="00000014"/>
    <w:name w:val="WW8Num36"/>
    <w:lvl w:ilvl="0">
      <w:start w:val="1"/>
      <w:numFmt w:val="bullet"/>
      <w:lvlText w:val=""/>
      <w:lvlJc w:val="left"/>
      <w:pPr>
        <w:tabs>
          <w:tab w:val="num" w:pos="0"/>
        </w:tabs>
        <w:ind w:left="720" w:hanging="360"/>
      </w:pPr>
      <w:rPr>
        <w:rFonts w:ascii="Symbol" w:hAnsi="Symbol" w:cs="Symbol" w:hint="default"/>
        <w:sz w:val="24"/>
        <w:szCs w:val="22"/>
        <w:highlight w:val="white"/>
      </w:rPr>
    </w:lvl>
  </w:abstractNum>
  <w:abstractNum w:abstractNumId="20" w15:restartNumberingAfterBreak="0">
    <w:nsid w:val="00000015"/>
    <w:multiLevelType w:val="multilevel"/>
    <w:tmpl w:val="00000015"/>
    <w:name w:val="WW8Num3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0000016"/>
    <w:multiLevelType w:val="multilevel"/>
    <w:tmpl w:val="00000016"/>
    <w:name w:val="WW8Num38"/>
    <w:lvl w:ilvl="0">
      <w:start w:val="1"/>
      <w:numFmt w:val="bullet"/>
      <w:lvlText w:val=""/>
      <w:lvlJc w:val="left"/>
      <w:pPr>
        <w:tabs>
          <w:tab w:val="num" w:pos="720"/>
        </w:tabs>
        <w:ind w:left="720" w:hanging="360"/>
      </w:pPr>
      <w:rPr>
        <w:rFonts w:ascii="Symbol" w:hAnsi="Symbol" w:cs="Symbol" w:hint="default"/>
        <w:color w:val="auto"/>
        <w:sz w:val="22"/>
        <w:szCs w:val="22"/>
        <w:shd w:val="clear" w:color="auto" w:fill="FFFFFF"/>
        <w:lang w:val="es-ES"/>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22" w15:restartNumberingAfterBreak="0">
    <w:nsid w:val="01C76636"/>
    <w:multiLevelType w:val="hybridMultilevel"/>
    <w:tmpl w:val="DF764778"/>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34B069E"/>
    <w:multiLevelType w:val="hybridMultilevel"/>
    <w:tmpl w:val="2FEAB358"/>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038815B5"/>
    <w:multiLevelType w:val="hybridMultilevel"/>
    <w:tmpl w:val="8702FA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8816A4E"/>
    <w:multiLevelType w:val="hybridMultilevel"/>
    <w:tmpl w:val="26AE4F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0A3D6943"/>
    <w:multiLevelType w:val="hybridMultilevel"/>
    <w:tmpl w:val="D460126C"/>
    <w:lvl w:ilvl="0" w:tplc="240A000D">
      <w:start w:val="1"/>
      <w:numFmt w:val="bullet"/>
      <w:lvlText w:val=""/>
      <w:lvlJc w:val="left"/>
      <w:pPr>
        <w:ind w:left="644" w:hanging="360"/>
      </w:pPr>
      <w:rPr>
        <w:rFonts w:ascii="Wingdings" w:hAnsi="Wingdings" w:hint="default"/>
      </w:rPr>
    </w:lvl>
    <w:lvl w:ilvl="1" w:tplc="240A0019">
      <w:start w:val="1"/>
      <w:numFmt w:val="lowerLetter"/>
      <w:lvlText w:val="%2."/>
      <w:lvlJc w:val="left"/>
      <w:pPr>
        <w:ind w:left="1364" w:hanging="360"/>
      </w:pPr>
    </w:lvl>
    <w:lvl w:ilvl="2" w:tplc="240A001B">
      <w:start w:val="1"/>
      <w:numFmt w:val="lowerRoman"/>
      <w:lvlText w:val="%3."/>
      <w:lvlJc w:val="right"/>
      <w:pPr>
        <w:ind w:left="2084" w:hanging="180"/>
      </w:pPr>
    </w:lvl>
    <w:lvl w:ilvl="3" w:tplc="240A000F">
      <w:start w:val="1"/>
      <w:numFmt w:val="decimal"/>
      <w:lvlText w:val="%4."/>
      <w:lvlJc w:val="left"/>
      <w:pPr>
        <w:ind w:left="2804" w:hanging="360"/>
      </w:pPr>
    </w:lvl>
    <w:lvl w:ilvl="4" w:tplc="240A0019">
      <w:start w:val="1"/>
      <w:numFmt w:val="lowerLetter"/>
      <w:lvlText w:val="%5."/>
      <w:lvlJc w:val="left"/>
      <w:pPr>
        <w:ind w:left="3524" w:hanging="360"/>
      </w:pPr>
    </w:lvl>
    <w:lvl w:ilvl="5" w:tplc="240A001B">
      <w:start w:val="1"/>
      <w:numFmt w:val="lowerRoman"/>
      <w:lvlText w:val="%6."/>
      <w:lvlJc w:val="right"/>
      <w:pPr>
        <w:ind w:left="4244" w:hanging="180"/>
      </w:pPr>
    </w:lvl>
    <w:lvl w:ilvl="6" w:tplc="240A000F">
      <w:start w:val="1"/>
      <w:numFmt w:val="decimal"/>
      <w:lvlText w:val="%7."/>
      <w:lvlJc w:val="left"/>
      <w:pPr>
        <w:ind w:left="4964" w:hanging="360"/>
      </w:pPr>
    </w:lvl>
    <w:lvl w:ilvl="7" w:tplc="240A0019">
      <w:start w:val="1"/>
      <w:numFmt w:val="lowerLetter"/>
      <w:lvlText w:val="%8."/>
      <w:lvlJc w:val="left"/>
      <w:pPr>
        <w:ind w:left="5684" w:hanging="360"/>
      </w:pPr>
    </w:lvl>
    <w:lvl w:ilvl="8" w:tplc="240A001B">
      <w:start w:val="1"/>
      <w:numFmt w:val="lowerRoman"/>
      <w:lvlText w:val="%9."/>
      <w:lvlJc w:val="right"/>
      <w:pPr>
        <w:ind w:left="6404" w:hanging="180"/>
      </w:pPr>
    </w:lvl>
  </w:abstractNum>
  <w:abstractNum w:abstractNumId="27" w15:restartNumberingAfterBreak="0">
    <w:nsid w:val="0A882ABF"/>
    <w:multiLevelType w:val="hybridMultilevel"/>
    <w:tmpl w:val="CFA46168"/>
    <w:lvl w:ilvl="0" w:tplc="4E466CD0">
      <w:start w:val="1"/>
      <w:numFmt w:val="decimal"/>
      <w:lvlText w:val="%1."/>
      <w:lvlJc w:val="left"/>
      <w:pPr>
        <w:ind w:left="360" w:hanging="360"/>
      </w:pPr>
      <w:rPr>
        <w:rFonts w:eastAsiaTheme="minorHAnsi" w:hint="default"/>
        <w:b/>
        <w:bCs/>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0C071B2B"/>
    <w:multiLevelType w:val="hybridMultilevel"/>
    <w:tmpl w:val="00D2E7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D680D47"/>
    <w:multiLevelType w:val="hybridMultilevel"/>
    <w:tmpl w:val="57F0282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0DC56A52"/>
    <w:multiLevelType w:val="hybridMultilevel"/>
    <w:tmpl w:val="54E09F22"/>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1FD399E"/>
    <w:multiLevelType w:val="hybridMultilevel"/>
    <w:tmpl w:val="5DE8EE5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14372511"/>
    <w:multiLevelType w:val="hybridMultilevel"/>
    <w:tmpl w:val="5B6CC2E0"/>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A21171B"/>
    <w:multiLevelType w:val="hybridMultilevel"/>
    <w:tmpl w:val="00561ECC"/>
    <w:lvl w:ilvl="0" w:tplc="EC6A234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1AD10918"/>
    <w:multiLevelType w:val="hybridMultilevel"/>
    <w:tmpl w:val="AE86EC74"/>
    <w:lvl w:ilvl="0" w:tplc="0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1EFB3661"/>
    <w:multiLevelType w:val="hybridMultilevel"/>
    <w:tmpl w:val="CFC681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05C2BDA"/>
    <w:multiLevelType w:val="multilevel"/>
    <w:tmpl w:val="F102785C"/>
    <w:lvl w:ilvl="0">
      <w:start w:val="1"/>
      <w:numFmt w:val="bullet"/>
      <w:pStyle w:val="Encabezado10"/>
      <w:lvlText w:val=""/>
      <w:lvlJc w:val="left"/>
      <w:pPr>
        <w:ind w:left="360" w:hanging="360"/>
      </w:pPr>
      <w:rPr>
        <w:rFonts w:ascii="Wingdings" w:hAnsi="Wingdings" w:cs="Wingding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 w15:restartNumberingAfterBreak="0">
    <w:nsid w:val="22850732"/>
    <w:multiLevelType w:val="multilevel"/>
    <w:tmpl w:val="31BC864E"/>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b/>
        <w:bCs w:val="0"/>
      </w:rPr>
    </w:lvl>
    <w:lvl w:ilvl="2">
      <w:start w:val="1"/>
      <w:numFmt w:val="decimal"/>
      <w:isLgl/>
      <w:lvlText w:val="%1.%2.%3."/>
      <w:lvlJc w:val="left"/>
      <w:pPr>
        <w:ind w:left="1571"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28BB4C33"/>
    <w:multiLevelType w:val="hybridMultilevel"/>
    <w:tmpl w:val="46848CF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9B65414"/>
    <w:multiLevelType w:val="hybridMultilevel"/>
    <w:tmpl w:val="B47EF0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0" w15:restartNumberingAfterBreak="0">
    <w:nsid w:val="32BB6E3A"/>
    <w:multiLevelType w:val="hybridMultilevel"/>
    <w:tmpl w:val="DC2899DE"/>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3C41677"/>
    <w:multiLevelType w:val="hybridMultilevel"/>
    <w:tmpl w:val="E1E46B18"/>
    <w:lvl w:ilvl="0" w:tplc="0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36191AC0"/>
    <w:multiLevelType w:val="hybridMultilevel"/>
    <w:tmpl w:val="D0B2F4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3A1E56B5"/>
    <w:multiLevelType w:val="hybridMultilevel"/>
    <w:tmpl w:val="3648E7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F8C2ADF"/>
    <w:multiLevelType w:val="hybridMultilevel"/>
    <w:tmpl w:val="D15C3C5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3FE74814"/>
    <w:multiLevelType w:val="multilevel"/>
    <w:tmpl w:val="B2A04E60"/>
    <w:lvl w:ilvl="0">
      <w:start w:val="1"/>
      <w:numFmt w:val="bullet"/>
      <w:pStyle w:val="Ttulo1"/>
      <w:lvlText w:val=""/>
      <w:lvlJc w:val="left"/>
      <w:pPr>
        <w:ind w:left="360" w:hanging="360"/>
      </w:pPr>
      <w:rPr>
        <w:rFonts w:ascii="Wingdings" w:hAnsi="Wingdings" w:cs="Wingdings" w:hint="default"/>
        <w:sz w:val="24"/>
      </w:rPr>
    </w:lvl>
    <w:lvl w:ilvl="1">
      <w:start w:val="1"/>
      <w:numFmt w:val="bullet"/>
      <w:pStyle w:val="Ttulo2"/>
      <w:lvlText w:val="o"/>
      <w:lvlJc w:val="left"/>
      <w:pPr>
        <w:ind w:left="1080" w:hanging="360"/>
      </w:pPr>
      <w:rPr>
        <w:rFonts w:ascii="Courier New" w:hAnsi="Courier New" w:cs="Courier New" w:hint="default"/>
      </w:rPr>
    </w:lvl>
    <w:lvl w:ilvl="2">
      <w:start w:val="1"/>
      <w:numFmt w:val="bullet"/>
      <w:pStyle w:val="Ttulo3"/>
      <w:lvlText w:val=""/>
      <w:lvlJc w:val="left"/>
      <w:pPr>
        <w:ind w:left="1800" w:hanging="360"/>
      </w:pPr>
      <w:rPr>
        <w:rFonts w:ascii="Wingdings" w:hAnsi="Wingdings" w:cs="Wingdings" w:hint="default"/>
      </w:rPr>
    </w:lvl>
    <w:lvl w:ilvl="3">
      <w:start w:val="1"/>
      <w:numFmt w:val="bullet"/>
      <w:pStyle w:val="Ttulo4"/>
      <w:lvlText w:val=""/>
      <w:lvlJc w:val="left"/>
      <w:pPr>
        <w:ind w:left="2520" w:hanging="360"/>
      </w:pPr>
      <w:rPr>
        <w:rFonts w:ascii="Symbol" w:hAnsi="Symbol" w:cs="Symbol" w:hint="default"/>
      </w:rPr>
    </w:lvl>
    <w:lvl w:ilvl="4">
      <w:start w:val="1"/>
      <w:numFmt w:val="bullet"/>
      <w:pStyle w:val="Ttulo5"/>
      <w:lvlText w:val="o"/>
      <w:lvlJc w:val="left"/>
      <w:pPr>
        <w:ind w:left="3240" w:hanging="360"/>
      </w:pPr>
      <w:rPr>
        <w:rFonts w:ascii="Courier New" w:hAnsi="Courier New" w:cs="Courier New" w:hint="default"/>
      </w:rPr>
    </w:lvl>
    <w:lvl w:ilvl="5">
      <w:start w:val="1"/>
      <w:numFmt w:val="bullet"/>
      <w:pStyle w:val="Ttulo6"/>
      <w:lvlText w:val=""/>
      <w:lvlJc w:val="left"/>
      <w:pPr>
        <w:ind w:left="3960" w:hanging="360"/>
      </w:pPr>
      <w:rPr>
        <w:rFonts w:ascii="Wingdings" w:hAnsi="Wingdings" w:cs="Wingdings" w:hint="default"/>
      </w:rPr>
    </w:lvl>
    <w:lvl w:ilvl="6">
      <w:start w:val="1"/>
      <w:numFmt w:val="bullet"/>
      <w:pStyle w:val="Ttulo7"/>
      <w:lvlText w:val=""/>
      <w:lvlJc w:val="left"/>
      <w:pPr>
        <w:ind w:left="4680" w:hanging="360"/>
      </w:pPr>
      <w:rPr>
        <w:rFonts w:ascii="Symbol" w:hAnsi="Symbol" w:cs="Symbol" w:hint="default"/>
      </w:rPr>
    </w:lvl>
    <w:lvl w:ilvl="7">
      <w:start w:val="1"/>
      <w:numFmt w:val="bullet"/>
      <w:pStyle w:val="Ttulo8"/>
      <w:lvlText w:val="o"/>
      <w:lvlJc w:val="left"/>
      <w:pPr>
        <w:ind w:left="5400" w:hanging="360"/>
      </w:pPr>
      <w:rPr>
        <w:rFonts w:ascii="Courier New" w:hAnsi="Courier New" w:cs="Courier New" w:hint="default"/>
      </w:rPr>
    </w:lvl>
    <w:lvl w:ilvl="8">
      <w:start w:val="1"/>
      <w:numFmt w:val="bullet"/>
      <w:pStyle w:val="Ttulo9"/>
      <w:lvlText w:val=""/>
      <w:lvlJc w:val="left"/>
      <w:pPr>
        <w:ind w:left="6120" w:hanging="360"/>
      </w:pPr>
      <w:rPr>
        <w:rFonts w:ascii="Wingdings" w:hAnsi="Wingdings" w:cs="Wingdings" w:hint="default"/>
      </w:rPr>
    </w:lvl>
  </w:abstractNum>
  <w:abstractNum w:abstractNumId="46" w15:restartNumberingAfterBreak="0">
    <w:nsid w:val="40F83C52"/>
    <w:multiLevelType w:val="hybridMultilevel"/>
    <w:tmpl w:val="9534836A"/>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A8C1BAF"/>
    <w:multiLevelType w:val="hybridMultilevel"/>
    <w:tmpl w:val="E6DE8EE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AD91EEF"/>
    <w:multiLevelType w:val="hybridMultilevel"/>
    <w:tmpl w:val="C144FE4A"/>
    <w:lvl w:ilvl="0" w:tplc="080A000D">
      <w:start w:val="1"/>
      <w:numFmt w:val="bullet"/>
      <w:lvlText w:val=""/>
      <w:lvlJc w:val="left"/>
      <w:pPr>
        <w:ind w:left="783" w:hanging="360"/>
      </w:pPr>
      <w:rPr>
        <w:rFonts w:ascii="Wingdings" w:hAnsi="Wingdings"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49" w15:restartNumberingAfterBreak="0">
    <w:nsid w:val="52EA0F0C"/>
    <w:multiLevelType w:val="hybridMultilevel"/>
    <w:tmpl w:val="F97216FA"/>
    <w:lvl w:ilvl="0" w:tplc="08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536226AA"/>
    <w:multiLevelType w:val="hybridMultilevel"/>
    <w:tmpl w:val="DB3042E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53860FF0"/>
    <w:multiLevelType w:val="hybridMultilevel"/>
    <w:tmpl w:val="EFC87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5B0045F"/>
    <w:multiLevelType w:val="hybridMultilevel"/>
    <w:tmpl w:val="A412D9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BB02963"/>
    <w:multiLevelType w:val="hybridMultilevel"/>
    <w:tmpl w:val="ECC4B958"/>
    <w:lvl w:ilvl="0" w:tplc="0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5C7E2395"/>
    <w:multiLevelType w:val="multilevel"/>
    <w:tmpl w:val="814A6D28"/>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5DC93643"/>
    <w:multiLevelType w:val="hybridMultilevel"/>
    <w:tmpl w:val="DA1059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609A32D8"/>
    <w:multiLevelType w:val="hybridMultilevel"/>
    <w:tmpl w:val="92845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24B1B95"/>
    <w:multiLevelType w:val="hybridMultilevel"/>
    <w:tmpl w:val="D40ECD96"/>
    <w:lvl w:ilvl="0" w:tplc="44721788">
      <w:start w:val="1"/>
      <w:numFmt w:val="bullet"/>
      <w:lvlText w:val=""/>
      <w:lvlJc w:val="center"/>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7015068"/>
    <w:multiLevelType w:val="hybridMultilevel"/>
    <w:tmpl w:val="D11CAB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9" w15:restartNumberingAfterBreak="0">
    <w:nsid w:val="6C7F08D9"/>
    <w:multiLevelType w:val="hybridMultilevel"/>
    <w:tmpl w:val="5FD630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E0B7C80"/>
    <w:multiLevelType w:val="hybridMultilevel"/>
    <w:tmpl w:val="239C9712"/>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E1E31D2"/>
    <w:multiLevelType w:val="hybridMultilevel"/>
    <w:tmpl w:val="29E6D27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2" w15:restartNumberingAfterBreak="0">
    <w:nsid w:val="72171ED7"/>
    <w:multiLevelType w:val="hybridMultilevel"/>
    <w:tmpl w:val="60087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3777580"/>
    <w:multiLevelType w:val="hybridMultilevel"/>
    <w:tmpl w:val="EA241D72"/>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83D7C18"/>
    <w:multiLevelType w:val="hybridMultilevel"/>
    <w:tmpl w:val="03A2AA7E"/>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A6B1D3B"/>
    <w:multiLevelType w:val="hybridMultilevel"/>
    <w:tmpl w:val="B43274C6"/>
    <w:lvl w:ilvl="0" w:tplc="7BB42A8C">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66" w15:restartNumberingAfterBreak="0">
    <w:nsid w:val="7AA6006B"/>
    <w:multiLevelType w:val="hybridMultilevel"/>
    <w:tmpl w:val="78D0647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7" w15:restartNumberingAfterBreak="0">
    <w:nsid w:val="7C8B4651"/>
    <w:multiLevelType w:val="hybridMultilevel"/>
    <w:tmpl w:val="C7D4A3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15:restartNumberingAfterBreak="0">
    <w:nsid w:val="7D502AD7"/>
    <w:multiLevelType w:val="hybridMultilevel"/>
    <w:tmpl w:val="F6F6F920"/>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9" w15:restartNumberingAfterBreak="0">
    <w:nsid w:val="7F0E1C1F"/>
    <w:multiLevelType w:val="multilevel"/>
    <w:tmpl w:val="4E6C01C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b/>
        <w:bCs w:val="0"/>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7F2755AB"/>
    <w:multiLevelType w:val="multilevel"/>
    <w:tmpl w:val="9D5435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36"/>
  </w:num>
  <w:num w:numId="3">
    <w:abstractNumId w:val="37"/>
  </w:num>
  <w:num w:numId="4">
    <w:abstractNumId w:val="70"/>
  </w:num>
  <w:num w:numId="5">
    <w:abstractNumId w:val="24"/>
  </w:num>
  <w:num w:numId="6">
    <w:abstractNumId w:val="0"/>
  </w:num>
  <w:num w:numId="7">
    <w:abstractNumId w:val="28"/>
  </w:num>
  <w:num w:numId="8">
    <w:abstractNumId w:val="48"/>
  </w:num>
  <w:num w:numId="9">
    <w:abstractNumId w:val="43"/>
  </w:num>
  <w:num w:numId="10">
    <w:abstractNumId w:val="33"/>
  </w:num>
  <w:num w:numId="11">
    <w:abstractNumId w:val="38"/>
  </w:num>
  <w:num w:numId="12">
    <w:abstractNumId w:val="40"/>
  </w:num>
  <w:num w:numId="13">
    <w:abstractNumId w:val="57"/>
  </w:num>
  <w:num w:numId="14">
    <w:abstractNumId w:val="59"/>
  </w:num>
  <w:num w:numId="15">
    <w:abstractNumId w:val="55"/>
  </w:num>
  <w:num w:numId="16">
    <w:abstractNumId w:val="34"/>
  </w:num>
  <w:num w:numId="17">
    <w:abstractNumId w:val="41"/>
  </w:num>
  <w:num w:numId="18">
    <w:abstractNumId w:val="27"/>
  </w:num>
  <w:num w:numId="19">
    <w:abstractNumId w:val="32"/>
  </w:num>
  <w:num w:numId="20">
    <w:abstractNumId w:val="22"/>
  </w:num>
  <w:num w:numId="21">
    <w:abstractNumId w:val="60"/>
  </w:num>
  <w:num w:numId="22">
    <w:abstractNumId w:val="46"/>
  </w:num>
  <w:num w:numId="23">
    <w:abstractNumId w:val="23"/>
  </w:num>
  <w:num w:numId="24">
    <w:abstractNumId w:val="47"/>
  </w:num>
  <w:num w:numId="25">
    <w:abstractNumId w:val="54"/>
  </w:num>
  <w:num w:numId="26">
    <w:abstractNumId w:val="53"/>
  </w:num>
  <w:num w:numId="27">
    <w:abstractNumId w:val="30"/>
  </w:num>
  <w:num w:numId="28">
    <w:abstractNumId w:val="63"/>
  </w:num>
  <w:num w:numId="29">
    <w:abstractNumId w:val="51"/>
  </w:num>
  <w:num w:numId="30">
    <w:abstractNumId w:val="56"/>
  </w:num>
  <w:num w:numId="31">
    <w:abstractNumId w:val="62"/>
  </w:num>
  <w:num w:numId="32">
    <w:abstractNumId w:val="64"/>
  </w:num>
  <w:num w:numId="33">
    <w:abstractNumId w:val="61"/>
  </w:num>
  <w:num w:numId="34">
    <w:abstractNumId w:val="68"/>
  </w:num>
  <w:num w:numId="35">
    <w:abstractNumId w:val="42"/>
  </w:num>
  <w:num w:numId="36">
    <w:abstractNumId w:val="25"/>
  </w:num>
  <w:num w:numId="37">
    <w:abstractNumId w:val="58"/>
  </w:num>
  <w:num w:numId="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29"/>
  </w:num>
  <w:num w:numId="41">
    <w:abstractNumId w:val="50"/>
  </w:num>
  <w:num w:numId="42">
    <w:abstractNumId w:val="66"/>
  </w:num>
  <w:num w:numId="43">
    <w:abstractNumId w:val="31"/>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52"/>
  </w:num>
  <w:num w:numId="49">
    <w:abstractNumId w:val="69"/>
  </w:num>
  <w:num w:numId="50">
    <w:abstractNumId w:val="67"/>
  </w:num>
  <w:num w:numId="51">
    <w:abstractNumId w:val="49"/>
  </w:num>
  <w:num w:numId="52">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38E"/>
    <w:rsid w:val="00000548"/>
    <w:rsid w:val="0000362C"/>
    <w:rsid w:val="0000497C"/>
    <w:rsid w:val="00004F8B"/>
    <w:rsid w:val="0000503F"/>
    <w:rsid w:val="000131C6"/>
    <w:rsid w:val="00014844"/>
    <w:rsid w:val="00016B80"/>
    <w:rsid w:val="000200BE"/>
    <w:rsid w:val="00021AFF"/>
    <w:rsid w:val="00031198"/>
    <w:rsid w:val="000312FB"/>
    <w:rsid w:val="00031A91"/>
    <w:rsid w:val="00033A7A"/>
    <w:rsid w:val="00040BA5"/>
    <w:rsid w:val="00052CE2"/>
    <w:rsid w:val="00061849"/>
    <w:rsid w:val="00072D79"/>
    <w:rsid w:val="0007495D"/>
    <w:rsid w:val="0007740D"/>
    <w:rsid w:val="00077BF5"/>
    <w:rsid w:val="0008325B"/>
    <w:rsid w:val="00084686"/>
    <w:rsid w:val="00084991"/>
    <w:rsid w:val="00087CCB"/>
    <w:rsid w:val="00087E2C"/>
    <w:rsid w:val="00091AF0"/>
    <w:rsid w:val="00092BC3"/>
    <w:rsid w:val="00094914"/>
    <w:rsid w:val="000959D5"/>
    <w:rsid w:val="000A304B"/>
    <w:rsid w:val="000B5A4D"/>
    <w:rsid w:val="000B7608"/>
    <w:rsid w:val="000B7810"/>
    <w:rsid w:val="000C0CC1"/>
    <w:rsid w:val="000C107F"/>
    <w:rsid w:val="000C615D"/>
    <w:rsid w:val="000C687C"/>
    <w:rsid w:val="000C6C5D"/>
    <w:rsid w:val="000D18F2"/>
    <w:rsid w:val="000D27B1"/>
    <w:rsid w:val="000D4A63"/>
    <w:rsid w:val="000D6591"/>
    <w:rsid w:val="000D7CF5"/>
    <w:rsid w:val="000E2FB3"/>
    <w:rsid w:val="000E441E"/>
    <w:rsid w:val="000F18F1"/>
    <w:rsid w:val="000F3432"/>
    <w:rsid w:val="000F7865"/>
    <w:rsid w:val="001069E3"/>
    <w:rsid w:val="00110601"/>
    <w:rsid w:val="00113FE9"/>
    <w:rsid w:val="001226B3"/>
    <w:rsid w:val="0013773E"/>
    <w:rsid w:val="00143161"/>
    <w:rsid w:val="00143C53"/>
    <w:rsid w:val="00144ED5"/>
    <w:rsid w:val="00152862"/>
    <w:rsid w:val="001540A5"/>
    <w:rsid w:val="001559E0"/>
    <w:rsid w:val="00184001"/>
    <w:rsid w:val="00190465"/>
    <w:rsid w:val="001911D6"/>
    <w:rsid w:val="00191343"/>
    <w:rsid w:val="001921E9"/>
    <w:rsid w:val="00196B68"/>
    <w:rsid w:val="00197E56"/>
    <w:rsid w:val="00197E89"/>
    <w:rsid w:val="001A16DB"/>
    <w:rsid w:val="001A2378"/>
    <w:rsid w:val="001A29F0"/>
    <w:rsid w:val="001A38A8"/>
    <w:rsid w:val="001A4AFE"/>
    <w:rsid w:val="001B0E37"/>
    <w:rsid w:val="001B15C2"/>
    <w:rsid w:val="001B22FD"/>
    <w:rsid w:val="001B6054"/>
    <w:rsid w:val="001D0A47"/>
    <w:rsid w:val="001D6AF2"/>
    <w:rsid w:val="001E6433"/>
    <w:rsid w:val="001F460D"/>
    <w:rsid w:val="00202697"/>
    <w:rsid w:val="00205FB2"/>
    <w:rsid w:val="0020663A"/>
    <w:rsid w:val="0020747C"/>
    <w:rsid w:val="00213CEC"/>
    <w:rsid w:val="002155DE"/>
    <w:rsid w:val="00215DD4"/>
    <w:rsid w:val="002213FE"/>
    <w:rsid w:val="00226386"/>
    <w:rsid w:val="00231745"/>
    <w:rsid w:val="002321C3"/>
    <w:rsid w:val="0023481C"/>
    <w:rsid w:val="00244E80"/>
    <w:rsid w:val="00251E26"/>
    <w:rsid w:val="00253A00"/>
    <w:rsid w:val="00255542"/>
    <w:rsid w:val="002571C7"/>
    <w:rsid w:val="00257455"/>
    <w:rsid w:val="00262458"/>
    <w:rsid w:val="00266EE9"/>
    <w:rsid w:val="00272FB2"/>
    <w:rsid w:val="00275AA0"/>
    <w:rsid w:val="002770A7"/>
    <w:rsid w:val="00281861"/>
    <w:rsid w:val="0028562A"/>
    <w:rsid w:val="00286D7E"/>
    <w:rsid w:val="002874CA"/>
    <w:rsid w:val="00292881"/>
    <w:rsid w:val="002A094B"/>
    <w:rsid w:val="002A1435"/>
    <w:rsid w:val="002A73A7"/>
    <w:rsid w:val="002A7ABB"/>
    <w:rsid w:val="002B1150"/>
    <w:rsid w:val="002B12FD"/>
    <w:rsid w:val="002B61A8"/>
    <w:rsid w:val="002C22EF"/>
    <w:rsid w:val="002C3125"/>
    <w:rsid w:val="002C5B95"/>
    <w:rsid w:val="002C7B43"/>
    <w:rsid w:val="002D0208"/>
    <w:rsid w:val="002D2712"/>
    <w:rsid w:val="002D6A8A"/>
    <w:rsid w:val="002E0F25"/>
    <w:rsid w:val="002E3E9A"/>
    <w:rsid w:val="002F4938"/>
    <w:rsid w:val="002F5268"/>
    <w:rsid w:val="0030730A"/>
    <w:rsid w:val="00317186"/>
    <w:rsid w:val="00321BA7"/>
    <w:rsid w:val="003247FB"/>
    <w:rsid w:val="003256C2"/>
    <w:rsid w:val="00332C04"/>
    <w:rsid w:val="003336F4"/>
    <w:rsid w:val="003434C0"/>
    <w:rsid w:val="00345358"/>
    <w:rsid w:val="00352904"/>
    <w:rsid w:val="00363020"/>
    <w:rsid w:val="003833D2"/>
    <w:rsid w:val="003844CB"/>
    <w:rsid w:val="003856FB"/>
    <w:rsid w:val="003868B1"/>
    <w:rsid w:val="00386E0E"/>
    <w:rsid w:val="00390094"/>
    <w:rsid w:val="00393A5B"/>
    <w:rsid w:val="00395AA4"/>
    <w:rsid w:val="00396002"/>
    <w:rsid w:val="0039798C"/>
    <w:rsid w:val="003A353C"/>
    <w:rsid w:val="003A3BA7"/>
    <w:rsid w:val="003A4099"/>
    <w:rsid w:val="003A58E5"/>
    <w:rsid w:val="003A7882"/>
    <w:rsid w:val="003B0778"/>
    <w:rsid w:val="003B3699"/>
    <w:rsid w:val="003B4200"/>
    <w:rsid w:val="003C3A40"/>
    <w:rsid w:val="003C3E4A"/>
    <w:rsid w:val="003C6055"/>
    <w:rsid w:val="003C76F3"/>
    <w:rsid w:val="003D08DF"/>
    <w:rsid w:val="003D169E"/>
    <w:rsid w:val="003D60C5"/>
    <w:rsid w:val="003D72FC"/>
    <w:rsid w:val="003F658A"/>
    <w:rsid w:val="003F6B99"/>
    <w:rsid w:val="00400E1D"/>
    <w:rsid w:val="004011D9"/>
    <w:rsid w:val="00401706"/>
    <w:rsid w:val="00415AE1"/>
    <w:rsid w:val="00427481"/>
    <w:rsid w:val="004337C7"/>
    <w:rsid w:val="004339B4"/>
    <w:rsid w:val="00434195"/>
    <w:rsid w:val="00434A97"/>
    <w:rsid w:val="00441467"/>
    <w:rsid w:val="00442D0E"/>
    <w:rsid w:val="004449E6"/>
    <w:rsid w:val="00446CE2"/>
    <w:rsid w:val="0044721B"/>
    <w:rsid w:val="0044794C"/>
    <w:rsid w:val="00450AEB"/>
    <w:rsid w:val="00456BDF"/>
    <w:rsid w:val="00465B30"/>
    <w:rsid w:val="00476F6C"/>
    <w:rsid w:val="0047797C"/>
    <w:rsid w:val="00480813"/>
    <w:rsid w:val="00485C37"/>
    <w:rsid w:val="00487A28"/>
    <w:rsid w:val="0049012C"/>
    <w:rsid w:val="00493F54"/>
    <w:rsid w:val="0049653E"/>
    <w:rsid w:val="0049766B"/>
    <w:rsid w:val="004A2F0E"/>
    <w:rsid w:val="004B094F"/>
    <w:rsid w:val="004B2954"/>
    <w:rsid w:val="004B2B6F"/>
    <w:rsid w:val="004C09CA"/>
    <w:rsid w:val="004C372D"/>
    <w:rsid w:val="004C77C1"/>
    <w:rsid w:val="004D055F"/>
    <w:rsid w:val="004D7037"/>
    <w:rsid w:val="004E0861"/>
    <w:rsid w:val="004E2B12"/>
    <w:rsid w:val="004E3A21"/>
    <w:rsid w:val="004F0C7D"/>
    <w:rsid w:val="004F0CB1"/>
    <w:rsid w:val="004F62EB"/>
    <w:rsid w:val="004F7AF4"/>
    <w:rsid w:val="00516951"/>
    <w:rsid w:val="00520CF0"/>
    <w:rsid w:val="005316D6"/>
    <w:rsid w:val="00532464"/>
    <w:rsid w:val="00532C3D"/>
    <w:rsid w:val="00536101"/>
    <w:rsid w:val="0053731D"/>
    <w:rsid w:val="0054412D"/>
    <w:rsid w:val="0056546E"/>
    <w:rsid w:val="00567E2B"/>
    <w:rsid w:val="00570196"/>
    <w:rsid w:val="00574714"/>
    <w:rsid w:val="005753C1"/>
    <w:rsid w:val="0058059A"/>
    <w:rsid w:val="00590099"/>
    <w:rsid w:val="005A1F07"/>
    <w:rsid w:val="005A1FC1"/>
    <w:rsid w:val="005A4479"/>
    <w:rsid w:val="005A44A3"/>
    <w:rsid w:val="005A66D5"/>
    <w:rsid w:val="005B0586"/>
    <w:rsid w:val="005B1E40"/>
    <w:rsid w:val="005B2652"/>
    <w:rsid w:val="005B294B"/>
    <w:rsid w:val="005B6C19"/>
    <w:rsid w:val="005C22F1"/>
    <w:rsid w:val="005C395A"/>
    <w:rsid w:val="005C60D8"/>
    <w:rsid w:val="005D4FBF"/>
    <w:rsid w:val="005D604F"/>
    <w:rsid w:val="005E32D9"/>
    <w:rsid w:val="005F1F2B"/>
    <w:rsid w:val="005F2B14"/>
    <w:rsid w:val="005F37EA"/>
    <w:rsid w:val="005F3B66"/>
    <w:rsid w:val="005F7D4F"/>
    <w:rsid w:val="00603058"/>
    <w:rsid w:val="006133D1"/>
    <w:rsid w:val="006232AA"/>
    <w:rsid w:val="0062340E"/>
    <w:rsid w:val="00625A6C"/>
    <w:rsid w:val="00625B2E"/>
    <w:rsid w:val="006264CE"/>
    <w:rsid w:val="006300A6"/>
    <w:rsid w:val="006378A7"/>
    <w:rsid w:val="00640FBE"/>
    <w:rsid w:val="006455F2"/>
    <w:rsid w:val="00645734"/>
    <w:rsid w:val="00647A1C"/>
    <w:rsid w:val="006547C0"/>
    <w:rsid w:val="006553C1"/>
    <w:rsid w:val="00657F61"/>
    <w:rsid w:val="00664EDF"/>
    <w:rsid w:val="006709E2"/>
    <w:rsid w:val="00670C24"/>
    <w:rsid w:val="00673D05"/>
    <w:rsid w:val="006831B2"/>
    <w:rsid w:val="00685498"/>
    <w:rsid w:val="00686E9C"/>
    <w:rsid w:val="00686F7F"/>
    <w:rsid w:val="00695637"/>
    <w:rsid w:val="006966DA"/>
    <w:rsid w:val="006A0126"/>
    <w:rsid w:val="006A35F0"/>
    <w:rsid w:val="006A7B84"/>
    <w:rsid w:val="006B0F28"/>
    <w:rsid w:val="006B22B2"/>
    <w:rsid w:val="006C02DB"/>
    <w:rsid w:val="006C0AC6"/>
    <w:rsid w:val="006C4AD3"/>
    <w:rsid w:val="006C68D8"/>
    <w:rsid w:val="006C7C4E"/>
    <w:rsid w:val="006C7F64"/>
    <w:rsid w:val="006D1FD7"/>
    <w:rsid w:val="006D729D"/>
    <w:rsid w:val="006D73D6"/>
    <w:rsid w:val="006E1778"/>
    <w:rsid w:val="006E3255"/>
    <w:rsid w:val="007111A3"/>
    <w:rsid w:val="00712B12"/>
    <w:rsid w:val="00716CB8"/>
    <w:rsid w:val="007222D8"/>
    <w:rsid w:val="00724494"/>
    <w:rsid w:val="00726C67"/>
    <w:rsid w:val="00737AAF"/>
    <w:rsid w:val="00747746"/>
    <w:rsid w:val="00751AC7"/>
    <w:rsid w:val="00755FDF"/>
    <w:rsid w:val="007608B8"/>
    <w:rsid w:val="007650E8"/>
    <w:rsid w:val="00772A81"/>
    <w:rsid w:val="0077655F"/>
    <w:rsid w:val="00776B7B"/>
    <w:rsid w:val="00776FE2"/>
    <w:rsid w:val="0077786B"/>
    <w:rsid w:val="00784766"/>
    <w:rsid w:val="00793134"/>
    <w:rsid w:val="007932A9"/>
    <w:rsid w:val="007947A1"/>
    <w:rsid w:val="00796873"/>
    <w:rsid w:val="007970E2"/>
    <w:rsid w:val="0079783A"/>
    <w:rsid w:val="007A1A5A"/>
    <w:rsid w:val="007A2898"/>
    <w:rsid w:val="007B12E1"/>
    <w:rsid w:val="007C04F1"/>
    <w:rsid w:val="007D1137"/>
    <w:rsid w:val="007D35C1"/>
    <w:rsid w:val="007D409D"/>
    <w:rsid w:val="007E2E59"/>
    <w:rsid w:val="007E386C"/>
    <w:rsid w:val="007F494A"/>
    <w:rsid w:val="007F4C3A"/>
    <w:rsid w:val="00800E8D"/>
    <w:rsid w:val="008038C9"/>
    <w:rsid w:val="008124A5"/>
    <w:rsid w:val="0081502C"/>
    <w:rsid w:val="008161BA"/>
    <w:rsid w:val="00816240"/>
    <w:rsid w:val="00820A3C"/>
    <w:rsid w:val="008300CD"/>
    <w:rsid w:val="00835C28"/>
    <w:rsid w:val="00840E5E"/>
    <w:rsid w:val="00842DBB"/>
    <w:rsid w:val="008476B1"/>
    <w:rsid w:val="00850677"/>
    <w:rsid w:val="00855401"/>
    <w:rsid w:val="00864DCB"/>
    <w:rsid w:val="00867DCF"/>
    <w:rsid w:val="00870D13"/>
    <w:rsid w:val="00871256"/>
    <w:rsid w:val="00874A79"/>
    <w:rsid w:val="00877068"/>
    <w:rsid w:val="008774CD"/>
    <w:rsid w:val="00880CDB"/>
    <w:rsid w:val="00882F66"/>
    <w:rsid w:val="008836AD"/>
    <w:rsid w:val="00883993"/>
    <w:rsid w:val="00885A0C"/>
    <w:rsid w:val="00891A16"/>
    <w:rsid w:val="00894C0D"/>
    <w:rsid w:val="00895F62"/>
    <w:rsid w:val="008A6B29"/>
    <w:rsid w:val="008A7BE6"/>
    <w:rsid w:val="008B7618"/>
    <w:rsid w:val="008C1C41"/>
    <w:rsid w:val="008C2D01"/>
    <w:rsid w:val="008E49F2"/>
    <w:rsid w:val="008F7747"/>
    <w:rsid w:val="009004E7"/>
    <w:rsid w:val="00904D6E"/>
    <w:rsid w:val="00913769"/>
    <w:rsid w:val="00916E5F"/>
    <w:rsid w:val="009327DC"/>
    <w:rsid w:val="0093310D"/>
    <w:rsid w:val="009348D6"/>
    <w:rsid w:val="00935CEC"/>
    <w:rsid w:val="0094076D"/>
    <w:rsid w:val="00942324"/>
    <w:rsid w:val="009460C8"/>
    <w:rsid w:val="00950640"/>
    <w:rsid w:val="00952FEB"/>
    <w:rsid w:val="00953D3E"/>
    <w:rsid w:val="0095707B"/>
    <w:rsid w:val="00957DFC"/>
    <w:rsid w:val="009617BD"/>
    <w:rsid w:val="00977103"/>
    <w:rsid w:val="00980194"/>
    <w:rsid w:val="009819C6"/>
    <w:rsid w:val="00982082"/>
    <w:rsid w:val="00986536"/>
    <w:rsid w:val="00994410"/>
    <w:rsid w:val="009A0D7C"/>
    <w:rsid w:val="009A41A5"/>
    <w:rsid w:val="009A64E1"/>
    <w:rsid w:val="009A78F6"/>
    <w:rsid w:val="009B0582"/>
    <w:rsid w:val="009B69D2"/>
    <w:rsid w:val="009C00D5"/>
    <w:rsid w:val="009C0A3E"/>
    <w:rsid w:val="009C496D"/>
    <w:rsid w:val="009D34F2"/>
    <w:rsid w:val="009D50F0"/>
    <w:rsid w:val="009E1813"/>
    <w:rsid w:val="009E2FA7"/>
    <w:rsid w:val="009E75D9"/>
    <w:rsid w:val="009F54AE"/>
    <w:rsid w:val="009F6855"/>
    <w:rsid w:val="00A01B98"/>
    <w:rsid w:val="00A104DC"/>
    <w:rsid w:val="00A10A93"/>
    <w:rsid w:val="00A1189D"/>
    <w:rsid w:val="00A12AAF"/>
    <w:rsid w:val="00A215DB"/>
    <w:rsid w:val="00A270F4"/>
    <w:rsid w:val="00A31361"/>
    <w:rsid w:val="00A31D61"/>
    <w:rsid w:val="00A32D12"/>
    <w:rsid w:val="00A3353D"/>
    <w:rsid w:val="00A353FD"/>
    <w:rsid w:val="00A46653"/>
    <w:rsid w:val="00A52504"/>
    <w:rsid w:val="00A56201"/>
    <w:rsid w:val="00A56EAE"/>
    <w:rsid w:val="00A6436B"/>
    <w:rsid w:val="00A65F00"/>
    <w:rsid w:val="00A81335"/>
    <w:rsid w:val="00A82904"/>
    <w:rsid w:val="00A92E13"/>
    <w:rsid w:val="00AA2D8F"/>
    <w:rsid w:val="00AB1DD5"/>
    <w:rsid w:val="00AB5F44"/>
    <w:rsid w:val="00AB6D5F"/>
    <w:rsid w:val="00AD3735"/>
    <w:rsid w:val="00AD42E9"/>
    <w:rsid w:val="00AD7ED7"/>
    <w:rsid w:val="00B00527"/>
    <w:rsid w:val="00B2507C"/>
    <w:rsid w:val="00B36B68"/>
    <w:rsid w:val="00B442AA"/>
    <w:rsid w:val="00B447C9"/>
    <w:rsid w:val="00B5238E"/>
    <w:rsid w:val="00B53D49"/>
    <w:rsid w:val="00B54B7B"/>
    <w:rsid w:val="00B62EEA"/>
    <w:rsid w:val="00B6341B"/>
    <w:rsid w:val="00B6703A"/>
    <w:rsid w:val="00B70A33"/>
    <w:rsid w:val="00B70E29"/>
    <w:rsid w:val="00B733C9"/>
    <w:rsid w:val="00B74181"/>
    <w:rsid w:val="00B7482B"/>
    <w:rsid w:val="00B85FA3"/>
    <w:rsid w:val="00B864A7"/>
    <w:rsid w:val="00B86DC7"/>
    <w:rsid w:val="00B92174"/>
    <w:rsid w:val="00B973F2"/>
    <w:rsid w:val="00BA2082"/>
    <w:rsid w:val="00BB0F0A"/>
    <w:rsid w:val="00BB764C"/>
    <w:rsid w:val="00BC65CE"/>
    <w:rsid w:val="00BE20EA"/>
    <w:rsid w:val="00BE7E4F"/>
    <w:rsid w:val="00BF5402"/>
    <w:rsid w:val="00BF65F7"/>
    <w:rsid w:val="00C014A9"/>
    <w:rsid w:val="00C05BF0"/>
    <w:rsid w:val="00C14AFF"/>
    <w:rsid w:val="00C2018E"/>
    <w:rsid w:val="00C26AE8"/>
    <w:rsid w:val="00C32183"/>
    <w:rsid w:val="00C329BD"/>
    <w:rsid w:val="00C4232C"/>
    <w:rsid w:val="00C46DDE"/>
    <w:rsid w:val="00C47C28"/>
    <w:rsid w:val="00C50BE4"/>
    <w:rsid w:val="00C529DF"/>
    <w:rsid w:val="00C55633"/>
    <w:rsid w:val="00C55863"/>
    <w:rsid w:val="00C56A7A"/>
    <w:rsid w:val="00C66A18"/>
    <w:rsid w:val="00C86E61"/>
    <w:rsid w:val="00C93FE1"/>
    <w:rsid w:val="00C95FFD"/>
    <w:rsid w:val="00C9728B"/>
    <w:rsid w:val="00CA386A"/>
    <w:rsid w:val="00CB0902"/>
    <w:rsid w:val="00CB17DF"/>
    <w:rsid w:val="00CB26A3"/>
    <w:rsid w:val="00CC26F4"/>
    <w:rsid w:val="00CC3F07"/>
    <w:rsid w:val="00CC48CF"/>
    <w:rsid w:val="00CD3BEB"/>
    <w:rsid w:val="00CD6A87"/>
    <w:rsid w:val="00CD77CA"/>
    <w:rsid w:val="00CE7DCD"/>
    <w:rsid w:val="00CF0099"/>
    <w:rsid w:val="00CF2BC4"/>
    <w:rsid w:val="00CF4203"/>
    <w:rsid w:val="00CF4C0E"/>
    <w:rsid w:val="00CF5717"/>
    <w:rsid w:val="00D04EB1"/>
    <w:rsid w:val="00D0697A"/>
    <w:rsid w:val="00D069B4"/>
    <w:rsid w:val="00D07C2B"/>
    <w:rsid w:val="00D07FB8"/>
    <w:rsid w:val="00D10A3C"/>
    <w:rsid w:val="00D10D28"/>
    <w:rsid w:val="00D12848"/>
    <w:rsid w:val="00D176D5"/>
    <w:rsid w:val="00D23205"/>
    <w:rsid w:val="00D2755A"/>
    <w:rsid w:val="00D47825"/>
    <w:rsid w:val="00D51D5D"/>
    <w:rsid w:val="00D52FE8"/>
    <w:rsid w:val="00D60C14"/>
    <w:rsid w:val="00D61E86"/>
    <w:rsid w:val="00D636D0"/>
    <w:rsid w:val="00D71160"/>
    <w:rsid w:val="00D74581"/>
    <w:rsid w:val="00D768A4"/>
    <w:rsid w:val="00D9033F"/>
    <w:rsid w:val="00D9064F"/>
    <w:rsid w:val="00D9077C"/>
    <w:rsid w:val="00D91FB4"/>
    <w:rsid w:val="00D94960"/>
    <w:rsid w:val="00D96CD0"/>
    <w:rsid w:val="00DA7300"/>
    <w:rsid w:val="00DB249E"/>
    <w:rsid w:val="00DB34EA"/>
    <w:rsid w:val="00DB6A97"/>
    <w:rsid w:val="00DC0E26"/>
    <w:rsid w:val="00DC66EC"/>
    <w:rsid w:val="00DC738C"/>
    <w:rsid w:val="00DD0B2C"/>
    <w:rsid w:val="00DD77E2"/>
    <w:rsid w:val="00DE4D69"/>
    <w:rsid w:val="00DE65ED"/>
    <w:rsid w:val="00DE6CB3"/>
    <w:rsid w:val="00DF248F"/>
    <w:rsid w:val="00E005BE"/>
    <w:rsid w:val="00E01FFE"/>
    <w:rsid w:val="00E107D8"/>
    <w:rsid w:val="00E11232"/>
    <w:rsid w:val="00E154F2"/>
    <w:rsid w:val="00E1772D"/>
    <w:rsid w:val="00E20368"/>
    <w:rsid w:val="00E2047C"/>
    <w:rsid w:val="00E2164C"/>
    <w:rsid w:val="00E223C7"/>
    <w:rsid w:val="00E23316"/>
    <w:rsid w:val="00E302CE"/>
    <w:rsid w:val="00E33025"/>
    <w:rsid w:val="00E330FA"/>
    <w:rsid w:val="00E41B8E"/>
    <w:rsid w:val="00E427D6"/>
    <w:rsid w:val="00E432CA"/>
    <w:rsid w:val="00E44367"/>
    <w:rsid w:val="00E516A2"/>
    <w:rsid w:val="00E5541F"/>
    <w:rsid w:val="00E70180"/>
    <w:rsid w:val="00E758D1"/>
    <w:rsid w:val="00E76388"/>
    <w:rsid w:val="00E776A3"/>
    <w:rsid w:val="00E778EF"/>
    <w:rsid w:val="00E77CC5"/>
    <w:rsid w:val="00E910F4"/>
    <w:rsid w:val="00EA366B"/>
    <w:rsid w:val="00EB51A5"/>
    <w:rsid w:val="00EB6809"/>
    <w:rsid w:val="00EB7051"/>
    <w:rsid w:val="00EC2517"/>
    <w:rsid w:val="00EC5F4C"/>
    <w:rsid w:val="00EC7D44"/>
    <w:rsid w:val="00ED7B05"/>
    <w:rsid w:val="00EE0032"/>
    <w:rsid w:val="00EE006D"/>
    <w:rsid w:val="00EE6793"/>
    <w:rsid w:val="00EF091C"/>
    <w:rsid w:val="00EF1F44"/>
    <w:rsid w:val="00F01C4B"/>
    <w:rsid w:val="00F02153"/>
    <w:rsid w:val="00F029F4"/>
    <w:rsid w:val="00F045DD"/>
    <w:rsid w:val="00F12827"/>
    <w:rsid w:val="00F3064D"/>
    <w:rsid w:val="00F33425"/>
    <w:rsid w:val="00F34538"/>
    <w:rsid w:val="00F36F27"/>
    <w:rsid w:val="00F40D33"/>
    <w:rsid w:val="00F459FF"/>
    <w:rsid w:val="00F513F0"/>
    <w:rsid w:val="00F765BE"/>
    <w:rsid w:val="00F85E12"/>
    <w:rsid w:val="00F927BA"/>
    <w:rsid w:val="00F946E2"/>
    <w:rsid w:val="00FA5D83"/>
    <w:rsid w:val="00FB1699"/>
    <w:rsid w:val="00FB1B08"/>
    <w:rsid w:val="00FC048A"/>
    <w:rsid w:val="00FC0D48"/>
    <w:rsid w:val="00FD6376"/>
    <w:rsid w:val="00FE17CB"/>
    <w:rsid w:val="00FE2318"/>
    <w:rsid w:val="00FE3107"/>
    <w:rsid w:val="00FF0081"/>
    <w:rsid w:val="00FF1506"/>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B60F8"/>
  <w15:docId w15:val="{91ACCCE4-50FB-47A6-8CA7-A65FF6C4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es-CO"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2E3"/>
    <w:pPr>
      <w:suppressAutoHyphens/>
    </w:pPr>
    <w:rPr>
      <w:rFonts w:ascii="Times New Roman" w:eastAsia="Times New Roman" w:hAnsi="Times New Roman" w:cs="Times New Roman"/>
      <w:color w:val="00000A"/>
      <w:szCs w:val="20"/>
      <w:lang w:bidi="ar-SA"/>
    </w:rPr>
  </w:style>
  <w:style w:type="paragraph" w:styleId="Ttulo1">
    <w:name w:val="heading 1"/>
    <w:basedOn w:val="Normal"/>
    <w:next w:val="Normal"/>
    <w:link w:val="Ttulo1Car"/>
    <w:qFormat/>
    <w:rsid w:val="00695637"/>
    <w:pPr>
      <w:keepNext/>
      <w:numPr>
        <w:numId w:val="1"/>
      </w:numPr>
      <w:spacing w:line="360" w:lineRule="auto"/>
      <w:jc w:val="center"/>
      <w:outlineLvl w:val="0"/>
    </w:pPr>
    <w:rPr>
      <w:rFonts w:ascii="Arial" w:hAnsi="Arial" w:cs="Arial"/>
      <w:b/>
      <w:color w:val="auto"/>
      <w:sz w:val="24"/>
    </w:rPr>
  </w:style>
  <w:style w:type="paragraph" w:styleId="Ttulo2">
    <w:name w:val="heading 2"/>
    <w:basedOn w:val="Normal"/>
    <w:next w:val="Normal"/>
    <w:link w:val="Ttulo2Car"/>
    <w:qFormat/>
    <w:rsid w:val="00695637"/>
    <w:pPr>
      <w:keepNext/>
      <w:numPr>
        <w:ilvl w:val="1"/>
        <w:numId w:val="1"/>
      </w:numPr>
      <w:jc w:val="both"/>
      <w:outlineLvl w:val="1"/>
    </w:pPr>
    <w:rPr>
      <w:rFonts w:ascii="Arial" w:hAnsi="Arial" w:cs="Arial"/>
      <w:color w:val="auto"/>
      <w:sz w:val="24"/>
    </w:rPr>
  </w:style>
  <w:style w:type="paragraph" w:styleId="Ttulo3">
    <w:name w:val="heading 3"/>
    <w:basedOn w:val="Normal"/>
    <w:next w:val="Normal"/>
    <w:link w:val="Ttulo3Car"/>
    <w:qFormat/>
    <w:rsid w:val="00695637"/>
    <w:pPr>
      <w:keepNext/>
      <w:numPr>
        <w:ilvl w:val="2"/>
        <w:numId w:val="1"/>
      </w:numPr>
      <w:spacing w:line="360" w:lineRule="auto"/>
      <w:jc w:val="both"/>
      <w:outlineLvl w:val="2"/>
    </w:pPr>
    <w:rPr>
      <w:rFonts w:ascii="Arial" w:hAnsi="Arial" w:cs="Arial"/>
      <w:b/>
      <w:i/>
      <w:color w:val="auto"/>
      <w:sz w:val="16"/>
    </w:rPr>
  </w:style>
  <w:style w:type="paragraph" w:styleId="Ttulo4">
    <w:name w:val="heading 4"/>
    <w:basedOn w:val="Normal"/>
    <w:next w:val="Normal"/>
    <w:link w:val="Ttulo4Car"/>
    <w:qFormat/>
    <w:rsid w:val="00695637"/>
    <w:pPr>
      <w:keepNext/>
      <w:numPr>
        <w:ilvl w:val="3"/>
        <w:numId w:val="1"/>
      </w:numPr>
      <w:jc w:val="center"/>
      <w:outlineLvl w:val="3"/>
    </w:pPr>
    <w:rPr>
      <w:rFonts w:ascii="Arial" w:hAnsi="Arial" w:cs="Arial"/>
      <w:b/>
      <w:i/>
      <w:color w:val="auto"/>
      <w:sz w:val="18"/>
    </w:rPr>
  </w:style>
  <w:style w:type="paragraph" w:styleId="Ttulo5">
    <w:name w:val="heading 5"/>
    <w:basedOn w:val="Normal"/>
    <w:next w:val="Normal"/>
    <w:link w:val="Ttulo5Car"/>
    <w:qFormat/>
    <w:rsid w:val="00695637"/>
    <w:pPr>
      <w:keepNext/>
      <w:numPr>
        <w:ilvl w:val="4"/>
        <w:numId w:val="1"/>
      </w:numPr>
      <w:spacing w:line="360" w:lineRule="auto"/>
      <w:jc w:val="both"/>
      <w:outlineLvl w:val="4"/>
    </w:pPr>
    <w:rPr>
      <w:rFonts w:ascii="Arial" w:hAnsi="Arial" w:cs="Arial"/>
      <w:b/>
      <w:i/>
      <w:color w:val="auto"/>
    </w:rPr>
  </w:style>
  <w:style w:type="paragraph" w:styleId="Ttulo6">
    <w:name w:val="heading 6"/>
    <w:basedOn w:val="Normal"/>
    <w:next w:val="Normal"/>
    <w:link w:val="Ttulo6Car"/>
    <w:qFormat/>
    <w:rsid w:val="00695637"/>
    <w:pPr>
      <w:keepNext/>
      <w:numPr>
        <w:ilvl w:val="5"/>
        <w:numId w:val="1"/>
      </w:numPr>
      <w:jc w:val="both"/>
      <w:outlineLvl w:val="5"/>
    </w:pPr>
    <w:rPr>
      <w:rFonts w:ascii="Arial" w:hAnsi="Arial" w:cs="Arial"/>
      <w:b/>
      <w:color w:val="auto"/>
    </w:rPr>
  </w:style>
  <w:style w:type="paragraph" w:styleId="Ttulo7">
    <w:name w:val="heading 7"/>
    <w:basedOn w:val="Normal"/>
    <w:next w:val="Normal"/>
    <w:link w:val="Ttulo7Car"/>
    <w:qFormat/>
    <w:rsid w:val="00695637"/>
    <w:pPr>
      <w:keepNext/>
      <w:numPr>
        <w:ilvl w:val="6"/>
        <w:numId w:val="1"/>
      </w:numPr>
      <w:spacing w:line="360" w:lineRule="auto"/>
      <w:jc w:val="both"/>
      <w:outlineLvl w:val="6"/>
    </w:pPr>
    <w:rPr>
      <w:rFonts w:ascii="Arial" w:hAnsi="Arial" w:cs="Arial"/>
      <w:b/>
      <w:color w:val="auto"/>
    </w:rPr>
  </w:style>
  <w:style w:type="paragraph" w:styleId="Ttulo8">
    <w:name w:val="heading 8"/>
    <w:basedOn w:val="Normal"/>
    <w:next w:val="Normal"/>
    <w:link w:val="Ttulo8Car"/>
    <w:qFormat/>
    <w:rsid w:val="00695637"/>
    <w:pPr>
      <w:keepNext/>
      <w:numPr>
        <w:ilvl w:val="7"/>
        <w:numId w:val="1"/>
      </w:numPr>
      <w:spacing w:line="360" w:lineRule="auto"/>
      <w:jc w:val="both"/>
      <w:outlineLvl w:val="7"/>
    </w:pPr>
    <w:rPr>
      <w:rFonts w:ascii="Arial" w:hAnsi="Arial" w:cs="Arial"/>
      <w:b/>
      <w:color w:val="auto"/>
    </w:rPr>
  </w:style>
  <w:style w:type="paragraph" w:styleId="Ttulo9">
    <w:name w:val="heading 9"/>
    <w:basedOn w:val="Normal"/>
    <w:next w:val="Normal"/>
    <w:link w:val="Ttulo9Car"/>
    <w:qFormat/>
    <w:rsid w:val="00695637"/>
    <w:pPr>
      <w:keepNext/>
      <w:numPr>
        <w:ilvl w:val="8"/>
        <w:numId w:val="1"/>
      </w:numPr>
      <w:tabs>
        <w:tab w:val="left" w:pos="0"/>
        <w:tab w:val="left" w:pos="424"/>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480" w:lineRule="auto"/>
      <w:outlineLvl w:val="8"/>
    </w:pPr>
    <w:rPr>
      <w:rFonts w:ascii="Arial" w:hAnsi="Arial" w:cs="Arial"/>
      <w:b/>
      <w:color w:val="auto"/>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5637"/>
    <w:rPr>
      <w:rFonts w:ascii="Arial" w:eastAsia="Times New Roman" w:hAnsi="Arial" w:cs="Arial"/>
      <w:b/>
      <w:sz w:val="24"/>
      <w:szCs w:val="20"/>
      <w:lang w:bidi="ar-SA"/>
    </w:rPr>
  </w:style>
  <w:style w:type="character" w:customStyle="1" w:styleId="Ttulo2Car">
    <w:name w:val="Título 2 Car"/>
    <w:basedOn w:val="Fuentedeprrafopredeter"/>
    <w:link w:val="Ttulo2"/>
    <w:rsid w:val="00695637"/>
    <w:rPr>
      <w:rFonts w:ascii="Arial" w:eastAsia="Times New Roman" w:hAnsi="Arial" w:cs="Arial"/>
      <w:sz w:val="24"/>
      <w:szCs w:val="20"/>
      <w:lang w:bidi="ar-SA"/>
    </w:rPr>
  </w:style>
  <w:style w:type="character" w:customStyle="1" w:styleId="Ttulo3Car">
    <w:name w:val="Título 3 Car"/>
    <w:basedOn w:val="Fuentedeprrafopredeter"/>
    <w:link w:val="Ttulo3"/>
    <w:rsid w:val="00695637"/>
    <w:rPr>
      <w:rFonts w:ascii="Arial" w:eastAsia="Times New Roman" w:hAnsi="Arial" w:cs="Arial"/>
      <w:b/>
      <w:i/>
      <w:sz w:val="16"/>
      <w:szCs w:val="20"/>
      <w:lang w:bidi="ar-SA"/>
    </w:rPr>
  </w:style>
  <w:style w:type="character" w:customStyle="1" w:styleId="Ttulo4Car">
    <w:name w:val="Título 4 Car"/>
    <w:basedOn w:val="Fuentedeprrafopredeter"/>
    <w:link w:val="Ttulo4"/>
    <w:rsid w:val="00695637"/>
    <w:rPr>
      <w:rFonts w:ascii="Arial" w:eastAsia="Times New Roman" w:hAnsi="Arial" w:cs="Arial"/>
      <w:b/>
      <w:i/>
      <w:sz w:val="18"/>
      <w:szCs w:val="20"/>
      <w:lang w:bidi="ar-SA"/>
    </w:rPr>
  </w:style>
  <w:style w:type="character" w:customStyle="1" w:styleId="Ttulo5Car">
    <w:name w:val="Título 5 Car"/>
    <w:basedOn w:val="Fuentedeprrafopredeter"/>
    <w:link w:val="Ttulo5"/>
    <w:rsid w:val="00695637"/>
    <w:rPr>
      <w:rFonts w:ascii="Arial" w:eastAsia="Times New Roman" w:hAnsi="Arial" w:cs="Arial"/>
      <w:b/>
      <w:i/>
      <w:szCs w:val="20"/>
      <w:lang w:bidi="ar-SA"/>
    </w:rPr>
  </w:style>
  <w:style w:type="character" w:customStyle="1" w:styleId="Ttulo6Car">
    <w:name w:val="Título 6 Car"/>
    <w:basedOn w:val="Fuentedeprrafopredeter"/>
    <w:link w:val="Ttulo6"/>
    <w:rsid w:val="00695637"/>
    <w:rPr>
      <w:rFonts w:ascii="Arial" w:eastAsia="Times New Roman" w:hAnsi="Arial" w:cs="Arial"/>
      <w:b/>
      <w:szCs w:val="20"/>
      <w:lang w:bidi="ar-SA"/>
    </w:rPr>
  </w:style>
  <w:style w:type="character" w:customStyle="1" w:styleId="Ttulo7Car">
    <w:name w:val="Título 7 Car"/>
    <w:basedOn w:val="Fuentedeprrafopredeter"/>
    <w:link w:val="Ttulo7"/>
    <w:rsid w:val="00695637"/>
    <w:rPr>
      <w:rFonts w:ascii="Arial" w:eastAsia="Times New Roman" w:hAnsi="Arial" w:cs="Arial"/>
      <w:b/>
      <w:szCs w:val="20"/>
      <w:lang w:bidi="ar-SA"/>
    </w:rPr>
  </w:style>
  <w:style w:type="character" w:customStyle="1" w:styleId="Ttulo8Car">
    <w:name w:val="Título 8 Car"/>
    <w:basedOn w:val="Fuentedeprrafopredeter"/>
    <w:link w:val="Ttulo8"/>
    <w:rsid w:val="00695637"/>
    <w:rPr>
      <w:rFonts w:ascii="Arial" w:eastAsia="Times New Roman" w:hAnsi="Arial" w:cs="Arial"/>
      <w:b/>
      <w:szCs w:val="20"/>
      <w:lang w:bidi="ar-SA"/>
    </w:rPr>
  </w:style>
  <w:style w:type="character" w:customStyle="1" w:styleId="Ttulo9Car">
    <w:name w:val="Título 9 Car"/>
    <w:basedOn w:val="Fuentedeprrafopredeter"/>
    <w:link w:val="Ttulo9"/>
    <w:rsid w:val="00695637"/>
    <w:rPr>
      <w:rFonts w:ascii="Arial" w:eastAsia="Times New Roman" w:hAnsi="Arial" w:cs="Arial"/>
      <w:b/>
      <w:sz w:val="28"/>
      <w:szCs w:val="20"/>
      <w:lang w:bidi="ar-SA"/>
    </w:rPr>
  </w:style>
  <w:style w:type="character" w:customStyle="1" w:styleId="EncabezadoCar">
    <w:name w:val="Encabezado Car"/>
    <w:basedOn w:val="Fuentedeprrafopredeter"/>
    <w:link w:val="Encabezado"/>
    <w:uiPriority w:val="99"/>
    <w:qFormat/>
    <w:rsid w:val="00E512E3"/>
  </w:style>
  <w:style w:type="paragraph" w:styleId="Encabezado">
    <w:name w:val="header"/>
    <w:basedOn w:val="Normal"/>
    <w:next w:val="Textoindependiente"/>
    <w:link w:val="EncabezadoCar"/>
    <w:uiPriority w:val="99"/>
    <w:unhideWhenUsed/>
    <w:rsid w:val="00E512E3"/>
    <w:pPr>
      <w:tabs>
        <w:tab w:val="center" w:pos="4252"/>
        <w:tab w:val="right" w:pos="8504"/>
      </w:tabs>
    </w:pPr>
  </w:style>
  <w:style w:type="paragraph" w:styleId="Textoindependiente">
    <w:name w:val="Body Text"/>
    <w:basedOn w:val="Normal"/>
    <w:link w:val="TextoindependienteCar"/>
    <w:uiPriority w:val="99"/>
    <w:qFormat/>
    <w:rsid w:val="00E512E3"/>
    <w:pPr>
      <w:spacing w:line="360" w:lineRule="auto"/>
      <w:jc w:val="both"/>
    </w:pPr>
    <w:rPr>
      <w:rFonts w:ascii="Arial" w:hAnsi="Arial" w:cs="Arial"/>
      <w:sz w:val="24"/>
    </w:rPr>
  </w:style>
  <w:style w:type="character" w:customStyle="1" w:styleId="TextoindependienteCar">
    <w:name w:val="Texto independiente Car"/>
    <w:basedOn w:val="Fuentedeprrafopredeter"/>
    <w:link w:val="Textoindependiente"/>
    <w:uiPriority w:val="99"/>
    <w:qFormat/>
    <w:rsid w:val="00E512E3"/>
    <w:rPr>
      <w:rFonts w:ascii="Arial" w:eastAsia="Times New Roman" w:hAnsi="Arial" w:cs="Arial"/>
      <w:sz w:val="24"/>
      <w:szCs w:val="20"/>
      <w:lang w:val="es-CO" w:eastAsia="zh-CN"/>
    </w:rPr>
  </w:style>
  <w:style w:type="character" w:customStyle="1" w:styleId="PiedepginaCar">
    <w:name w:val="Pie de página Car"/>
    <w:basedOn w:val="Fuentedeprrafopredeter"/>
    <w:link w:val="Piedepgina"/>
    <w:uiPriority w:val="99"/>
    <w:qFormat/>
    <w:rsid w:val="00E512E3"/>
  </w:style>
  <w:style w:type="paragraph" w:styleId="Piedepgina">
    <w:name w:val="footer"/>
    <w:basedOn w:val="Normal"/>
    <w:link w:val="PiedepginaCar"/>
    <w:uiPriority w:val="99"/>
    <w:unhideWhenUsed/>
    <w:rsid w:val="00E512E3"/>
    <w:pPr>
      <w:tabs>
        <w:tab w:val="center" w:pos="4252"/>
        <w:tab w:val="right" w:pos="8504"/>
      </w:tabs>
    </w:p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Arial" w:hAnsi="Arial" w:cs="Wingdings"/>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Arial" w:hAnsi="Arial" w:cs="Wingdings"/>
      <w:sz w:val="24"/>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Wingdings"/>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Wingdings"/>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sz w:val="24"/>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Wingdings"/>
      <w:sz w:val="24"/>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Wingdings"/>
      <w:sz w:val="24"/>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Wingdings"/>
      <w:sz w:val="24"/>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Wingdings"/>
      <w:sz w:val="24"/>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Wingdings"/>
      <w:sz w:val="24"/>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paragraph" w:styleId="Lista">
    <w:name w:val="List"/>
    <w:basedOn w:val="Textoindependiente"/>
    <w:rPr>
      <w:rFonts w:cs="Mangal"/>
    </w:rPr>
  </w:style>
  <w:style w:type="paragraph" w:styleId="Descripcin">
    <w:name w:val="caption"/>
    <w:basedOn w:val="Normal"/>
    <w:uiPriority w:val="35"/>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rrafodelista">
    <w:name w:val="List Paragraph"/>
    <w:aliases w:val="LISTA,Párrafo de lista11,EY EPM - Lista,Ha,Bullet List,FooterText,numbered,Paragraphe de liste1,Bulletr List Paragraph,Foot,列出段落,列出段落1,List Paragraph2,List Paragraph21,Parágrafo da Lista1,リスト段落1,Listeafsnit1,lp1,List Paragraph1,Bullets"/>
    <w:basedOn w:val="Normal"/>
    <w:link w:val="PrrafodelistaCar"/>
    <w:uiPriority w:val="34"/>
    <w:qFormat/>
    <w:rsid w:val="00E512E3"/>
    <w:pPr>
      <w:spacing w:after="200" w:line="276" w:lineRule="auto"/>
      <w:ind w:left="720"/>
      <w:contextualSpacing/>
    </w:pPr>
    <w:rPr>
      <w:rFonts w:ascii="Calibri" w:eastAsia="Calibri" w:hAnsi="Calibri" w:cs="Calibri"/>
      <w:sz w:val="22"/>
      <w:szCs w:val="22"/>
    </w:rPr>
  </w:style>
  <w:style w:type="character" w:customStyle="1" w:styleId="PrrafodelistaCar">
    <w:name w:val="Párrafo de lista Car"/>
    <w:aliases w:val="LISTA Car,Párrafo de lista11 Car,EY EPM - Lista Car,Ha Car,Bullet List Car,FooterText Car,numbered Car,Paragraphe de liste1 Car,Bulletr List Paragraph Car,Foot Car,列出段落 Car,列出段落1 Car,List Paragraph2 Car,List Paragraph21 Car,lp1 Car"/>
    <w:link w:val="Prrafodelista"/>
    <w:uiPriority w:val="34"/>
    <w:qFormat/>
    <w:locked/>
    <w:rsid w:val="00442D0E"/>
    <w:rPr>
      <w:rFonts w:ascii="Calibri" w:eastAsia="Calibri" w:hAnsi="Calibri" w:cs="Calibri"/>
      <w:color w:val="00000A"/>
      <w:sz w:val="22"/>
      <w:szCs w:val="22"/>
      <w:lang w:bidi="ar-SA"/>
    </w:rPr>
  </w:style>
  <w:style w:type="paragraph" w:customStyle="1" w:styleId="Textopreformateado">
    <w:name w:val="Texto preformateado"/>
    <w:basedOn w:val="Normal"/>
    <w:uiPriority w:val="99"/>
    <w:qFormat/>
    <w:rsid w:val="00E512E3"/>
    <w:rPr>
      <w:rFonts w:ascii="Liberation Mono" w:eastAsia="NSimSun" w:hAnsi="Liberation Mono" w:cs="Liberation Mono"/>
    </w:rPr>
  </w:style>
  <w:style w:type="paragraph" w:styleId="Sinespaciado">
    <w:name w:val="No Spacing"/>
    <w:uiPriority w:val="99"/>
    <w:qFormat/>
    <w:rsid w:val="00382C68"/>
    <w:pPr>
      <w:suppressAutoHyphens/>
    </w:pPr>
    <w:rPr>
      <w:rFonts w:ascii="Times New Roman" w:eastAsia="Times New Roman" w:hAnsi="Times New Roman" w:cs="Times New Roman"/>
      <w:color w:val="00000A"/>
      <w:szCs w:val="20"/>
      <w:lang w:bidi="ar-SA"/>
    </w:rPr>
  </w:style>
  <w:style w:type="paragraph" w:customStyle="1" w:styleId="Contenidodelatabla">
    <w:name w:val="Contenido de la tabla"/>
    <w:basedOn w:val="Normal"/>
    <w:qFormat/>
  </w:style>
  <w:style w:type="paragraph" w:customStyle="1" w:styleId="Encabezadodelatabla">
    <w:name w:val="Encabezado de la tabla"/>
    <w:basedOn w:val="Contenidodelatabla"/>
    <w:qFormat/>
  </w:style>
  <w:style w:type="paragraph" w:customStyle="1" w:styleId="Default">
    <w:name w:val="Default"/>
    <w:qFormat/>
    <w:rPr>
      <w:rFonts w:ascii="Arial" w:eastAsia="Times New Roman" w:hAnsi="Arial" w:cs="Arial"/>
      <w:color w:val="000000"/>
      <w:sz w:val="24"/>
      <w:lang w:eastAsia="es-CO"/>
    </w:rPr>
  </w:style>
  <w:style w:type="paragraph" w:styleId="NormalWeb">
    <w:name w:val="Normal (Web)"/>
    <w:basedOn w:val="Normal"/>
    <w:link w:val="NormalWebCar"/>
    <w:uiPriority w:val="99"/>
    <w:unhideWhenUsed/>
    <w:rsid w:val="00E776A3"/>
    <w:pPr>
      <w:spacing w:before="280" w:after="280"/>
    </w:pPr>
    <w:rPr>
      <w:rFonts w:ascii="Arial Unicode MS" w:eastAsia="Arial Unicode MS" w:hAnsi="Arial Unicode MS" w:cs="Arial Unicode MS"/>
      <w:color w:val="auto"/>
      <w:sz w:val="24"/>
      <w:szCs w:val="24"/>
    </w:rPr>
  </w:style>
  <w:style w:type="character" w:customStyle="1" w:styleId="Fuentedeprrafopredeter10">
    <w:name w:val="Fuente de párrafo predeter.10"/>
    <w:rsid w:val="00E776A3"/>
  </w:style>
  <w:style w:type="character" w:customStyle="1" w:styleId="WW8Num1z0">
    <w:name w:val="WW8Num1z0"/>
    <w:rsid w:val="00695637"/>
    <w:rPr>
      <w:rFonts w:ascii="Symbol" w:hAnsi="Symbol" w:cs="Symbol"/>
    </w:rPr>
  </w:style>
  <w:style w:type="character" w:customStyle="1" w:styleId="WW8Num1z1">
    <w:name w:val="WW8Num1z1"/>
    <w:rsid w:val="00695637"/>
    <w:rPr>
      <w:rFonts w:ascii="Symbol" w:hAnsi="Symbol" w:cs="Courier New"/>
    </w:rPr>
  </w:style>
  <w:style w:type="character" w:customStyle="1" w:styleId="WW8Num1z2">
    <w:name w:val="WW8Num1z2"/>
    <w:rsid w:val="00695637"/>
    <w:rPr>
      <w:rFonts w:ascii="Wingdings" w:hAnsi="Wingdings" w:cs="Wingdings"/>
    </w:rPr>
  </w:style>
  <w:style w:type="character" w:customStyle="1" w:styleId="WW8Num1z3">
    <w:name w:val="WW8Num1z3"/>
    <w:rsid w:val="00695637"/>
  </w:style>
  <w:style w:type="character" w:customStyle="1" w:styleId="WW8Num1z4">
    <w:name w:val="WW8Num1z4"/>
    <w:rsid w:val="00695637"/>
  </w:style>
  <w:style w:type="character" w:customStyle="1" w:styleId="WW8Num1z5">
    <w:name w:val="WW8Num1z5"/>
    <w:rsid w:val="00695637"/>
  </w:style>
  <w:style w:type="character" w:customStyle="1" w:styleId="WW8Num1z6">
    <w:name w:val="WW8Num1z6"/>
    <w:rsid w:val="00695637"/>
  </w:style>
  <w:style w:type="character" w:customStyle="1" w:styleId="WW8Num1z7">
    <w:name w:val="WW8Num1z7"/>
    <w:rsid w:val="00695637"/>
  </w:style>
  <w:style w:type="character" w:customStyle="1" w:styleId="WW8Num1z8">
    <w:name w:val="WW8Num1z8"/>
    <w:rsid w:val="00695637"/>
  </w:style>
  <w:style w:type="character" w:customStyle="1" w:styleId="WW8Num2z0">
    <w:name w:val="WW8Num2z0"/>
    <w:rsid w:val="00695637"/>
    <w:rPr>
      <w:rFonts w:ascii="Symbol" w:hAnsi="Symbol" w:cs="Symbol"/>
      <w:color w:val="000000"/>
      <w:sz w:val="22"/>
      <w:szCs w:val="22"/>
      <w:lang w:val="es-ES"/>
    </w:rPr>
  </w:style>
  <w:style w:type="character" w:customStyle="1" w:styleId="WW8Num2z2">
    <w:name w:val="WW8Num2z2"/>
    <w:rsid w:val="00695637"/>
    <w:rPr>
      <w:rFonts w:ascii="Wingdings" w:hAnsi="Wingdings" w:cs="Wingdings"/>
    </w:rPr>
  </w:style>
  <w:style w:type="character" w:customStyle="1" w:styleId="WW8Num2z3">
    <w:name w:val="WW8Num2z3"/>
    <w:rsid w:val="00695637"/>
  </w:style>
  <w:style w:type="character" w:customStyle="1" w:styleId="WW8Num2z4">
    <w:name w:val="WW8Num2z4"/>
    <w:rsid w:val="00695637"/>
  </w:style>
  <w:style w:type="character" w:customStyle="1" w:styleId="WW8Num2z5">
    <w:name w:val="WW8Num2z5"/>
    <w:rsid w:val="00695637"/>
  </w:style>
  <w:style w:type="character" w:customStyle="1" w:styleId="WW8Num2z6">
    <w:name w:val="WW8Num2z6"/>
    <w:rsid w:val="00695637"/>
  </w:style>
  <w:style w:type="character" w:customStyle="1" w:styleId="WW8Num2z7">
    <w:name w:val="WW8Num2z7"/>
    <w:rsid w:val="00695637"/>
  </w:style>
  <w:style w:type="character" w:customStyle="1" w:styleId="WW8Num2z8">
    <w:name w:val="WW8Num2z8"/>
    <w:rsid w:val="00695637"/>
  </w:style>
  <w:style w:type="character" w:customStyle="1" w:styleId="WW8Num3z0">
    <w:name w:val="WW8Num3z0"/>
    <w:rsid w:val="00695637"/>
    <w:rPr>
      <w:rFonts w:ascii="Symbol" w:hAnsi="Symbol" w:cs="Wingdings"/>
      <w:color w:val="000000"/>
    </w:rPr>
  </w:style>
  <w:style w:type="character" w:customStyle="1" w:styleId="WW8Num3z1">
    <w:name w:val="WW8Num3z1"/>
    <w:rsid w:val="00695637"/>
    <w:rPr>
      <w:rFonts w:ascii="OpenSymbol" w:hAnsi="OpenSymbol" w:cs="Courier New"/>
    </w:rPr>
  </w:style>
  <w:style w:type="character" w:customStyle="1" w:styleId="WW8Num4z0">
    <w:name w:val="WW8Num4z0"/>
    <w:rsid w:val="00695637"/>
    <w:rPr>
      <w:rFonts w:ascii="Symbol" w:hAnsi="Symbol" w:cs="Symbol"/>
      <w:color w:val="000000"/>
      <w:sz w:val="24"/>
      <w:szCs w:val="24"/>
      <w:shd w:val="clear" w:color="auto" w:fill="FFFFFF"/>
      <w:lang w:val="es-ES"/>
    </w:rPr>
  </w:style>
  <w:style w:type="character" w:customStyle="1" w:styleId="WW8Num4z1">
    <w:name w:val="WW8Num4z1"/>
    <w:rsid w:val="00695637"/>
    <w:rPr>
      <w:rFonts w:ascii="OpenSymbol" w:hAnsi="OpenSymbol" w:cs="Arial"/>
      <w:b/>
      <w:bCs/>
      <w:color w:val="auto"/>
      <w:sz w:val="24"/>
      <w:szCs w:val="24"/>
      <w:lang w:eastAsia="zh-CN" w:bidi="ar-SA"/>
    </w:rPr>
  </w:style>
  <w:style w:type="character" w:customStyle="1" w:styleId="WW8Num4z3">
    <w:name w:val="WW8Num4z3"/>
    <w:rsid w:val="00695637"/>
    <w:rPr>
      <w:rFonts w:ascii="Symbol" w:hAnsi="Symbol" w:cs="Arial"/>
      <w:b/>
      <w:bCs/>
      <w:color w:val="auto"/>
      <w:sz w:val="24"/>
      <w:szCs w:val="24"/>
      <w:lang w:eastAsia="zh-CN" w:bidi="ar-SA"/>
    </w:rPr>
  </w:style>
  <w:style w:type="character" w:customStyle="1" w:styleId="WW8Num5z0">
    <w:name w:val="WW8Num5z0"/>
    <w:rsid w:val="00695637"/>
    <w:rPr>
      <w:rFonts w:ascii="Symbol" w:hAnsi="Symbol" w:cs="Symbol"/>
      <w:color w:val="000000"/>
      <w:sz w:val="20"/>
      <w:szCs w:val="24"/>
      <w:shd w:val="clear" w:color="auto" w:fill="FFFFFF"/>
    </w:rPr>
  </w:style>
  <w:style w:type="character" w:customStyle="1" w:styleId="WW8Num5z1">
    <w:name w:val="WW8Num5z1"/>
    <w:rsid w:val="00695637"/>
    <w:rPr>
      <w:rFonts w:ascii="Symbol" w:hAnsi="Symbol" w:cs="Arial"/>
      <w:b/>
      <w:bCs/>
      <w:color w:val="auto"/>
      <w:sz w:val="24"/>
      <w:szCs w:val="24"/>
      <w:lang w:eastAsia="zh-CN" w:bidi="ar-SA"/>
    </w:rPr>
  </w:style>
  <w:style w:type="character" w:customStyle="1" w:styleId="WW8Num6z0">
    <w:name w:val="WW8Num6z0"/>
    <w:rsid w:val="00695637"/>
    <w:rPr>
      <w:rFonts w:ascii="Wingdings" w:hAnsi="Wingdings" w:cs="Symbol"/>
      <w:color w:val="auto"/>
      <w:sz w:val="22"/>
      <w:szCs w:val="22"/>
      <w:shd w:val="clear" w:color="auto" w:fill="FFFFFF"/>
      <w:lang w:val="es-ES"/>
    </w:rPr>
  </w:style>
  <w:style w:type="character" w:customStyle="1" w:styleId="WW8Num6z1">
    <w:name w:val="WW8Num6z1"/>
    <w:rsid w:val="00695637"/>
    <w:rPr>
      <w:rFonts w:ascii="Wingdings" w:hAnsi="Wingdings" w:cs="Courier New"/>
    </w:rPr>
  </w:style>
  <w:style w:type="character" w:customStyle="1" w:styleId="WW8Num7z0">
    <w:name w:val="WW8Num7z0"/>
    <w:rsid w:val="00695637"/>
    <w:rPr>
      <w:rFonts w:ascii="Symbol" w:hAnsi="Symbol" w:cs="Symbol"/>
      <w:color w:val="222222"/>
      <w:sz w:val="24"/>
      <w:szCs w:val="24"/>
      <w:lang w:val="es-ES"/>
    </w:rPr>
  </w:style>
  <w:style w:type="character" w:customStyle="1" w:styleId="WW8Num7z1">
    <w:name w:val="WW8Num7z1"/>
    <w:rsid w:val="00695637"/>
    <w:rPr>
      <w:rFonts w:ascii="OpenSymbol" w:hAnsi="OpenSymbol" w:cs="Arial"/>
      <w:b/>
      <w:bCs/>
      <w:color w:val="auto"/>
      <w:sz w:val="24"/>
      <w:szCs w:val="24"/>
      <w:lang w:eastAsia="zh-CN" w:bidi="ar-SA"/>
    </w:rPr>
  </w:style>
  <w:style w:type="character" w:customStyle="1" w:styleId="WW8Num8z0">
    <w:name w:val="WW8Num8z0"/>
    <w:rsid w:val="00695637"/>
    <w:rPr>
      <w:rFonts w:ascii="Symbol" w:hAnsi="Symbol" w:cs="Symbol"/>
      <w:sz w:val="22"/>
      <w:szCs w:val="22"/>
      <w:lang w:val="es-ES"/>
    </w:rPr>
  </w:style>
  <w:style w:type="character" w:customStyle="1" w:styleId="WW8Num8z1">
    <w:name w:val="WW8Num8z1"/>
    <w:rsid w:val="00695637"/>
    <w:rPr>
      <w:rFonts w:ascii="OpenSymbol" w:hAnsi="OpenSymbol" w:cs="Arial"/>
      <w:b/>
      <w:bCs/>
      <w:color w:val="auto"/>
      <w:sz w:val="24"/>
      <w:szCs w:val="24"/>
      <w:lang w:eastAsia="zh-CN" w:bidi="ar-SA"/>
    </w:rPr>
  </w:style>
  <w:style w:type="character" w:customStyle="1" w:styleId="WW8Num9z0">
    <w:name w:val="WW8Num9z0"/>
    <w:rsid w:val="00695637"/>
    <w:rPr>
      <w:rFonts w:ascii="Symbol" w:hAnsi="Symbol" w:cs="Arial"/>
      <w:b/>
      <w:bCs/>
      <w:color w:val="auto"/>
      <w:sz w:val="24"/>
      <w:szCs w:val="24"/>
      <w:lang w:eastAsia="zh-CN" w:bidi="ar-SA"/>
    </w:rPr>
  </w:style>
  <w:style w:type="character" w:customStyle="1" w:styleId="WW8Num9z1">
    <w:name w:val="WW8Num9z1"/>
    <w:rsid w:val="00695637"/>
    <w:rPr>
      <w:rFonts w:ascii="OpenSymbol" w:hAnsi="OpenSymbol" w:cs="Arial"/>
      <w:b/>
      <w:bCs/>
      <w:color w:val="auto"/>
      <w:sz w:val="24"/>
      <w:szCs w:val="24"/>
      <w:lang w:eastAsia="zh-CN" w:bidi="ar-SA"/>
    </w:rPr>
  </w:style>
  <w:style w:type="character" w:customStyle="1" w:styleId="WW8Num10z0">
    <w:name w:val="WW8Num10z0"/>
    <w:rsid w:val="00695637"/>
    <w:rPr>
      <w:rFonts w:ascii="Symbol" w:hAnsi="Symbol" w:cs="Arial"/>
      <w:b/>
      <w:bCs/>
      <w:color w:val="auto"/>
      <w:sz w:val="24"/>
      <w:szCs w:val="24"/>
      <w:lang w:eastAsia="zh-CN" w:bidi="ar-SA"/>
    </w:rPr>
  </w:style>
  <w:style w:type="character" w:customStyle="1" w:styleId="WW8Num10z1">
    <w:name w:val="WW8Num10z1"/>
    <w:rsid w:val="00695637"/>
    <w:rPr>
      <w:rFonts w:ascii="OpenSymbol" w:hAnsi="OpenSymbol" w:cs="Arial"/>
      <w:b/>
      <w:bCs/>
      <w:color w:val="auto"/>
      <w:sz w:val="24"/>
      <w:szCs w:val="24"/>
      <w:lang w:eastAsia="zh-CN" w:bidi="ar-SA"/>
    </w:rPr>
  </w:style>
  <w:style w:type="character" w:customStyle="1" w:styleId="WW8Num11z0">
    <w:name w:val="WW8Num11z0"/>
    <w:rsid w:val="00695637"/>
    <w:rPr>
      <w:rFonts w:ascii="Symbol" w:hAnsi="Symbol" w:cs="Arial"/>
      <w:b/>
      <w:bCs/>
      <w:color w:val="auto"/>
      <w:sz w:val="24"/>
      <w:szCs w:val="24"/>
      <w:lang w:val="es-ES" w:eastAsia="zh-CN" w:bidi="ar-SA"/>
    </w:rPr>
  </w:style>
  <w:style w:type="character" w:customStyle="1" w:styleId="WW8Num11z1">
    <w:name w:val="WW8Num11z1"/>
    <w:rsid w:val="00695637"/>
    <w:rPr>
      <w:rFonts w:ascii="OpenSymbol" w:hAnsi="OpenSymbol" w:cs="Arial"/>
      <w:b/>
      <w:bCs/>
      <w:color w:val="auto"/>
      <w:sz w:val="24"/>
      <w:szCs w:val="24"/>
      <w:lang w:eastAsia="zh-CN" w:bidi="ar-SA"/>
    </w:rPr>
  </w:style>
  <w:style w:type="character" w:customStyle="1" w:styleId="WW8Num12z0">
    <w:name w:val="WW8Num12z0"/>
    <w:rsid w:val="00695637"/>
    <w:rPr>
      <w:rFonts w:ascii="Symbol" w:hAnsi="Symbol" w:cs="Arial"/>
      <w:b/>
      <w:bCs/>
      <w:color w:val="auto"/>
      <w:sz w:val="24"/>
      <w:szCs w:val="24"/>
      <w:shd w:val="clear" w:color="auto" w:fill="FFFFFF"/>
      <w:lang w:eastAsia="zh-CN" w:bidi="ar-SA"/>
    </w:rPr>
  </w:style>
  <w:style w:type="character" w:customStyle="1" w:styleId="WW8Num12z1">
    <w:name w:val="WW8Num12z1"/>
    <w:rsid w:val="00695637"/>
    <w:rPr>
      <w:rFonts w:ascii="OpenSymbol" w:hAnsi="OpenSymbol" w:cs="Arial"/>
      <w:b/>
      <w:bCs/>
      <w:color w:val="auto"/>
      <w:sz w:val="24"/>
      <w:szCs w:val="24"/>
      <w:lang w:eastAsia="zh-CN" w:bidi="ar-SA"/>
    </w:rPr>
  </w:style>
  <w:style w:type="character" w:customStyle="1" w:styleId="WW8Num13z0">
    <w:name w:val="WW8Num13z0"/>
    <w:rsid w:val="00695637"/>
    <w:rPr>
      <w:rFonts w:ascii="Symbol" w:hAnsi="Symbol" w:cs="Arial"/>
      <w:b/>
      <w:bCs/>
      <w:color w:val="auto"/>
      <w:sz w:val="24"/>
      <w:szCs w:val="24"/>
      <w:lang w:eastAsia="zh-CN" w:bidi="ar-SA"/>
    </w:rPr>
  </w:style>
  <w:style w:type="character" w:customStyle="1" w:styleId="WW8Num13z1">
    <w:name w:val="WW8Num13z1"/>
    <w:rsid w:val="00695637"/>
    <w:rPr>
      <w:rFonts w:ascii="OpenSymbol" w:hAnsi="OpenSymbol" w:cs="Arial"/>
      <w:b/>
      <w:bCs/>
      <w:color w:val="auto"/>
      <w:sz w:val="24"/>
      <w:szCs w:val="24"/>
      <w:lang w:eastAsia="zh-CN" w:bidi="ar-SA"/>
    </w:rPr>
  </w:style>
  <w:style w:type="character" w:customStyle="1" w:styleId="WW8Num14z0">
    <w:name w:val="WW8Num14z0"/>
    <w:rsid w:val="00695637"/>
    <w:rPr>
      <w:rFonts w:ascii="Symbol" w:hAnsi="Symbol" w:cs="Arial"/>
      <w:b/>
      <w:bCs/>
      <w:color w:val="auto"/>
      <w:sz w:val="24"/>
      <w:szCs w:val="24"/>
      <w:shd w:val="clear" w:color="auto" w:fill="FFFFFF"/>
      <w:lang w:eastAsia="zh-CN" w:bidi="ar-SA"/>
    </w:rPr>
  </w:style>
  <w:style w:type="character" w:customStyle="1" w:styleId="WW8Num15z0">
    <w:name w:val="WW8Num15z0"/>
    <w:rsid w:val="00695637"/>
    <w:rPr>
      <w:rFonts w:ascii="Symbol" w:hAnsi="Symbol" w:cs="Symbol"/>
      <w:sz w:val="20"/>
      <w:szCs w:val="22"/>
    </w:rPr>
  </w:style>
  <w:style w:type="character" w:customStyle="1" w:styleId="WW8Num16z0">
    <w:name w:val="WW8Num16z0"/>
    <w:rsid w:val="00695637"/>
    <w:rPr>
      <w:rFonts w:ascii="Symbol" w:hAnsi="Symbol" w:cs="Wingdings"/>
      <w:b/>
      <w:bCs/>
      <w:strike/>
      <w:shadow/>
      <w:sz w:val="24"/>
      <w:szCs w:val="24"/>
      <w:lang w:val="es-ES"/>
    </w:rPr>
  </w:style>
  <w:style w:type="character" w:customStyle="1" w:styleId="WW8Num16z1">
    <w:name w:val="WW8Num16z1"/>
    <w:rsid w:val="00695637"/>
    <w:rPr>
      <w:rFonts w:ascii="OpenSymbol" w:hAnsi="OpenSymbol" w:cs="Courier New"/>
    </w:rPr>
  </w:style>
  <w:style w:type="character" w:customStyle="1" w:styleId="WW8Num17z0">
    <w:name w:val="WW8Num17z0"/>
    <w:rsid w:val="00695637"/>
    <w:rPr>
      <w:rFonts w:ascii="Symbol" w:hAnsi="Symbol" w:cs="Symbol"/>
      <w:strike w:val="0"/>
      <w:dstrike w:val="0"/>
      <w:outline w:val="0"/>
      <w:shadow w:val="0"/>
      <w:color w:val="auto"/>
      <w:sz w:val="20"/>
      <w:szCs w:val="24"/>
      <w:shd w:val="clear" w:color="auto" w:fill="auto"/>
      <w:em w:val="none"/>
      <w:lang w:val="es-CO" w:eastAsia="zh-CN" w:bidi="ar-SA"/>
    </w:rPr>
  </w:style>
  <w:style w:type="character" w:customStyle="1" w:styleId="WW8Num17z1">
    <w:name w:val="WW8Num17z1"/>
    <w:rsid w:val="00695637"/>
    <w:rPr>
      <w:rFonts w:ascii="OpenSymbol" w:hAnsi="OpenSymbol" w:cs="Courier New"/>
      <w:sz w:val="20"/>
    </w:rPr>
  </w:style>
  <w:style w:type="character" w:customStyle="1" w:styleId="WW8Num18z0">
    <w:name w:val="WW8Num18z0"/>
    <w:rsid w:val="00695637"/>
    <w:rPr>
      <w:rFonts w:ascii="Symbol" w:hAnsi="Symbol" w:cs="Symbol"/>
      <w:color w:val="000000"/>
      <w:sz w:val="20"/>
      <w:szCs w:val="22"/>
      <w:shd w:val="clear" w:color="auto" w:fill="FFFFFF"/>
    </w:rPr>
  </w:style>
  <w:style w:type="character" w:customStyle="1" w:styleId="WW8Num18z1">
    <w:name w:val="WW8Num18z1"/>
    <w:rsid w:val="00695637"/>
    <w:rPr>
      <w:rFonts w:ascii="OpenSymbol" w:hAnsi="OpenSymbol" w:cs="Courier New"/>
      <w:sz w:val="20"/>
    </w:rPr>
  </w:style>
  <w:style w:type="character" w:customStyle="1" w:styleId="WW8Num19z0">
    <w:name w:val="WW8Num19z0"/>
    <w:rsid w:val="00695637"/>
    <w:rPr>
      <w:rFonts w:ascii="Symbol" w:hAnsi="Symbol" w:cs="Symbol"/>
      <w:color w:val="000000"/>
      <w:sz w:val="22"/>
      <w:szCs w:val="22"/>
      <w:shd w:val="clear" w:color="auto" w:fill="FFFFFF"/>
    </w:rPr>
  </w:style>
  <w:style w:type="character" w:customStyle="1" w:styleId="WW8Num19z1">
    <w:name w:val="WW8Num19z1"/>
    <w:rsid w:val="00695637"/>
    <w:rPr>
      <w:rFonts w:ascii="OpenSymbol" w:hAnsi="OpenSymbol" w:cs="Courier New"/>
    </w:rPr>
  </w:style>
  <w:style w:type="character" w:customStyle="1" w:styleId="WW8Num20z0">
    <w:name w:val="WW8Num20z0"/>
    <w:rsid w:val="00695637"/>
    <w:rPr>
      <w:rFonts w:ascii="Symbol" w:hAnsi="Symbol" w:cs="Symbol"/>
    </w:rPr>
  </w:style>
  <w:style w:type="character" w:customStyle="1" w:styleId="WW8Num21z0">
    <w:name w:val="WW8Num21z0"/>
    <w:rsid w:val="00695637"/>
    <w:rPr>
      <w:rFonts w:ascii="Symbol" w:hAnsi="Symbol" w:cs="Symbol" w:hint="default"/>
    </w:rPr>
  </w:style>
  <w:style w:type="character" w:customStyle="1" w:styleId="WW8Num21z1">
    <w:name w:val="WW8Num21z1"/>
    <w:rsid w:val="00695637"/>
    <w:rPr>
      <w:rFonts w:ascii="Courier New" w:hAnsi="Courier New" w:cs="Courier New" w:hint="default"/>
    </w:rPr>
  </w:style>
  <w:style w:type="character" w:customStyle="1" w:styleId="WW8Num21z2">
    <w:name w:val="WW8Num21z2"/>
    <w:rsid w:val="00695637"/>
    <w:rPr>
      <w:rFonts w:ascii="Wingdings" w:hAnsi="Wingdings" w:cs="Wingdings" w:hint="default"/>
    </w:rPr>
  </w:style>
  <w:style w:type="character" w:customStyle="1" w:styleId="WW8Num22z0">
    <w:name w:val="WW8Num22z0"/>
    <w:rsid w:val="00695637"/>
    <w:rPr>
      <w:rFonts w:ascii="Symbol" w:hAnsi="Symbol" w:cs="Symbol" w:hint="default"/>
      <w:sz w:val="20"/>
      <w:szCs w:val="22"/>
      <w:lang w:eastAsia="es-CO"/>
    </w:rPr>
  </w:style>
  <w:style w:type="character" w:customStyle="1" w:styleId="WW8Num22z1">
    <w:name w:val="WW8Num22z1"/>
    <w:rsid w:val="00695637"/>
    <w:rPr>
      <w:rFonts w:ascii="Courier New" w:hAnsi="Courier New" w:cs="Courier New" w:hint="default"/>
      <w:sz w:val="20"/>
    </w:rPr>
  </w:style>
  <w:style w:type="character" w:customStyle="1" w:styleId="WW8Num22z2">
    <w:name w:val="WW8Num22z2"/>
    <w:rsid w:val="00695637"/>
    <w:rPr>
      <w:rFonts w:ascii="Wingdings" w:hAnsi="Wingdings" w:cs="Wingdings" w:hint="default"/>
      <w:sz w:val="20"/>
    </w:rPr>
  </w:style>
  <w:style w:type="character" w:customStyle="1" w:styleId="WW8Num23z0">
    <w:name w:val="WW8Num23z0"/>
    <w:rsid w:val="00695637"/>
    <w:rPr>
      <w:rFonts w:ascii="Symbol" w:hAnsi="Symbol" w:cs="Symbol" w:hint="default"/>
      <w:sz w:val="20"/>
    </w:rPr>
  </w:style>
  <w:style w:type="character" w:customStyle="1" w:styleId="WW8Num23z1">
    <w:name w:val="WW8Num23z1"/>
    <w:rsid w:val="00695637"/>
    <w:rPr>
      <w:rFonts w:ascii="Courier New" w:hAnsi="Courier New" w:cs="Courier New" w:hint="default"/>
      <w:sz w:val="20"/>
    </w:rPr>
  </w:style>
  <w:style w:type="character" w:customStyle="1" w:styleId="WW8Num23z2">
    <w:name w:val="WW8Num23z2"/>
    <w:rsid w:val="00695637"/>
    <w:rPr>
      <w:rFonts w:ascii="Wingdings" w:hAnsi="Wingdings" w:cs="Wingdings" w:hint="default"/>
      <w:sz w:val="20"/>
    </w:rPr>
  </w:style>
  <w:style w:type="character" w:customStyle="1" w:styleId="WW8Num24z0">
    <w:name w:val="WW8Num24z0"/>
    <w:rsid w:val="00695637"/>
    <w:rPr>
      <w:rFonts w:ascii="Arial" w:hAnsi="Arial" w:cs="Arial"/>
      <w:sz w:val="24"/>
      <w:szCs w:val="24"/>
    </w:rPr>
  </w:style>
  <w:style w:type="character" w:customStyle="1" w:styleId="WW8Num24z1">
    <w:name w:val="WW8Num24z1"/>
    <w:rsid w:val="00695637"/>
  </w:style>
  <w:style w:type="character" w:customStyle="1" w:styleId="WW8Num24z2">
    <w:name w:val="WW8Num24z2"/>
    <w:rsid w:val="00695637"/>
  </w:style>
  <w:style w:type="character" w:customStyle="1" w:styleId="WW8Num24z3">
    <w:name w:val="WW8Num24z3"/>
    <w:rsid w:val="00695637"/>
  </w:style>
  <w:style w:type="character" w:customStyle="1" w:styleId="WW8Num24z4">
    <w:name w:val="WW8Num24z4"/>
    <w:rsid w:val="00695637"/>
  </w:style>
  <w:style w:type="character" w:customStyle="1" w:styleId="WW8Num24z5">
    <w:name w:val="WW8Num24z5"/>
    <w:rsid w:val="00695637"/>
  </w:style>
  <w:style w:type="character" w:customStyle="1" w:styleId="WW8Num24z6">
    <w:name w:val="WW8Num24z6"/>
    <w:rsid w:val="00695637"/>
  </w:style>
  <w:style w:type="character" w:customStyle="1" w:styleId="WW8Num24z7">
    <w:name w:val="WW8Num24z7"/>
    <w:rsid w:val="00695637"/>
  </w:style>
  <w:style w:type="character" w:customStyle="1" w:styleId="WW8Num24z8">
    <w:name w:val="WW8Num24z8"/>
    <w:rsid w:val="00695637"/>
  </w:style>
  <w:style w:type="character" w:customStyle="1" w:styleId="WW8Num25z0">
    <w:name w:val="WW8Num25z0"/>
    <w:rsid w:val="00695637"/>
    <w:rPr>
      <w:rFonts w:ascii="Arial" w:hAnsi="Arial" w:cs="Arial" w:hint="default"/>
      <w:color w:val="222222"/>
      <w:sz w:val="24"/>
    </w:rPr>
  </w:style>
  <w:style w:type="character" w:customStyle="1" w:styleId="WW8Num25z1">
    <w:name w:val="WW8Num25z1"/>
    <w:rsid w:val="00695637"/>
  </w:style>
  <w:style w:type="character" w:customStyle="1" w:styleId="WW8Num25z2">
    <w:name w:val="WW8Num25z2"/>
    <w:rsid w:val="00695637"/>
  </w:style>
  <w:style w:type="character" w:customStyle="1" w:styleId="WW8Num25z3">
    <w:name w:val="WW8Num25z3"/>
    <w:rsid w:val="00695637"/>
  </w:style>
  <w:style w:type="character" w:customStyle="1" w:styleId="WW8Num25z4">
    <w:name w:val="WW8Num25z4"/>
    <w:rsid w:val="00695637"/>
  </w:style>
  <w:style w:type="character" w:customStyle="1" w:styleId="WW8Num25z5">
    <w:name w:val="WW8Num25z5"/>
    <w:rsid w:val="00695637"/>
  </w:style>
  <w:style w:type="character" w:customStyle="1" w:styleId="WW8Num25z6">
    <w:name w:val="WW8Num25z6"/>
    <w:rsid w:val="00695637"/>
  </w:style>
  <w:style w:type="character" w:customStyle="1" w:styleId="WW8Num25z7">
    <w:name w:val="WW8Num25z7"/>
    <w:rsid w:val="00695637"/>
  </w:style>
  <w:style w:type="character" w:customStyle="1" w:styleId="WW8Num25z8">
    <w:name w:val="WW8Num25z8"/>
    <w:rsid w:val="00695637"/>
  </w:style>
  <w:style w:type="character" w:customStyle="1" w:styleId="WW8Num26z0">
    <w:name w:val="WW8Num26z0"/>
    <w:rsid w:val="00695637"/>
    <w:rPr>
      <w:rFonts w:ascii="Arial" w:hAnsi="Arial" w:cs="Arial"/>
      <w:sz w:val="24"/>
      <w:szCs w:val="24"/>
    </w:rPr>
  </w:style>
  <w:style w:type="character" w:customStyle="1" w:styleId="WW8Num26z1">
    <w:name w:val="WW8Num26z1"/>
    <w:rsid w:val="00695637"/>
  </w:style>
  <w:style w:type="character" w:customStyle="1" w:styleId="WW8Num26z2">
    <w:name w:val="WW8Num26z2"/>
    <w:rsid w:val="00695637"/>
  </w:style>
  <w:style w:type="character" w:customStyle="1" w:styleId="WW8Num26z3">
    <w:name w:val="WW8Num26z3"/>
    <w:rsid w:val="00695637"/>
  </w:style>
  <w:style w:type="character" w:customStyle="1" w:styleId="WW8Num26z4">
    <w:name w:val="WW8Num26z4"/>
    <w:rsid w:val="00695637"/>
  </w:style>
  <w:style w:type="character" w:customStyle="1" w:styleId="WW8Num26z5">
    <w:name w:val="WW8Num26z5"/>
    <w:rsid w:val="00695637"/>
  </w:style>
  <w:style w:type="character" w:customStyle="1" w:styleId="WW8Num26z6">
    <w:name w:val="WW8Num26z6"/>
    <w:rsid w:val="00695637"/>
  </w:style>
  <w:style w:type="character" w:customStyle="1" w:styleId="WW8Num26z7">
    <w:name w:val="WW8Num26z7"/>
    <w:rsid w:val="00695637"/>
  </w:style>
  <w:style w:type="character" w:customStyle="1" w:styleId="WW8Num26z8">
    <w:name w:val="WW8Num26z8"/>
    <w:rsid w:val="00695637"/>
  </w:style>
  <w:style w:type="character" w:customStyle="1" w:styleId="WW8Num27z0">
    <w:name w:val="WW8Num27z0"/>
    <w:rsid w:val="00695637"/>
    <w:rPr>
      <w:rFonts w:ascii="Symbol" w:hAnsi="Symbol" w:cs="Symbol" w:hint="default"/>
    </w:rPr>
  </w:style>
  <w:style w:type="character" w:customStyle="1" w:styleId="WW8Num27z1">
    <w:name w:val="WW8Num27z1"/>
    <w:rsid w:val="00695637"/>
    <w:rPr>
      <w:rFonts w:ascii="Courier New" w:hAnsi="Courier New" w:cs="Courier New" w:hint="default"/>
    </w:rPr>
  </w:style>
  <w:style w:type="character" w:customStyle="1" w:styleId="WW8Num27z2">
    <w:name w:val="WW8Num27z2"/>
    <w:rsid w:val="00695637"/>
    <w:rPr>
      <w:rFonts w:ascii="Wingdings" w:hAnsi="Wingdings" w:cs="Wingdings" w:hint="default"/>
    </w:rPr>
  </w:style>
  <w:style w:type="character" w:customStyle="1" w:styleId="WW8Num28z0">
    <w:name w:val="WW8Num28z0"/>
    <w:rsid w:val="00695637"/>
    <w:rPr>
      <w:rFonts w:ascii="Symbol" w:hAnsi="Symbol" w:cs="Symbol" w:hint="default"/>
      <w:sz w:val="24"/>
      <w:szCs w:val="22"/>
    </w:rPr>
  </w:style>
  <w:style w:type="character" w:customStyle="1" w:styleId="WW8Num28z1">
    <w:name w:val="WW8Num28z1"/>
    <w:rsid w:val="00695637"/>
    <w:rPr>
      <w:rFonts w:ascii="Courier New" w:hAnsi="Courier New" w:cs="Courier New" w:hint="default"/>
    </w:rPr>
  </w:style>
  <w:style w:type="character" w:customStyle="1" w:styleId="WW8Num28z2">
    <w:name w:val="WW8Num28z2"/>
    <w:rsid w:val="00695637"/>
    <w:rPr>
      <w:rFonts w:ascii="Wingdings" w:hAnsi="Wingdings" w:cs="Wingdings" w:hint="default"/>
    </w:rPr>
  </w:style>
  <w:style w:type="character" w:customStyle="1" w:styleId="WW8Num29z0">
    <w:name w:val="WW8Num29z0"/>
    <w:rsid w:val="00695637"/>
    <w:rPr>
      <w:rFonts w:ascii="Symbol" w:hAnsi="Symbol" w:cs="Symbol" w:hint="default"/>
      <w:sz w:val="20"/>
      <w:szCs w:val="24"/>
      <w:lang w:eastAsia="es-CO"/>
    </w:rPr>
  </w:style>
  <w:style w:type="character" w:customStyle="1" w:styleId="WW8Num30z0">
    <w:name w:val="WW8Num30z0"/>
    <w:rsid w:val="00695637"/>
    <w:rPr>
      <w:rFonts w:ascii="Symbol" w:hAnsi="Symbol" w:cs="Symbol" w:hint="default"/>
      <w:sz w:val="20"/>
    </w:rPr>
  </w:style>
  <w:style w:type="character" w:customStyle="1" w:styleId="WW8Num30z1">
    <w:name w:val="WW8Num30z1"/>
    <w:rsid w:val="00695637"/>
    <w:rPr>
      <w:rFonts w:ascii="Courier New" w:hAnsi="Courier New" w:cs="Courier New" w:hint="default"/>
      <w:sz w:val="20"/>
    </w:rPr>
  </w:style>
  <w:style w:type="character" w:customStyle="1" w:styleId="WW8Num30z2">
    <w:name w:val="WW8Num30z2"/>
    <w:rsid w:val="00695637"/>
    <w:rPr>
      <w:rFonts w:ascii="Wingdings" w:hAnsi="Wingdings" w:cs="Wingdings" w:hint="default"/>
      <w:sz w:val="20"/>
    </w:rPr>
  </w:style>
  <w:style w:type="character" w:customStyle="1" w:styleId="WW8Num31z0">
    <w:name w:val="WW8Num31z0"/>
    <w:rsid w:val="00695637"/>
    <w:rPr>
      <w:rFonts w:ascii="Arial" w:hAnsi="Arial" w:cs="Arial" w:hint="default"/>
      <w:sz w:val="24"/>
      <w:szCs w:val="24"/>
      <w:lang w:val="es-ES"/>
    </w:rPr>
  </w:style>
  <w:style w:type="character" w:customStyle="1" w:styleId="WW8Num31z1">
    <w:name w:val="WW8Num31z1"/>
    <w:rsid w:val="00695637"/>
    <w:rPr>
      <w:rFonts w:ascii="Arial" w:eastAsia="Times New Roman" w:hAnsi="Arial" w:cs="Arial" w:hint="default"/>
    </w:rPr>
  </w:style>
  <w:style w:type="character" w:customStyle="1" w:styleId="WW8Num31z2">
    <w:name w:val="WW8Num31z2"/>
    <w:rsid w:val="00695637"/>
  </w:style>
  <w:style w:type="character" w:customStyle="1" w:styleId="WW8Num31z3">
    <w:name w:val="WW8Num31z3"/>
    <w:rsid w:val="00695637"/>
  </w:style>
  <w:style w:type="character" w:customStyle="1" w:styleId="WW8Num31z4">
    <w:name w:val="WW8Num31z4"/>
    <w:rsid w:val="00695637"/>
  </w:style>
  <w:style w:type="character" w:customStyle="1" w:styleId="WW8Num31z5">
    <w:name w:val="WW8Num31z5"/>
    <w:rsid w:val="00695637"/>
  </w:style>
  <w:style w:type="character" w:customStyle="1" w:styleId="WW8Num31z6">
    <w:name w:val="WW8Num31z6"/>
    <w:rsid w:val="00695637"/>
  </w:style>
  <w:style w:type="character" w:customStyle="1" w:styleId="WW8Num31z7">
    <w:name w:val="WW8Num31z7"/>
    <w:rsid w:val="00695637"/>
  </w:style>
  <w:style w:type="character" w:customStyle="1" w:styleId="WW8Num31z8">
    <w:name w:val="WW8Num31z8"/>
    <w:rsid w:val="00695637"/>
  </w:style>
  <w:style w:type="character" w:customStyle="1" w:styleId="WW8Num32z0">
    <w:name w:val="WW8Num32z0"/>
    <w:rsid w:val="00695637"/>
    <w:rPr>
      <w:rFonts w:ascii="Arial" w:hAnsi="Arial" w:cs="Arial" w:hint="default"/>
      <w:sz w:val="24"/>
      <w:szCs w:val="24"/>
    </w:rPr>
  </w:style>
  <w:style w:type="character" w:customStyle="1" w:styleId="WW8Num32z1">
    <w:name w:val="WW8Num32z1"/>
    <w:rsid w:val="00695637"/>
    <w:rPr>
      <w:rFonts w:ascii="Symbol" w:hAnsi="Symbol" w:cs="Symbol" w:hint="default"/>
      <w:color w:val="000000"/>
      <w:sz w:val="24"/>
      <w:szCs w:val="24"/>
      <w:lang w:val="es-ES"/>
    </w:rPr>
  </w:style>
  <w:style w:type="character" w:customStyle="1" w:styleId="WW8Num32z2">
    <w:name w:val="WW8Num32z2"/>
    <w:rsid w:val="00695637"/>
  </w:style>
  <w:style w:type="character" w:customStyle="1" w:styleId="WW8Num32z3">
    <w:name w:val="WW8Num32z3"/>
    <w:rsid w:val="00695637"/>
  </w:style>
  <w:style w:type="character" w:customStyle="1" w:styleId="WW8Num32z4">
    <w:name w:val="WW8Num32z4"/>
    <w:rsid w:val="00695637"/>
  </w:style>
  <w:style w:type="character" w:customStyle="1" w:styleId="WW8Num32z5">
    <w:name w:val="WW8Num32z5"/>
    <w:rsid w:val="00695637"/>
  </w:style>
  <w:style w:type="character" w:customStyle="1" w:styleId="WW8Num32z6">
    <w:name w:val="WW8Num32z6"/>
    <w:rsid w:val="00695637"/>
  </w:style>
  <w:style w:type="character" w:customStyle="1" w:styleId="WW8Num32z7">
    <w:name w:val="WW8Num32z7"/>
    <w:rsid w:val="00695637"/>
  </w:style>
  <w:style w:type="character" w:customStyle="1" w:styleId="WW8Num32z8">
    <w:name w:val="WW8Num32z8"/>
    <w:rsid w:val="00695637"/>
  </w:style>
  <w:style w:type="character" w:customStyle="1" w:styleId="WW8Num33z0">
    <w:name w:val="WW8Num33z0"/>
    <w:rsid w:val="00695637"/>
    <w:rPr>
      <w:rFonts w:ascii="Symbol" w:hAnsi="Symbol" w:cs="Symbol" w:hint="default"/>
      <w:sz w:val="20"/>
    </w:rPr>
  </w:style>
  <w:style w:type="character" w:customStyle="1" w:styleId="WW8Num34z0">
    <w:name w:val="WW8Num34z0"/>
    <w:rsid w:val="00695637"/>
    <w:rPr>
      <w:rFonts w:ascii="Symbol" w:hAnsi="Symbol" w:cs="Symbol" w:hint="default"/>
      <w:sz w:val="24"/>
      <w:szCs w:val="24"/>
    </w:rPr>
  </w:style>
  <w:style w:type="character" w:customStyle="1" w:styleId="WW8Num34z1">
    <w:name w:val="WW8Num34z1"/>
    <w:rsid w:val="00695637"/>
    <w:rPr>
      <w:rFonts w:ascii="Courier New" w:hAnsi="Courier New" w:cs="Courier New" w:hint="default"/>
    </w:rPr>
  </w:style>
  <w:style w:type="character" w:customStyle="1" w:styleId="WW8Num34z2">
    <w:name w:val="WW8Num34z2"/>
    <w:rsid w:val="00695637"/>
    <w:rPr>
      <w:rFonts w:ascii="Wingdings" w:hAnsi="Wingdings" w:cs="Wingdings" w:hint="default"/>
    </w:rPr>
  </w:style>
  <w:style w:type="character" w:customStyle="1" w:styleId="WW8Num35z0">
    <w:name w:val="WW8Num35z0"/>
    <w:rsid w:val="00695637"/>
  </w:style>
  <w:style w:type="character" w:customStyle="1" w:styleId="WW8Num35z1">
    <w:name w:val="WW8Num35z1"/>
    <w:rsid w:val="00695637"/>
  </w:style>
  <w:style w:type="character" w:customStyle="1" w:styleId="WW8Num35z2">
    <w:name w:val="WW8Num35z2"/>
    <w:rsid w:val="00695637"/>
  </w:style>
  <w:style w:type="character" w:customStyle="1" w:styleId="WW8Num35z3">
    <w:name w:val="WW8Num35z3"/>
    <w:rsid w:val="00695637"/>
  </w:style>
  <w:style w:type="character" w:customStyle="1" w:styleId="WW8Num35z4">
    <w:name w:val="WW8Num35z4"/>
    <w:rsid w:val="00695637"/>
  </w:style>
  <w:style w:type="character" w:customStyle="1" w:styleId="WW8Num35z5">
    <w:name w:val="WW8Num35z5"/>
    <w:rsid w:val="00695637"/>
  </w:style>
  <w:style w:type="character" w:customStyle="1" w:styleId="WW8Num35z6">
    <w:name w:val="WW8Num35z6"/>
    <w:rsid w:val="00695637"/>
  </w:style>
  <w:style w:type="character" w:customStyle="1" w:styleId="WW8Num35z7">
    <w:name w:val="WW8Num35z7"/>
    <w:rsid w:val="00695637"/>
  </w:style>
  <w:style w:type="character" w:customStyle="1" w:styleId="WW8Num35z8">
    <w:name w:val="WW8Num35z8"/>
    <w:rsid w:val="00695637"/>
  </w:style>
  <w:style w:type="character" w:customStyle="1" w:styleId="WW8Num36z0">
    <w:name w:val="WW8Num36z0"/>
    <w:rsid w:val="00695637"/>
    <w:rPr>
      <w:rFonts w:ascii="Symbol" w:hAnsi="Symbol" w:cs="Symbol" w:hint="default"/>
      <w:sz w:val="24"/>
      <w:szCs w:val="22"/>
      <w:highlight w:val="white"/>
    </w:rPr>
  </w:style>
  <w:style w:type="character" w:customStyle="1" w:styleId="WW8Num36z1">
    <w:name w:val="WW8Num36z1"/>
    <w:rsid w:val="00695637"/>
    <w:rPr>
      <w:rFonts w:ascii="Courier New" w:hAnsi="Courier New" w:cs="Courier New" w:hint="default"/>
    </w:rPr>
  </w:style>
  <w:style w:type="character" w:customStyle="1" w:styleId="WW8Num36z2">
    <w:name w:val="WW8Num36z2"/>
    <w:rsid w:val="00695637"/>
    <w:rPr>
      <w:rFonts w:ascii="Wingdings" w:hAnsi="Wingdings" w:cs="Wingdings" w:hint="default"/>
    </w:rPr>
  </w:style>
  <w:style w:type="character" w:customStyle="1" w:styleId="WW8Num37z0">
    <w:name w:val="WW8Num37z0"/>
    <w:rsid w:val="00695637"/>
    <w:rPr>
      <w:rFonts w:ascii="Symbol" w:hAnsi="Symbol" w:cs="Symbol" w:hint="default"/>
      <w:sz w:val="20"/>
    </w:rPr>
  </w:style>
  <w:style w:type="character" w:customStyle="1" w:styleId="WW8Num37z1">
    <w:name w:val="WW8Num37z1"/>
    <w:rsid w:val="00695637"/>
    <w:rPr>
      <w:rFonts w:ascii="Courier New" w:hAnsi="Courier New" w:cs="Courier New" w:hint="default"/>
      <w:sz w:val="20"/>
    </w:rPr>
  </w:style>
  <w:style w:type="character" w:customStyle="1" w:styleId="WW8Num37z2">
    <w:name w:val="WW8Num37z2"/>
    <w:rsid w:val="00695637"/>
    <w:rPr>
      <w:rFonts w:ascii="Wingdings" w:hAnsi="Wingdings" w:cs="Wingdings" w:hint="default"/>
      <w:sz w:val="20"/>
    </w:rPr>
  </w:style>
  <w:style w:type="character" w:customStyle="1" w:styleId="WW8Num38z0">
    <w:name w:val="WW8Num38z0"/>
    <w:rsid w:val="00695637"/>
    <w:rPr>
      <w:rFonts w:ascii="Symbol" w:hAnsi="Symbol" w:cs="Symbol" w:hint="default"/>
      <w:color w:val="auto"/>
      <w:sz w:val="22"/>
      <w:szCs w:val="22"/>
      <w:shd w:val="clear" w:color="auto" w:fill="FFFFFF"/>
      <w:lang w:val="es-ES"/>
    </w:rPr>
  </w:style>
  <w:style w:type="character" w:customStyle="1" w:styleId="WW8Num38z1">
    <w:name w:val="WW8Num38z1"/>
    <w:rsid w:val="00695637"/>
    <w:rPr>
      <w:rFonts w:ascii="Wingdings" w:hAnsi="Wingdings" w:cs="Courier New"/>
    </w:rPr>
  </w:style>
  <w:style w:type="character" w:customStyle="1" w:styleId="Fuentedeprrafopredeter6">
    <w:name w:val="Fuente de párrafo predeter.6"/>
    <w:rsid w:val="00695637"/>
  </w:style>
  <w:style w:type="character" w:customStyle="1" w:styleId="WW8Num1ztrue">
    <w:name w:val="WW8Num1ztrue"/>
    <w:rsid w:val="00695637"/>
  </w:style>
  <w:style w:type="character" w:customStyle="1" w:styleId="WW-WW8Num1ztrue">
    <w:name w:val="WW-WW8Num1ztrue"/>
    <w:rsid w:val="00695637"/>
  </w:style>
  <w:style w:type="character" w:customStyle="1" w:styleId="WW-WW8Num1ztrue1">
    <w:name w:val="WW-WW8Num1ztrue1"/>
    <w:rsid w:val="00695637"/>
  </w:style>
  <w:style w:type="character" w:customStyle="1" w:styleId="WW-WW8Num1ztrue2">
    <w:name w:val="WW-WW8Num1ztrue2"/>
    <w:rsid w:val="00695637"/>
  </w:style>
  <w:style w:type="character" w:customStyle="1" w:styleId="WW-WW8Num1ztrue3">
    <w:name w:val="WW-WW8Num1ztrue3"/>
    <w:rsid w:val="00695637"/>
  </w:style>
  <w:style w:type="character" w:customStyle="1" w:styleId="WW-WW8Num1ztrue4">
    <w:name w:val="WW-WW8Num1ztrue4"/>
    <w:rsid w:val="00695637"/>
  </w:style>
  <w:style w:type="character" w:customStyle="1" w:styleId="WW8Num2z1">
    <w:name w:val="WW8Num2z1"/>
    <w:rsid w:val="00695637"/>
    <w:rPr>
      <w:rFonts w:ascii="Symbol" w:hAnsi="Symbol" w:cs="Courier New"/>
    </w:rPr>
  </w:style>
  <w:style w:type="character" w:customStyle="1" w:styleId="WW8Num2ztrue">
    <w:name w:val="WW8Num2ztrue"/>
    <w:rsid w:val="00695637"/>
  </w:style>
  <w:style w:type="character" w:customStyle="1" w:styleId="WW-WW8Num2ztrue">
    <w:name w:val="WW-WW8Num2ztrue"/>
    <w:rsid w:val="00695637"/>
  </w:style>
  <w:style w:type="character" w:customStyle="1" w:styleId="WW-WW8Num2ztrue1">
    <w:name w:val="WW-WW8Num2ztrue1"/>
    <w:rsid w:val="00695637"/>
  </w:style>
  <w:style w:type="character" w:customStyle="1" w:styleId="WW-WW8Num2ztrue2">
    <w:name w:val="WW-WW8Num2ztrue2"/>
    <w:rsid w:val="00695637"/>
  </w:style>
  <w:style w:type="character" w:customStyle="1" w:styleId="WW-WW8Num2ztrue3">
    <w:name w:val="WW-WW8Num2ztrue3"/>
    <w:rsid w:val="00695637"/>
  </w:style>
  <w:style w:type="character" w:customStyle="1" w:styleId="WW-WW8Num2ztrue4">
    <w:name w:val="WW-WW8Num2ztrue4"/>
    <w:rsid w:val="00695637"/>
  </w:style>
  <w:style w:type="character" w:customStyle="1" w:styleId="WW8Num3z2">
    <w:name w:val="WW8Num3z2"/>
    <w:rsid w:val="00695637"/>
    <w:rPr>
      <w:rFonts w:ascii="Wingdings" w:hAnsi="Wingdings" w:cs="Wingdings"/>
    </w:rPr>
  </w:style>
  <w:style w:type="character" w:customStyle="1" w:styleId="WW8Num3ztrue">
    <w:name w:val="WW8Num3ztrue"/>
    <w:rsid w:val="00695637"/>
  </w:style>
  <w:style w:type="character" w:customStyle="1" w:styleId="WW-WW8Num3ztrue">
    <w:name w:val="WW-WW8Num3ztrue"/>
    <w:rsid w:val="00695637"/>
  </w:style>
  <w:style w:type="character" w:customStyle="1" w:styleId="WW-WW8Num3ztrue1">
    <w:name w:val="WW-WW8Num3ztrue1"/>
    <w:rsid w:val="00695637"/>
  </w:style>
  <w:style w:type="character" w:customStyle="1" w:styleId="WW-WW8Num3ztrue2">
    <w:name w:val="WW-WW8Num3ztrue2"/>
    <w:rsid w:val="00695637"/>
  </w:style>
  <w:style w:type="character" w:customStyle="1" w:styleId="WW-WW8Num3ztrue3">
    <w:name w:val="WW-WW8Num3ztrue3"/>
    <w:rsid w:val="00695637"/>
  </w:style>
  <w:style w:type="character" w:customStyle="1" w:styleId="WW-WW8Num3ztrue4">
    <w:name w:val="WW-WW8Num3ztrue4"/>
    <w:rsid w:val="00695637"/>
  </w:style>
  <w:style w:type="character" w:customStyle="1" w:styleId="WW8Num5z3">
    <w:name w:val="WW8Num5z3"/>
    <w:rsid w:val="00695637"/>
    <w:rPr>
      <w:rFonts w:ascii="Symbol" w:hAnsi="Symbol" w:cs="Arial"/>
      <w:b/>
      <w:bCs/>
      <w:color w:val="auto"/>
      <w:sz w:val="24"/>
      <w:szCs w:val="24"/>
      <w:lang w:eastAsia="zh-CN" w:bidi="ar-SA"/>
    </w:rPr>
  </w:style>
  <w:style w:type="character" w:customStyle="1" w:styleId="WW8Num14z1">
    <w:name w:val="WW8Num14z1"/>
    <w:rsid w:val="00695637"/>
    <w:rPr>
      <w:rFonts w:ascii="OpenSymbol" w:hAnsi="OpenSymbol" w:cs="Arial"/>
      <w:b/>
      <w:bCs/>
      <w:color w:val="auto"/>
      <w:sz w:val="24"/>
      <w:szCs w:val="24"/>
      <w:lang w:eastAsia="zh-CN" w:bidi="ar-SA"/>
    </w:rPr>
  </w:style>
  <w:style w:type="character" w:customStyle="1" w:styleId="WW8Num20z1">
    <w:name w:val="WW8Num20z1"/>
    <w:rsid w:val="00695637"/>
    <w:rPr>
      <w:rFonts w:ascii="OpenSymbol" w:hAnsi="OpenSymbol" w:cs="Courier New"/>
    </w:rPr>
  </w:style>
  <w:style w:type="character" w:customStyle="1" w:styleId="WW8Num3z3">
    <w:name w:val="WW8Num3z3"/>
    <w:rsid w:val="00695637"/>
  </w:style>
  <w:style w:type="character" w:customStyle="1" w:styleId="WW8Num3z4">
    <w:name w:val="WW8Num3z4"/>
    <w:rsid w:val="00695637"/>
  </w:style>
  <w:style w:type="character" w:customStyle="1" w:styleId="WW8Num3z5">
    <w:name w:val="WW8Num3z5"/>
    <w:rsid w:val="00695637"/>
  </w:style>
  <w:style w:type="character" w:customStyle="1" w:styleId="WW8Num3z6">
    <w:name w:val="WW8Num3z6"/>
    <w:rsid w:val="00695637"/>
  </w:style>
  <w:style w:type="character" w:customStyle="1" w:styleId="WW8Num3z7">
    <w:name w:val="WW8Num3z7"/>
    <w:rsid w:val="00695637"/>
  </w:style>
  <w:style w:type="character" w:customStyle="1" w:styleId="WW8Num3z8">
    <w:name w:val="WW8Num3z8"/>
    <w:rsid w:val="00695637"/>
  </w:style>
  <w:style w:type="character" w:customStyle="1" w:styleId="Fuentedeprrafopredeter5">
    <w:name w:val="Fuente de párrafo predeter.5"/>
    <w:rsid w:val="00695637"/>
  </w:style>
  <w:style w:type="character" w:customStyle="1" w:styleId="WW8Num29z1">
    <w:name w:val="WW8Num29z1"/>
    <w:rsid w:val="00695637"/>
    <w:rPr>
      <w:rFonts w:ascii="OpenSymbol" w:hAnsi="OpenSymbol" w:cs="Courier New"/>
      <w:sz w:val="20"/>
    </w:rPr>
  </w:style>
  <w:style w:type="character" w:customStyle="1" w:styleId="WW8Num33z1">
    <w:name w:val="WW8Num33z1"/>
    <w:rsid w:val="00695637"/>
    <w:rPr>
      <w:rFonts w:ascii="OpenSymbol" w:hAnsi="OpenSymbol" w:cs="Courier New"/>
    </w:rPr>
  </w:style>
  <w:style w:type="character" w:customStyle="1" w:styleId="WW8Num39z0">
    <w:name w:val="WW8Num39z0"/>
    <w:rsid w:val="00695637"/>
    <w:rPr>
      <w:rFonts w:ascii="Symbol" w:hAnsi="Symbol" w:cs="Wingdings"/>
    </w:rPr>
  </w:style>
  <w:style w:type="character" w:customStyle="1" w:styleId="WW8Num39z1">
    <w:name w:val="WW8Num39z1"/>
    <w:rsid w:val="00695637"/>
    <w:rPr>
      <w:rFonts w:ascii="OpenSymbol" w:hAnsi="OpenSymbol" w:cs="Courier New"/>
    </w:rPr>
  </w:style>
  <w:style w:type="character" w:customStyle="1" w:styleId="WW8Num40z0">
    <w:name w:val="WW8Num40z0"/>
    <w:rsid w:val="00695637"/>
    <w:rPr>
      <w:rFonts w:ascii="Symbol" w:eastAsia="Calibri" w:hAnsi="Symbol" w:cs="Arial"/>
      <w:b/>
      <w:bCs/>
      <w:color w:val="auto"/>
      <w:sz w:val="24"/>
      <w:szCs w:val="24"/>
      <w:shd w:val="clear" w:color="auto" w:fill="FFFFFF"/>
      <w:lang w:val="es-ES" w:eastAsia="zh-CN" w:bidi="ar-SA"/>
    </w:rPr>
  </w:style>
  <w:style w:type="character" w:customStyle="1" w:styleId="WW8Num40z1">
    <w:name w:val="WW8Num40z1"/>
    <w:rsid w:val="00695637"/>
    <w:rPr>
      <w:rFonts w:ascii="OpenSymbol" w:hAnsi="OpenSymbol" w:cs="Arial"/>
      <w:b/>
      <w:bCs/>
      <w:color w:val="auto"/>
      <w:sz w:val="24"/>
      <w:szCs w:val="24"/>
      <w:lang w:eastAsia="zh-CN" w:bidi="ar-SA"/>
    </w:rPr>
  </w:style>
  <w:style w:type="character" w:customStyle="1" w:styleId="WW8Num14z2">
    <w:name w:val="WW8Num14z2"/>
    <w:rsid w:val="00695637"/>
    <w:rPr>
      <w:rFonts w:ascii="Wingdings" w:hAnsi="Wingdings" w:cs="Wingdings"/>
    </w:rPr>
  </w:style>
  <w:style w:type="character" w:customStyle="1" w:styleId="WW8Num15z1">
    <w:name w:val="WW8Num15z1"/>
    <w:rsid w:val="00695637"/>
    <w:rPr>
      <w:rFonts w:ascii="OpenSymbol" w:hAnsi="OpenSymbol" w:cs="Courier New"/>
      <w:sz w:val="20"/>
    </w:rPr>
  </w:style>
  <w:style w:type="character" w:customStyle="1" w:styleId="WW8Num15z2">
    <w:name w:val="WW8Num15z2"/>
    <w:rsid w:val="00695637"/>
    <w:rPr>
      <w:rFonts w:ascii="Wingdings" w:hAnsi="Wingdings" w:cs="Wingdings"/>
    </w:rPr>
  </w:style>
  <w:style w:type="character" w:customStyle="1" w:styleId="WW8Num16z2">
    <w:name w:val="WW8Num16z2"/>
    <w:rsid w:val="00695637"/>
    <w:rPr>
      <w:rFonts w:ascii="Wingdings" w:hAnsi="Wingdings" w:cs="Wingdings"/>
      <w:sz w:val="20"/>
    </w:rPr>
  </w:style>
  <w:style w:type="character" w:customStyle="1" w:styleId="WW8Num17z2">
    <w:name w:val="WW8Num17z2"/>
    <w:rsid w:val="00695637"/>
    <w:rPr>
      <w:rFonts w:ascii="Wingdings" w:hAnsi="Wingdings" w:cs="Wingdings"/>
      <w:sz w:val="20"/>
    </w:rPr>
  </w:style>
  <w:style w:type="character" w:customStyle="1" w:styleId="WW8Num18z2">
    <w:name w:val="WW8Num18z2"/>
    <w:rsid w:val="00695637"/>
    <w:rPr>
      <w:rFonts w:ascii="Wingdings" w:hAnsi="Wingdings" w:cs="Wingdings"/>
      <w:sz w:val="20"/>
    </w:rPr>
  </w:style>
  <w:style w:type="character" w:customStyle="1" w:styleId="WW8Num19z2">
    <w:name w:val="WW8Num19z2"/>
    <w:rsid w:val="00695637"/>
    <w:rPr>
      <w:rFonts w:ascii="Wingdings" w:hAnsi="Wingdings" w:cs="Wingdings"/>
    </w:rPr>
  </w:style>
  <w:style w:type="character" w:customStyle="1" w:styleId="WW8Num19z3">
    <w:name w:val="WW8Num19z3"/>
    <w:rsid w:val="00695637"/>
    <w:rPr>
      <w:rFonts w:ascii="Symbol" w:hAnsi="Symbol" w:cs="Arial"/>
      <w:b/>
      <w:bCs/>
      <w:color w:val="auto"/>
      <w:sz w:val="24"/>
      <w:szCs w:val="24"/>
      <w:lang w:eastAsia="zh-CN" w:bidi="ar-SA"/>
    </w:rPr>
  </w:style>
  <w:style w:type="character" w:customStyle="1" w:styleId="WW8Num19z4">
    <w:name w:val="WW8Num19z4"/>
    <w:rsid w:val="00695637"/>
  </w:style>
  <w:style w:type="character" w:customStyle="1" w:styleId="WW8Num19z5">
    <w:name w:val="WW8Num19z5"/>
    <w:rsid w:val="00695637"/>
  </w:style>
  <w:style w:type="character" w:customStyle="1" w:styleId="WW8Num19z6">
    <w:name w:val="WW8Num19z6"/>
    <w:rsid w:val="00695637"/>
  </w:style>
  <w:style w:type="character" w:customStyle="1" w:styleId="WW8Num19z7">
    <w:name w:val="WW8Num19z7"/>
    <w:rsid w:val="00695637"/>
  </w:style>
  <w:style w:type="character" w:customStyle="1" w:styleId="WW8Num19z8">
    <w:name w:val="WW8Num19z8"/>
    <w:rsid w:val="00695637"/>
  </w:style>
  <w:style w:type="character" w:customStyle="1" w:styleId="Fuentedeprrafopredeter4">
    <w:name w:val="Fuente de párrafo predeter.4"/>
    <w:rsid w:val="00695637"/>
  </w:style>
  <w:style w:type="character" w:customStyle="1" w:styleId="WW8Num41z0">
    <w:name w:val="WW8Num41z0"/>
    <w:rsid w:val="00695637"/>
    <w:rPr>
      <w:rFonts w:ascii="Symbol" w:hAnsi="Symbol" w:cs="Symbol"/>
      <w:color w:val="auto"/>
      <w:sz w:val="22"/>
      <w:szCs w:val="22"/>
    </w:rPr>
  </w:style>
  <w:style w:type="character" w:customStyle="1" w:styleId="WW8Num41z1">
    <w:name w:val="WW8Num41z1"/>
    <w:rsid w:val="00695637"/>
    <w:rPr>
      <w:rFonts w:ascii="OpenSymbol" w:hAnsi="OpenSymbol" w:cs="Courier New"/>
    </w:rPr>
  </w:style>
  <w:style w:type="character" w:customStyle="1" w:styleId="WW8Num42z0">
    <w:name w:val="WW8Num42z0"/>
    <w:rsid w:val="00695637"/>
    <w:rPr>
      <w:rFonts w:ascii="Symbol" w:hAnsi="Symbol" w:cs="Arial"/>
      <w:b/>
      <w:bCs/>
      <w:color w:val="auto"/>
      <w:sz w:val="24"/>
      <w:szCs w:val="24"/>
      <w:lang w:eastAsia="zh-CN" w:bidi="ar-SA"/>
    </w:rPr>
  </w:style>
  <w:style w:type="character" w:customStyle="1" w:styleId="WW8Num42z1">
    <w:name w:val="WW8Num42z1"/>
    <w:rsid w:val="00695637"/>
    <w:rPr>
      <w:rFonts w:ascii="OpenSymbol" w:hAnsi="OpenSymbol" w:cs="Arial"/>
      <w:b/>
      <w:bCs/>
      <w:color w:val="auto"/>
      <w:sz w:val="24"/>
      <w:szCs w:val="24"/>
      <w:lang w:eastAsia="zh-CN" w:bidi="ar-SA"/>
    </w:rPr>
  </w:style>
  <w:style w:type="character" w:customStyle="1" w:styleId="WW8Num43z0">
    <w:name w:val="WW8Num43z0"/>
    <w:rsid w:val="00695637"/>
    <w:rPr>
      <w:rFonts w:ascii="Symbol" w:hAnsi="Symbol" w:cs="Symbol"/>
    </w:rPr>
  </w:style>
  <w:style w:type="character" w:customStyle="1" w:styleId="WW8Num43z1">
    <w:name w:val="WW8Num43z1"/>
    <w:rsid w:val="00695637"/>
    <w:rPr>
      <w:rFonts w:ascii="OpenSymbol" w:hAnsi="OpenSymbol" w:cs="Courier New"/>
    </w:rPr>
  </w:style>
  <w:style w:type="character" w:customStyle="1" w:styleId="WW8Num44z0">
    <w:name w:val="WW8Num44z0"/>
    <w:rsid w:val="00695637"/>
    <w:rPr>
      <w:rFonts w:ascii="Symbol" w:hAnsi="Symbol" w:cs="Symbol"/>
    </w:rPr>
  </w:style>
  <w:style w:type="character" w:customStyle="1" w:styleId="WW8Num44z1">
    <w:name w:val="WW8Num44z1"/>
    <w:rsid w:val="00695637"/>
    <w:rPr>
      <w:rFonts w:ascii="OpenSymbol" w:hAnsi="OpenSymbol" w:cs="Symbol"/>
      <w:b/>
      <w:i w:val="0"/>
    </w:rPr>
  </w:style>
  <w:style w:type="character" w:customStyle="1" w:styleId="WW8Num45z0">
    <w:name w:val="WW8Num45z0"/>
    <w:rsid w:val="00695637"/>
    <w:rPr>
      <w:rFonts w:ascii="Symbol" w:hAnsi="Symbol" w:cs="Arial"/>
      <w:b/>
      <w:bCs/>
      <w:color w:val="auto"/>
      <w:sz w:val="24"/>
      <w:szCs w:val="24"/>
      <w:lang w:eastAsia="zh-CN" w:bidi="ar-SA"/>
    </w:rPr>
  </w:style>
  <w:style w:type="character" w:customStyle="1" w:styleId="WW8Num45z1">
    <w:name w:val="WW8Num45z1"/>
    <w:rsid w:val="00695637"/>
    <w:rPr>
      <w:rFonts w:ascii="OpenSymbol" w:hAnsi="OpenSymbol" w:cs="Arial"/>
      <w:b/>
      <w:bCs/>
      <w:color w:val="auto"/>
      <w:sz w:val="24"/>
      <w:szCs w:val="24"/>
      <w:lang w:eastAsia="zh-CN" w:bidi="ar-SA"/>
    </w:rPr>
  </w:style>
  <w:style w:type="character" w:customStyle="1" w:styleId="WW8Num46z0">
    <w:name w:val="WW8Num46z0"/>
    <w:rsid w:val="00695637"/>
    <w:rPr>
      <w:rFonts w:ascii="Symbol" w:hAnsi="Symbol" w:cs="Arial"/>
      <w:b/>
      <w:bCs/>
      <w:color w:val="auto"/>
      <w:sz w:val="24"/>
      <w:szCs w:val="24"/>
      <w:lang w:eastAsia="zh-CN" w:bidi="ar-SA"/>
    </w:rPr>
  </w:style>
  <w:style w:type="character" w:customStyle="1" w:styleId="WW8Num46z1">
    <w:name w:val="WW8Num46z1"/>
    <w:rsid w:val="00695637"/>
    <w:rPr>
      <w:rFonts w:ascii="OpenSymbol" w:hAnsi="OpenSymbol" w:cs="Arial"/>
      <w:b/>
      <w:bCs/>
      <w:color w:val="auto"/>
      <w:sz w:val="24"/>
      <w:szCs w:val="24"/>
      <w:lang w:eastAsia="zh-CN" w:bidi="ar-SA"/>
    </w:rPr>
  </w:style>
  <w:style w:type="character" w:customStyle="1" w:styleId="WW8Num47z0">
    <w:name w:val="WW8Num47z0"/>
    <w:rsid w:val="00695637"/>
    <w:rPr>
      <w:rFonts w:ascii="Symbol" w:hAnsi="Symbol" w:cs="Wingdings"/>
    </w:rPr>
  </w:style>
  <w:style w:type="character" w:customStyle="1" w:styleId="WW8Num47z1">
    <w:name w:val="WW8Num47z1"/>
    <w:rsid w:val="00695637"/>
    <w:rPr>
      <w:rFonts w:ascii="OpenSymbol" w:hAnsi="OpenSymbol" w:cs="Courier New"/>
    </w:rPr>
  </w:style>
  <w:style w:type="character" w:customStyle="1" w:styleId="WW-WW8Num1ztrue5">
    <w:name w:val="WW-WW8Num1ztrue5"/>
    <w:rsid w:val="00695637"/>
  </w:style>
  <w:style w:type="character" w:customStyle="1" w:styleId="WW-WW8Num1ztrue11">
    <w:name w:val="WW-WW8Num1ztrue11"/>
    <w:rsid w:val="00695637"/>
  </w:style>
  <w:style w:type="character" w:customStyle="1" w:styleId="WW-WW8Num1ztrue21">
    <w:name w:val="WW-WW8Num1ztrue21"/>
    <w:rsid w:val="00695637"/>
  </w:style>
  <w:style w:type="character" w:customStyle="1" w:styleId="WW-WW8Num1ztrue31">
    <w:name w:val="WW-WW8Num1ztrue31"/>
    <w:rsid w:val="00695637"/>
  </w:style>
  <w:style w:type="character" w:customStyle="1" w:styleId="WW-WW8Num1ztrue41">
    <w:name w:val="WW-WW8Num1ztrue41"/>
    <w:rsid w:val="00695637"/>
  </w:style>
  <w:style w:type="character" w:customStyle="1" w:styleId="WW-WW8Num1ztrue51">
    <w:name w:val="WW-WW8Num1ztrue51"/>
    <w:rsid w:val="00695637"/>
  </w:style>
  <w:style w:type="character" w:customStyle="1" w:styleId="WW-WW8Num1ztrue111">
    <w:name w:val="WW-WW8Num1ztrue111"/>
    <w:rsid w:val="00695637"/>
  </w:style>
  <w:style w:type="character" w:customStyle="1" w:styleId="WW-WW8Num1ztrue12">
    <w:name w:val="WW-WW8Num1ztrue12"/>
    <w:rsid w:val="00695637"/>
  </w:style>
  <w:style w:type="character" w:customStyle="1" w:styleId="WW-WW8Num1ztrue123">
    <w:name w:val="WW-WW8Num1ztrue123"/>
    <w:rsid w:val="00695637"/>
  </w:style>
  <w:style w:type="character" w:customStyle="1" w:styleId="WW-WW8Num1ztrue1234">
    <w:name w:val="WW-WW8Num1ztrue1234"/>
    <w:rsid w:val="00695637"/>
  </w:style>
  <w:style w:type="character" w:customStyle="1" w:styleId="WW-WW8Num1ztrue12345">
    <w:name w:val="WW-WW8Num1ztrue12345"/>
    <w:rsid w:val="00695637"/>
  </w:style>
  <w:style w:type="character" w:customStyle="1" w:styleId="WW-WW8Num1ztrue1111">
    <w:name w:val="WW-WW8Num1ztrue1111"/>
    <w:rsid w:val="00695637"/>
  </w:style>
  <w:style w:type="character" w:customStyle="1" w:styleId="WW-WW8Num1ztrue121">
    <w:name w:val="WW-WW8Num1ztrue121"/>
    <w:rsid w:val="00695637"/>
  </w:style>
  <w:style w:type="character" w:customStyle="1" w:styleId="WW-WW8Num1ztrue1231">
    <w:name w:val="WW-WW8Num1ztrue1231"/>
    <w:rsid w:val="00695637"/>
  </w:style>
  <w:style w:type="character" w:customStyle="1" w:styleId="WW-WW8Num1ztrue12341">
    <w:name w:val="WW-WW8Num1ztrue12341"/>
    <w:rsid w:val="00695637"/>
  </w:style>
  <w:style w:type="character" w:customStyle="1" w:styleId="WW-WW8Num1ztrue123451">
    <w:name w:val="WW-WW8Num1ztrue123451"/>
    <w:rsid w:val="00695637"/>
  </w:style>
  <w:style w:type="character" w:customStyle="1" w:styleId="WW-WW8Num1ztrue11111">
    <w:name w:val="WW-WW8Num1ztrue11111"/>
    <w:rsid w:val="00695637"/>
  </w:style>
  <w:style w:type="character" w:customStyle="1" w:styleId="WW-WW8Num1ztrue1211">
    <w:name w:val="WW-WW8Num1ztrue1211"/>
    <w:rsid w:val="00695637"/>
  </w:style>
  <w:style w:type="character" w:customStyle="1" w:styleId="WW-WW8Num1ztrue12311">
    <w:name w:val="WW-WW8Num1ztrue12311"/>
    <w:rsid w:val="00695637"/>
  </w:style>
  <w:style w:type="character" w:customStyle="1" w:styleId="WW-WW8Num1ztrue123411">
    <w:name w:val="WW-WW8Num1ztrue123411"/>
    <w:rsid w:val="00695637"/>
  </w:style>
  <w:style w:type="character" w:customStyle="1" w:styleId="WW-WW8Num1ztrue1234511">
    <w:name w:val="WW-WW8Num1ztrue1234511"/>
    <w:rsid w:val="00695637"/>
  </w:style>
  <w:style w:type="character" w:customStyle="1" w:styleId="WW-WW8Num1ztrue111111">
    <w:name w:val="WW-WW8Num1ztrue111111"/>
    <w:rsid w:val="00695637"/>
  </w:style>
  <w:style w:type="character" w:customStyle="1" w:styleId="WW-WW8Num1ztrue12111">
    <w:name w:val="WW-WW8Num1ztrue12111"/>
    <w:rsid w:val="00695637"/>
  </w:style>
  <w:style w:type="character" w:customStyle="1" w:styleId="WW-WW8Num1ztrue123111">
    <w:name w:val="WW-WW8Num1ztrue123111"/>
    <w:rsid w:val="00695637"/>
  </w:style>
  <w:style w:type="character" w:customStyle="1" w:styleId="WW-WW8Num1ztrue1234111">
    <w:name w:val="WW-WW8Num1ztrue1234111"/>
    <w:rsid w:val="00695637"/>
  </w:style>
  <w:style w:type="character" w:customStyle="1" w:styleId="WW-WW8Num1ztrue12345111">
    <w:name w:val="WW-WW8Num1ztrue12345111"/>
    <w:rsid w:val="00695637"/>
  </w:style>
  <w:style w:type="character" w:customStyle="1" w:styleId="WW-WW8Num1ztrue1111111">
    <w:name w:val="WW-WW8Num1ztrue1111111"/>
    <w:rsid w:val="00695637"/>
  </w:style>
  <w:style w:type="character" w:customStyle="1" w:styleId="WW-WW8Num1ztrue121111">
    <w:name w:val="WW-WW8Num1ztrue121111"/>
    <w:rsid w:val="00695637"/>
  </w:style>
  <w:style w:type="character" w:customStyle="1" w:styleId="WW-WW8Num1ztrue1231111">
    <w:name w:val="WW-WW8Num1ztrue1231111"/>
    <w:rsid w:val="00695637"/>
  </w:style>
  <w:style w:type="character" w:customStyle="1" w:styleId="WW-WW8Num1ztrue12341111">
    <w:name w:val="WW-WW8Num1ztrue12341111"/>
    <w:rsid w:val="00695637"/>
  </w:style>
  <w:style w:type="character" w:customStyle="1" w:styleId="WW-WW8Num1ztrue123451111">
    <w:name w:val="WW-WW8Num1ztrue123451111"/>
    <w:rsid w:val="00695637"/>
  </w:style>
  <w:style w:type="character" w:customStyle="1" w:styleId="WW-WW8Num1ztrue11111111">
    <w:name w:val="WW-WW8Num1ztrue11111111"/>
    <w:rsid w:val="00695637"/>
  </w:style>
  <w:style w:type="character" w:customStyle="1" w:styleId="WW-WW8Num1ztrue1211111">
    <w:name w:val="WW-WW8Num1ztrue1211111"/>
    <w:rsid w:val="00695637"/>
  </w:style>
  <w:style w:type="character" w:customStyle="1" w:styleId="WW-WW8Num1ztrue12311111">
    <w:name w:val="WW-WW8Num1ztrue12311111"/>
    <w:rsid w:val="00695637"/>
  </w:style>
  <w:style w:type="character" w:customStyle="1" w:styleId="WW-WW8Num1ztrue123411111">
    <w:name w:val="WW-WW8Num1ztrue123411111"/>
    <w:rsid w:val="00695637"/>
  </w:style>
  <w:style w:type="character" w:customStyle="1" w:styleId="WW-WW8Num1ztrue1234511111">
    <w:name w:val="WW-WW8Num1ztrue1234511111"/>
    <w:rsid w:val="00695637"/>
  </w:style>
  <w:style w:type="character" w:customStyle="1" w:styleId="WW-WW8Num1ztrue111111111">
    <w:name w:val="WW-WW8Num1ztrue111111111"/>
    <w:rsid w:val="00695637"/>
  </w:style>
  <w:style w:type="character" w:customStyle="1" w:styleId="WW-WW8Num1ztrue12111111">
    <w:name w:val="WW-WW8Num1ztrue12111111"/>
    <w:rsid w:val="00695637"/>
  </w:style>
  <w:style w:type="character" w:customStyle="1" w:styleId="WW-WW8Num1ztrue123111111">
    <w:name w:val="WW-WW8Num1ztrue123111111"/>
    <w:rsid w:val="00695637"/>
  </w:style>
  <w:style w:type="character" w:customStyle="1" w:styleId="WW-WW8Num1ztrue1234111111">
    <w:name w:val="WW-WW8Num1ztrue1234111111"/>
    <w:rsid w:val="00695637"/>
  </w:style>
  <w:style w:type="character" w:customStyle="1" w:styleId="WW-WW8Num1ztrue12345111111">
    <w:name w:val="WW-WW8Num1ztrue12345111111"/>
    <w:rsid w:val="00695637"/>
  </w:style>
  <w:style w:type="character" w:customStyle="1" w:styleId="WW-WW8Num1ztrue1111111111">
    <w:name w:val="WW-WW8Num1ztrue1111111111"/>
    <w:rsid w:val="00695637"/>
  </w:style>
  <w:style w:type="character" w:customStyle="1" w:styleId="WW-WW8Num1ztrue121111111">
    <w:name w:val="WW-WW8Num1ztrue121111111"/>
    <w:rsid w:val="00695637"/>
  </w:style>
  <w:style w:type="character" w:customStyle="1" w:styleId="WW-WW8Num1ztrue1231111111">
    <w:name w:val="WW-WW8Num1ztrue1231111111"/>
    <w:rsid w:val="00695637"/>
  </w:style>
  <w:style w:type="character" w:customStyle="1" w:styleId="WW-WW8Num1ztrue12341111111">
    <w:name w:val="WW-WW8Num1ztrue12341111111"/>
    <w:rsid w:val="00695637"/>
  </w:style>
  <w:style w:type="character" w:customStyle="1" w:styleId="WW-WW8Num1ztrue123451111111">
    <w:name w:val="WW-WW8Num1ztrue123451111111"/>
    <w:rsid w:val="00695637"/>
  </w:style>
  <w:style w:type="character" w:customStyle="1" w:styleId="WW-WW8Num1ztrue11111111111">
    <w:name w:val="WW-WW8Num1ztrue11111111111"/>
    <w:rsid w:val="00695637"/>
  </w:style>
  <w:style w:type="character" w:customStyle="1" w:styleId="WW-WW8Num1ztrue1211111111">
    <w:name w:val="WW-WW8Num1ztrue1211111111"/>
    <w:rsid w:val="00695637"/>
  </w:style>
  <w:style w:type="character" w:customStyle="1" w:styleId="WW-WW8Num1ztrue12311111111">
    <w:name w:val="WW-WW8Num1ztrue12311111111"/>
    <w:rsid w:val="00695637"/>
  </w:style>
  <w:style w:type="character" w:customStyle="1" w:styleId="WW-WW8Num1ztrue123411111111">
    <w:name w:val="WW-WW8Num1ztrue123411111111"/>
    <w:rsid w:val="00695637"/>
  </w:style>
  <w:style w:type="character" w:customStyle="1" w:styleId="WW-WW8Num1ztrue1234511111111">
    <w:name w:val="WW-WW8Num1ztrue1234511111111"/>
    <w:rsid w:val="00695637"/>
  </w:style>
  <w:style w:type="character" w:customStyle="1" w:styleId="WW-WW8Num1ztrue111111111111">
    <w:name w:val="WW-WW8Num1ztrue111111111111"/>
    <w:rsid w:val="00695637"/>
  </w:style>
  <w:style w:type="character" w:customStyle="1" w:styleId="WW-WW8Num1ztrue12111111111">
    <w:name w:val="WW-WW8Num1ztrue12111111111"/>
    <w:rsid w:val="00695637"/>
  </w:style>
  <w:style w:type="character" w:customStyle="1" w:styleId="WW-WW8Num1ztrue123111111111">
    <w:name w:val="WW-WW8Num1ztrue123111111111"/>
    <w:rsid w:val="00695637"/>
  </w:style>
  <w:style w:type="character" w:customStyle="1" w:styleId="WW-WW8Num1ztrue1234111111111">
    <w:name w:val="WW-WW8Num1ztrue1234111111111"/>
    <w:rsid w:val="00695637"/>
  </w:style>
  <w:style w:type="character" w:customStyle="1" w:styleId="WW-WW8Num1ztrue12345111111111">
    <w:name w:val="WW-WW8Num1ztrue12345111111111"/>
    <w:rsid w:val="00695637"/>
  </w:style>
  <w:style w:type="character" w:customStyle="1" w:styleId="WW-WW8Num1ztrue1111111111111">
    <w:name w:val="WW-WW8Num1ztrue1111111111111"/>
    <w:rsid w:val="00695637"/>
  </w:style>
  <w:style w:type="character" w:customStyle="1" w:styleId="WW-WW8Num1ztrue121111111111">
    <w:name w:val="WW-WW8Num1ztrue121111111111"/>
    <w:rsid w:val="00695637"/>
  </w:style>
  <w:style w:type="character" w:customStyle="1" w:styleId="WW-WW8Num1ztrue1231111111111">
    <w:name w:val="WW-WW8Num1ztrue1231111111111"/>
    <w:rsid w:val="00695637"/>
  </w:style>
  <w:style w:type="character" w:customStyle="1" w:styleId="WW-WW8Num1ztrue12341111111111">
    <w:name w:val="WW-WW8Num1ztrue12341111111111"/>
    <w:rsid w:val="00695637"/>
  </w:style>
  <w:style w:type="character" w:customStyle="1" w:styleId="WW-WW8Num1ztrue123451111111111">
    <w:name w:val="WW-WW8Num1ztrue123451111111111"/>
    <w:rsid w:val="00695637"/>
  </w:style>
  <w:style w:type="character" w:customStyle="1" w:styleId="WW-WW8Num1ztrue11111111111111">
    <w:name w:val="WW-WW8Num1ztrue11111111111111"/>
    <w:rsid w:val="00695637"/>
  </w:style>
  <w:style w:type="character" w:customStyle="1" w:styleId="WW-WW8Num1ztrue1211111111111">
    <w:name w:val="WW-WW8Num1ztrue1211111111111"/>
    <w:rsid w:val="00695637"/>
  </w:style>
  <w:style w:type="character" w:customStyle="1" w:styleId="WW-WW8Num1ztrue12311111111111">
    <w:name w:val="WW-WW8Num1ztrue12311111111111"/>
    <w:rsid w:val="00695637"/>
  </w:style>
  <w:style w:type="character" w:customStyle="1" w:styleId="WW-WW8Num1ztrue123411111111111">
    <w:name w:val="WW-WW8Num1ztrue123411111111111"/>
    <w:rsid w:val="00695637"/>
  </w:style>
  <w:style w:type="character" w:customStyle="1" w:styleId="WW-WW8Num1ztrue1234511111111111">
    <w:name w:val="WW-WW8Num1ztrue1234511111111111"/>
    <w:rsid w:val="00695637"/>
  </w:style>
  <w:style w:type="character" w:customStyle="1" w:styleId="WW-WW8Num1ztrue111111111111111">
    <w:name w:val="WW-WW8Num1ztrue111111111111111"/>
    <w:rsid w:val="00695637"/>
  </w:style>
  <w:style w:type="character" w:customStyle="1" w:styleId="WW-WW8Num1ztrue12111111111111">
    <w:name w:val="WW-WW8Num1ztrue12111111111111"/>
    <w:rsid w:val="00695637"/>
  </w:style>
  <w:style w:type="character" w:customStyle="1" w:styleId="WW-WW8Num1ztrue123111111111111">
    <w:name w:val="WW-WW8Num1ztrue123111111111111"/>
    <w:rsid w:val="00695637"/>
  </w:style>
  <w:style w:type="character" w:customStyle="1" w:styleId="WW-WW8Num1ztrue1234111111111111">
    <w:name w:val="WW-WW8Num1ztrue1234111111111111"/>
    <w:rsid w:val="00695637"/>
  </w:style>
  <w:style w:type="character" w:customStyle="1" w:styleId="WW-WW8Num1ztrue12345111111111111">
    <w:name w:val="WW-WW8Num1ztrue12345111111111111"/>
    <w:rsid w:val="00695637"/>
  </w:style>
  <w:style w:type="character" w:customStyle="1" w:styleId="WW-WW8Num1ztrue1111111111111111">
    <w:name w:val="WW-WW8Num1ztrue1111111111111111"/>
    <w:rsid w:val="00695637"/>
  </w:style>
  <w:style w:type="character" w:customStyle="1" w:styleId="WW-WW8Num1ztrue121111111111111">
    <w:name w:val="WW-WW8Num1ztrue121111111111111"/>
    <w:rsid w:val="00695637"/>
  </w:style>
  <w:style w:type="character" w:customStyle="1" w:styleId="WW-WW8Num1ztrue1231111111111111">
    <w:name w:val="WW-WW8Num1ztrue1231111111111111"/>
    <w:rsid w:val="00695637"/>
  </w:style>
  <w:style w:type="character" w:customStyle="1" w:styleId="WW-WW8Num1ztrue12341111111111111">
    <w:name w:val="WW-WW8Num1ztrue12341111111111111"/>
    <w:rsid w:val="00695637"/>
  </w:style>
  <w:style w:type="character" w:customStyle="1" w:styleId="WW-WW8Num1ztrue123451111111111111">
    <w:name w:val="WW-WW8Num1ztrue123451111111111111"/>
    <w:rsid w:val="00695637"/>
  </w:style>
  <w:style w:type="character" w:customStyle="1" w:styleId="WW-WW8Num1ztrue11111111111111111">
    <w:name w:val="WW-WW8Num1ztrue11111111111111111"/>
    <w:rsid w:val="00695637"/>
  </w:style>
  <w:style w:type="character" w:customStyle="1" w:styleId="WW-WW8Num1ztrue1211111111111111">
    <w:name w:val="WW-WW8Num1ztrue1211111111111111"/>
    <w:rsid w:val="00695637"/>
  </w:style>
  <w:style w:type="character" w:customStyle="1" w:styleId="WW-WW8Num1ztrue12311111111111111">
    <w:name w:val="WW-WW8Num1ztrue12311111111111111"/>
    <w:rsid w:val="00695637"/>
  </w:style>
  <w:style w:type="character" w:customStyle="1" w:styleId="WW-WW8Num1ztrue123411111111111111">
    <w:name w:val="WW-WW8Num1ztrue123411111111111111"/>
    <w:rsid w:val="00695637"/>
  </w:style>
  <w:style w:type="character" w:customStyle="1" w:styleId="WW-WW8Num1ztrue1234511111111111111">
    <w:name w:val="WW-WW8Num1ztrue1234511111111111111"/>
    <w:rsid w:val="00695637"/>
  </w:style>
  <w:style w:type="character" w:customStyle="1" w:styleId="WW-WW8Num1ztrue111111111111111111">
    <w:name w:val="WW-WW8Num1ztrue111111111111111111"/>
    <w:rsid w:val="00695637"/>
  </w:style>
  <w:style w:type="character" w:customStyle="1" w:styleId="WW-WW8Num1ztrue12111111111111111">
    <w:name w:val="WW-WW8Num1ztrue12111111111111111"/>
    <w:rsid w:val="00695637"/>
  </w:style>
  <w:style w:type="character" w:customStyle="1" w:styleId="WW-WW8Num1ztrue123111111111111111">
    <w:name w:val="WW-WW8Num1ztrue123111111111111111"/>
    <w:rsid w:val="00695637"/>
  </w:style>
  <w:style w:type="character" w:customStyle="1" w:styleId="WW-WW8Num1ztrue1234111111111111111">
    <w:name w:val="WW-WW8Num1ztrue1234111111111111111"/>
    <w:rsid w:val="00695637"/>
  </w:style>
  <w:style w:type="character" w:customStyle="1" w:styleId="WW-WW8Num1ztrue12345111111111111111">
    <w:name w:val="WW-WW8Num1ztrue12345111111111111111"/>
    <w:rsid w:val="00695637"/>
  </w:style>
  <w:style w:type="character" w:customStyle="1" w:styleId="WW-WW8Num1ztrue1111111111111111111">
    <w:name w:val="WW-WW8Num1ztrue1111111111111111111"/>
    <w:rsid w:val="00695637"/>
  </w:style>
  <w:style w:type="character" w:customStyle="1" w:styleId="WW-WW8Num1ztrue121111111111111111">
    <w:name w:val="WW-WW8Num1ztrue121111111111111111"/>
    <w:rsid w:val="00695637"/>
  </w:style>
  <w:style w:type="character" w:customStyle="1" w:styleId="WW-WW8Num1ztrue1231111111111111111">
    <w:name w:val="WW-WW8Num1ztrue1231111111111111111"/>
    <w:rsid w:val="00695637"/>
  </w:style>
  <w:style w:type="character" w:customStyle="1" w:styleId="WW-WW8Num1ztrue12341111111111111111">
    <w:name w:val="WW-WW8Num1ztrue12341111111111111111"/>
    <w:rsid w:val="00695637"/>
  </w:style>
  <w:style w:type="character" w:customStyle="1" w:styleId="WW-WW8Num1ztrue123451111111111111111">
    <w:name w:val="WW-WW8Num1ztrue123451111111111111111"/>
    <w:rsid w:val="00695637"/>
  </w:style>
  <w:style w:type="character" w:customStyle="1" w:styleId="WW-WW8Num1ztrue11111111111111111111">
    <w:name w:val="WW-WW8Num1ztrue11111111111111111111"/>
    <w:rsid w:val="00695637"/>
  </w:style>
  <w:style w:type="character" w:customStyle="1" w:styleId="WW-WW8Num1ztrue1211111111111111111">
    <w:name w:val="WW-WW8Num1ztrue1211111111111111111"/>
    <w:rsid w:val="00695637"/>
  </w:style>
  <w:style w:type="character" w:customStyle="1" w:styleId="WW-WW8Num1ztrue12311111111111111111">
    <w:name w:val="WW-WW8Num1ztrue12311111111111111111"/>
    <w:rsid w:val="00695637"/>
  </w:style>
  <w:style w:type="character" w:customStyle="1" w:styleId="WW-WW8Num1ztrue123411111111111111111">
    <w:name w:val="WW-WW8Num1ztrue123411111111111111111"/>
    <w:rsid w:val="00695637"/>
  </w:style>
  <w:style w:type="character" w:customStyle="1" w:styleId="WW-WW8Num1ztrue1234511111111111111111">
    <w:name w:val="WW-WW8Num1ztrue1234511111111111111111"/>
    <w:rsid w:val="00695637"/>
  </w:style>
  <w:style w:type="character" w:customStyle="1" w:styleId="WW-WW8Num1ztrue111111111111111111111">
    <w:name w:val="WW-WW8Num1ztrue111111111111111111111"/>
    <w:rsid w:val="00695637"/>
  </w:style>
  <w:style w:type="character" w:customStyle="1" w:styleId="WW-WW8Num1ztrue12111111111111111111">
    <w:name w:val="WW-WW8Num1ztrue12111111111111111111"/>
    <w:rsid w:val="00695637"/>
  </w:style>
  <w:style w:type="character" w:customStyle="1" w:styleId="WW-WW8Num1ztrue123111111111111111111">
    <w:name w:val="WW-WW8Num1ztrue123111111111111111111"/>
    <w:rsid w:val="00695637"/>
  </w:style>
  <w:style w:type="character" w:customStyle="1" w:styleId="WW-WW8Num1ztrue1234111111111111111111">
    <w:name w:val="WW-WW8Num1ztrue1234111111111111111111"/>
    <w:rsid w:val="00695637"/>
  </w:style>
  <w:style w:type="character" w:customStyle="1" w:styleId="WW-WW8Num1ztrue12345111111111111111111">
    <w:name w:val="WW-WW8Num1ztrue12345111111111111111111"/>
    <w:rsid w:val="00695637"/>
  </w:style>
  <w:style w:type="character" w:customStyle="1" w:styleId="WW-WW8Num1ztrue1111111111111111111111">
    <w:name w:val="WW-WW8Num1ztrue1111111111111111111111"/>
    <w:rsid w:val="00695637"/>
  </w:style>
  <w:style w:type="character" w:customStyle="1" w:styleId="WW-WW8Num1ztrue121111111111111111111">
    <w:name w:val="WW-WW8Num1ztrue121111111111111111111"/>
    <w:rsid w:val="00695637"/>
  </w:style>
  <w:style w:type="character" w:customStyle="1" w:styleId="WW-WW8Num1ztrue1231111111111111111111">
    <w:name w:val="WW-WW8Num1ztrue1231111111111111111111"/>
    <w:rsid w:val="00695637"/>
  </w:style>
  <w:style w:type="character" w:customStyle="1" w:styleId="WW-WW8Num1ztrue12341111111111111111111">
    <w:name w:val="WW-WW8Num1ztrue12341111111111111111111"/>
    <w:rsid w:val="00695637"/>
  </w:style>
  <w:style w:type="character" w:customStyle="1" w:styleId="WW-WW8Num1ztrue123451111111111111111111">
    <w:name w:val="WW-WW8Num1ztrue123451111111111111111111"/>
    <w:rsid w:val="00695637"/>
  </w:style>
  <w:style w:type="character" w:customStyle="1" w:styleId="WW-WW8Num1ztrue11111111111111111111111">
    <w:name w:val="WW-WW8Num1ztrue11111111111111111111111"/>
    <w:rsid w:val="00695637"/>
  </w:style>
  <w:style w:type="character" w:customStyle="1" w:styleId="WW-WW8Num1ztrue1211111111111111111111">
    <w:name w:val="WW-WW8Num1ztrue1211111111111111111111"/>
    <w:rsid w:val="00695637"/>
  </w:style>
  <w:style w:type="character" w:customStyle="1" w:styleId="WW-WW8Num1ztrue12311111111111111111111">
    <w:name w:val="WW-WW8Num1ztrue12311111111111111111111"/>
    <w:rsid w:val="00695637"/>
  </w:style>
  <w:style w:type="character" w:customStyle="1" w:styleId="WW-WW8Num1ztrue123411111111111111111111">
    <w:name w:val="WW-WW8Num1ztrue123411111111111111111111"/>
    <w:rsid w:val="00695637"/>
  </w:style>
  <w:style w:type="character" w:customStyle="1" w:styleId="WW-WW8Num1ztrue1234511111111111111111111">
    <w:name w:val="WW-WW8Num1ztrue1234511111111111111111111"/>
    <w:rsid w:val="00695637"/>
  </w:style>
  <w:style w:type="character" w:customStyle="1" w:styleId="WW-WW8Num1ztrue111111111111111111111111">
    <w:name w:val="WW-WW8Num1ztrue111111111111111111111111"/>
    <w:rsid w:val="00695637"/>
  </w:style>
  <w:style w:type="character" w:customStyle="1" w:styleId="WW-WW8Num1ztrue12111111111111111111111">
    <w:name w:val="WW-WW8Num1ztrue12111111111111111111111"/>
    <w:rsid w:val="00695637"/>
  </w:style>
  <w:style w:type="character" w:customStyle="1" w:styleId="WW-WW8Num1ztrue123111111111111111111111">
    <w:name w:val="WW-WW8Num1ztrue123111111111111111111111"/>
    <w:rsid w:val="00695637"/>
  </w:style>
  <w:style w:type="character" w:customStyle="1" w:styleId="WW-WW8Num1ztrue1234111111111111111111111">
    <w:name w:val="WW-WW8Num1ztrue1234111111111111111111111"/>
    <w:rsid w:val="00695637"/>
  </w:style>
  <w:style w:type="character" w:customStyle="1" w:styleId="WW-WW8Num1ztrue12345111111111111111111111">
    <w:name w:val="WW-WW8Num1ztrue12345111111111111111111111"/>
    <w:rsid w:val="00695637"/>
  </w:style>
  <w:style w:type="character" w:customStyle="1" w:styleId="WW-WW8Num1ztrue1111111111111111111111111">
    <w:name w:val="WW-WW8Num1ztrue1111111111111111111111111"/>
    <w:rsid w:val="00695637"/>
  </w:style>
  <w:style w:type="character" w:customStyle="1" w:styleId="WW-WW8Num1ztrue121111111111111111111111">
    <w:name w:val="WW-WW8Num1ztrue121111111111111111111111"/>
    <w:rsid w:val="00695637"/>
  </w:style>
  <w:style w:type="character" w:customStyle="1" w:styleId="WW-WW8Num1ztrue1231111111111111111111111">
    <w:name w:val="WW-WW8Num1ztrue1231111111111111111111111"/>
    <w:rsid w:val="00695637"/>
  </w:style>
  <w:style w:type="character" w:customStyle="1" w:styleId="WW-WW8Num1ztrue12341111111111111111111111">
    <w:name w:val="WW-WW8Num1ztrue12341111111111111111111111"/>
    <w:rsid w:val="00695637"/>
  </w:style>
  <w:style w:type="character" w:customStyle="1" w:styleId="WW-WW8Num1ztrue123451111111111111111111111">
    <w:name w:val="WW-WW8Num1ztrue123451111111111111111111111"/>
    <w:rsid w:val="00695637"/>
  </w:style>
  <w:style w:type="character" w:customStyle="1" w:styleId="WW-WW8Num1ztrue11111111111111111111111111">
    <w:name w:val="WW-WW8Num1ztrue11111111111111111111111111"/>
    <w:rsid w:val="00695637"/>
  </w:style>
  <w:style w:type="character" w:customStyle="1" w:styleId="WW-WW8Num1ztrue1211111111111111111111111">
    <w:name w:val="WW-WW8Num1ztrue1211111111111111111111111"/>
    <w:rsid w:val="00695637"/>
  </w:style>
  <w:style w:type="character" w:customStyle="1" w:styleId="WW-WW8Num1ztrue12311111111111111111111111">
    <w:name w:val="WW-WW8Num1ztrue12311111111111111111111111"/>
    <w:rsid w:val="00695637"/>
  </w:style>
  <w:style w:type="character" w:customStyle="1" w:styleId="WW-WW8Num1ztrue123411111111111111111111111">
    <w:name w:val="WW-WW8Num1ztrue123411111111111111111111111"/>
    <w:rsid w:val="00695637"/>
  </w:style>
  <w:style w:type="character" w:customStyle="1" w:styleId="WW-WW8Num1ztrue1234511111111111111111111111">
    <w:name w:val="WW-WW8Num1ztrue1234511111111111111111111111"/>
    <w:rsid w:val="00695637"/>
  </w:style>
  <w:style w:type="character" w:customStyle="1" w:styleId="WW-WW8Num1ztrue111111111111111111111111111">
    <w:name w:val="WW-WW8Num1ztrue111111111111111111111111111"/>
    <w:rsid w:val="00695637"/>
  </w:style>
  <w:style w:type="character" w:customStyle="1" w:styleId="WW-WW8Num1ztrue12111111111111111111111111">
    <w:name w:val="WW-WW8Num1ztrue12111111111111111111111111"/>
    <w:rsid w:val="00695637"/>
  </w:style>
  <w:style w:type="character" w:customStyle="1" w:styleId="WW-WW8Num1ztrue123111111111111111111111111">
    <w:name w:val="WW-WW8Num1ztrue123111111111111111111111111"/>
    <w:rsid w:val="00695637"/>
  </w:style>
  <w:style w:type="character" w:customStyle="1" w:styleId="WW-WW8Num1ztrue1234111111111111111111111111">
    <w:name w:val="WW-WW8Num1ztrue1234111111111111111111111111"/>
    <w:rsid w:val="00695637"/>
  </w:style>
  <w:style w:type="character" w:customStyle="1" w:styleId="WW-WW8Num1ztrue12345111111111111111111111111">
    <w:name w:val="WW-WW8Num1ztrue12345111111111111111111111111"/>
    <w:rsid w:val="00695637"/>
  </w:style>
  <w:style w:type="character" w:customStyle="1" w:styleId="WW-WW8Num1ztrue1111111111111111111111111111">
    <w:name w:val="WW-WW8Num1ztrue1111111111111111111111111111"/>
    <w:rsid w:val="00695637"/>
  </w:style>
  <w:style w:type="character" w:customStyle="1" w:styleId="WW-WW8Num1ztrue121111111111111111111111111">
    <w:name w:val="WW-WW8Num1ztrue121111111111111111111111111"/>
    <w:rsid w:val="00695637"/>
  </w:style>
  <w:style w:type="character" w:customStyle="1" w:styleId="WW-WW8Num1ztrue1231111111111111111111111111">
    <w:name w:val="WW-WW8Num1ztrue1231111111111111111111111111"/>
    <w:rsid w:val="00695637"/>
  </w:style>
  <w:style w:type="character" w:customStyle="1" w:styleId="WW-WW8Num1ztrue12341111111111111111111111111">
    <w:name w:val="WW-WW8Num1ztrue12341111111111111111111111111"/>
    <w:rsid w:val="00695637"/>
  </w:style>
  <w:style w:type="character" w:customStyle="1" w:styleId="WW-WW8Num1ztrue123451111111111111111111111111">
    <w:name w:val="WW-WW8Num1ztrue123451111111111111111111111111"/>
    <w:rsid w:val="00695637"/>
  </w:style>
  <w:style w:type="character" w:customStyle="1" w:styleId="WW-WW8Num1ztrue11111111111111111111111111111">
    <w:name w:val="WW-WW8Num1ztrue11111111111111111111111111111"/>
    <w:rsid w:val="00695637"/>
  </w:style>
  <w:style w:type="character" w:customStyle="1" w:styleId="WW-WW8Num1ztrue1211111111111111111111111111">
    <w:name w:val="WW-WW8Num1ztrue1211111111111111111111111111"/>
    <w:rsid w:val="00695637"/>
  </w:style>
  <w:style w:type="character" w:customStyle="1" w:styleId="WW-WW8Num1ztrue12311111111111111111111111111">
    <w:name w:val="WW-WW8Num1ztrue12311111111111111111111111111"/>
    <w:rsid w:val="00695637"/>
  </w:style>
  <w:style w:type="character" w:customStyle="1" w:styleId="WW-WW8Num1ztrue123411111111111111111111111111">
    <w:name w:val="WW-WW8Num1ztrue123411111111111111111111111111"/>
    <w:rsid w:val="00695637"/>
  </w:style>
  <w:style w:type="character" w:customStyle="1" w:styleId="WW-WW8Num1ztrue1234511111111111111111111111111">
    <w:name w:val="WW-WW8Num1ztrue1234511111111111111111111111111"/>
    <w:rsid w:val="00695637"/>
  </w:style>
  <w:style w:type="character" w:customStyle="1" w:styleId="WW-WW8Num1ztrue111111111111111111111111111111">
    <w:name w:val="WW-WW8Num1ztrue111111111111111111111111111111"/>
    <w:rsid w:val="00695637"/>
  </w:style>
  <w:style w:type="character" w:customStyle="1" w:styleId="WW-WW8Num1ztrue12111111111111111111111111111">
    <w:name w:val="WW-WW8Num1ztrue12111111111111111111111111111"/>
    <w:rsid w:val="00695637"/>
  </w:style>
  <w:style w:type="character" w:customStyle="1" w:styleId="WW-WW8Num1ztrue123111111111111111111111111111">
    <w:name w:val="WW-WW8Num1ztrue123111111111111111111111111111"/>
    <w:rsid w:val="00695637"/>
  </w:style>
  <w:style w:type="character" w:customStyle="1" w:styleId="WW-WW8Num1ztrue1234111111111111111111111111111">
    <w:name w:val="WW-WW8Num1ztrue1234111111111111111111111111111"/>
    <w:rsid w:val="00695637"/>
  </w:style>
  <w:style w:type="character" w:customStyle="1" w:styleId="WW-WW8Num1ztrue12345111111111111111111111111111">
    <w:name w:val="WW-WW8Num1ztrue12345111111111111111111111111111"/>
    <w:rsid w:val="00695637"/>
  </w:style>
  <w:style w:type="character" w:customStyle="1" w:styleId="WW-WW8Num1ztrue1111111111111111111111111111111">
    <w:name w:val="WW-WW8Num1ztrue1111111111111111111111111111111"/>
    <w:rsid w:val="00695637"/>
  </w:style>
  <w:style w:type="character" w:customStyle="1" w:styleId="WW-WW8Num1ztrue121111111111111111111111111111">
    <w:name w:val="WW-WW8Num1ztrue121111111111111111111111111111"/>
    <w:rsid w:val="00695637"/>
  </w:style>
  <w:style w:type="character" w:customStyle="1" w:styleId="WW-WW8Num1ztrue1231111111111111111111111111111">
    <w:name w:val="WW-WW8Num1ztrue1231111111111111111111111111111"/>
    <w:rsid w:val="00695637"/>
  </w:style>
  <w:style w:type="character" w:customStyle="1" w:styleId="WW-WW8Num1ztrue12341111111111111111111111111111">
    <w:name w:val="WW-WW8Num1ztrue12341111111111111111111111111111"/>
    <w:rsid w:val="00695637"/>
  </w:style>
  <w:style w:type="character" w:customStyle="1" w:styleId="WW-WW8Num1ztrue123451111111111111111111111111111">
    <w:name w:val="WW-WW8Num1ztrue123451111111111111111111111111111"/>
    <w:rsid w:val="00695637"/>
  </w:style>
  <w:style w:type="character" w:customStyle="1" w:styleId="WW-WW8Num1ztrue11111111111111111111111111111111">
    <w:name w:val="WW-WW8Num1ztrue11111111111111111111111111111111"/>
    <w:rsid w:val="00695637"/>
  </w:style>
  <w:style w:type="character" w:customStyle="1" w:styleId="WW-WW8Num1ztrue1211111111111111111111111111111">
    <w:name w:val="WW-WW8Num1ztrue1211111111111111111111111111111"/>
    <w:rsid w:val="00695637"/>
  </w:style>
  <w:style w:type="character" w:customStyle="1" w:styleId="WW-WW8Num1ztrue12311111111111111111111111111111">
    <w:name w:val="WW-WW8Num1ztrue12311111111111111111111111111111"/>
    <w:rsid w:val="00695637"/>
  </w:style>
  <w:style w:type="character" w:customStyle="1" w:styleId="WW-WW8Num1ztrue123411111111111111111111111111111">
    <w:name w:val="WW-WW8Num1ztrue123411111111111111111111111111111"/>
    <w:rsid w:val="00695637"/>
  </w:style>
  <w:style w:type="character" w:customStyle="1" w:styleId="WW-WW8Num1ztrue1234511111111111111111111111111111">
    <w:name w:val="WW-WW8Num1ztrue1234511111111111111111111111111111"/>
    <w:rsid w:val="00695637"/>
  </w:style>
  <w:style w:type="character" w:customStyle="1" w:styleId="WW-WW8Num1ztrue111111111111111111111111111111111">
    <w:name w:val="WW-WW8Num1ztrue111111111111111111111111111111111"/>
    <w:rsid w:val="00695637"/>
  </w:style>
  <w:style w:type="character" w:customStyle="1" w:styleId="WW-WW8Num1ztrue12111111111111111111111111111111">
    <w:name w:val="WW-WW8Num1ztrue12111111111111111111111111111111"/>
    <w:rsid w:val="00695637"/>
  </w:style>
  <w:style w:type="character" w:customStyle="1" w:styleId="WW-WW8Num1ztrue123111111111111111111111111111111">
    <w:name w:val="WW-WW8Num1ztrue123111111111111111111111111111111"/>
    <w:rsid w:val="00695637"/>
  </w:style>
  <w:style w:type="character" w:customStyle="1" w:styleId="WW-WW8Num1ztrue1234111111111111111111111111111111">
    <w:name w:val="WW-WW8Num1ztrue1234111111111111111111111111111111"/>
    <w:rsid w:val="00695637"/>
  </w:style>
  <w:style w:type="character" w:customStyle="1" w:styleId="WW-WW8Num1ztrue12345111111111111111111111111111111">
    <w:name w:val="WW-WW8Num1ztrue12345111111111111111111111111111111"/>
    <w:rsid w:val="00695637"/>
  </w:style>
  <w:style w:type="character" w:customStyle="1" w:styleId="WW-WW8Num1ztrue1111111111111111111111111111111111">
    <w:name w:val="WW-WW8Num1ztrue1111111111111111111111111111111111"/>
    <w:rsid w:val="00695637"/>
  </w:style>
  <w:style w:type="character" w:customStyle="1" w:styleId="WW-WW8Num1ztrue121111111111111111111111111111111">
    <w:name w:val="WW-WW8Num1ztrue121111111111111111111111111111111"/>
    <w:rsid w:val="00695637"/>
  </w:style>
  <w:style w:type="character" w:customStyle="1" w:styleId="WW-WW8Num1ztrue1231111111111111111111111111111111">
    <w:name w:val="WW-WW8Num1ztrue1231111111111111111111111111111111"/>
    <w:rsid w:val="00695637"/>
  </w:style>
  <w:style w:type="character" w:customStyle="1" w:styleId="WW-WW8Num1ztrue12341111111111111111111111111111111">
    <w:name w:val="WW-WW8Num1ztrue12341111111111111111111111111111111"/>
    <w:rsid w:val="00695637"/>
  </w:style>
  <w:style w:type="character" w:customStyle="1" w:styleId="WW-WW8Num1ztrue123451111111111111111111111111111111">
    <w:name w:val="WW-WW8Num1ztrue123451111111111111111111111111111111"/>
    <w:rsid w:val="00695637"/>
  </w:style>
  <w:style w:type="character" w:customStyle="1" w:styleId="WW-WW8Num1ztrue11111111111111111111111111111111111">
    <w:name w:val="WW-WW8Num1ztrue11111111111111111111111111111111111"/>
    <w:rsid w:val="00695637"/>
  </w:style>
  <w:style w:type="character" w:customStyle="1" w:styleId="WW-WW8Num1ztrue1211111111111111111111111111111111">
    <w:name w:val="WW-WW8Num1ztrue1211111111111111111111111111111111"/>
    <w:rsid w:val="00695637"/>
  </w:style>
  <w:style w:type="character" w:customStyle="1" w:styleId="WW-WW8Num1ztrue12311111111111111111111111111111111">
    <w:name w:val="WW-WW8Num1ztrue12311111111111111111111111111111111"/>
    <w:rsid w:val="00695637"/>
  </w:style>
  <w:style w:type="character" w:customStyle="1" w:styleId="WW-WW8Num1ztrue123411111111111111111111111111111111">
    <w:name w:val="WW-WW8Num1ztrue123411111111111111111111111111111111"/>
    <w:rsid w:val="00695637"/>
  </w:style>
  <w:style w:type="character" w:customStyle="1" w:styleId="WW-WW8Num1ztrue1234511111111111111111111111111111111">
    <w:name w:val="WW-WW8Num1ztrue1234511111111111111111111111111111111"/>
    <w:rsid w:val="00695637"/>
  </w:style>
  <w:style w:type="character" w:customStyle="1" w:styleId="WW-WW8Num1ztrue111111111111111111111111111111111111">
    <w:name w:val="WW-WW8Num1ztrue111111111111111111111111111111111111"/>
    <w:rsid w:val="00695637"/>
  </w:style>
  <w:style w:type="character" w:customStyle="1" w:styleId="WW-WW8Num1ztrue12111111111111111111111111111111111">
    <w:name w:val="WW-WW8Num1ztrue12111111111111111111111111111111111"/>
    <w:rsid w:val="00695637"/>
  </w:style>
  <w:style w:type="character" w:customStyle="1" w:styleId="WW-WW8Num1ztrue123111111111111111111111111111111111">
    <w:name w:val="WW-WW8Num1ztrue123111111111111111111111111111111111"/>
    <w:rsid w:val="00695637"/>
  </w:style>
  <w:style w:type="character" w:customStyle="1" w:styleId="WW-WW8Num1ztrue1234111111111111111111111111111111111">
    <w:name w:val="WW-WW8Num1ztrue1234111111111111111111111111111111111"/>
    <w:rsid w:val="00695637"/>
  </w:style>
  <w:style w:type="character" w:customStyle="1" w:styleId="WW-WW8Num1ztrue12345111111111111111111111111111111111">
    <w:name w:val="WW-WW8Num1ztrue12345111111111111111111111111111111111"/>
    <w:rsid w:val="00695637"/>
  </w:style>
  <w:style w:type="character" w:customStyle="1" w:styleId="WW-WW8Num1ztrue1111111111111111111111111111111111111">
    <w:name w:val="WW-WW8Num1ztrue1111111111111111111111111111111111111"/>
    <w:rsid w:val="00695637"/>
  </w:style>
  <w:style w:type="character" w:customStyle="1" w:styleId="WW-WW8Num1ztrue121111111111111111111111111111111111">
    <w:name w:val="WW-WW8Num1ztrue121111111111111111111111111111111111"/>
    <w:rsid w:val="00695637"/>
  </w:style>
  <w:style w:type="character" w:customStyle="1" w:styleId="WW-WW8Num1ztrue1231111111111111111111111111111111111">
    <w:name w:val="WW-WW8Num1ztrue1231111111111111111111111111111111111"/>
    <w:rsid w:val="00695637"/>
  </w:style>
  <w:style w:type="character" w:customStyle="1" w:styleId="WW-WW8Num1ztrue12341111111111111111111111111111111111">
    <w:name w:val="WW-WW8Num1ztrue12341111111111111111111111111111111111"/>
    <w:rsid w:val="00695637"/>
  </w:style>
  <w:style w:type="character" w:customStyle="1" w:styleId="WW-WW8Num1ztrue123451111111111111111111111111111111111">
    <w:name w:val="WW-WW8Num1ztrue123451111111111111111111111111111111111"/>
    <w:rsid w:val="00695637"/>
  </w:style>
  <w:style w:type="character" w:customStyle="1" w:styleId="WW-WW8Num1ztrue11111111111111111111111111111111111111">
    <w:name w:val="WW-WW8Num1ztrue11111111111111111111111111111111111111"/>
    <w:rsid w:val="00695637"/>
  </w:style>
  <w:style w:type="character" w:customStyle="1" w:styleId="WW-WW8Num1ztrue1211111111111111111111111111111111111">
    <w:name w:val="WW-WW8Num1ztrue1211111111111111111111111111111111111"/>
    <w:rsid w:val="00695637"/>
  </w:style>
  <w:style w:type="character" w:customStyle="1" w:styleId="WW-WW8Num1ztrue12311111111111111111111111111111111111">
    <w:name w:val="WW-WW8Num1ztrue12311111111111111111111111111111111111"/>
    <w:rsid w:val="00695637"/>
  </w:style>
  <w:style w:type="character" w:customStyle="1" w:styleId="WW-WW8Num1ztrue123411111111111111111111111111111111111">
    <w:name w:val="WW-WW8Num1ztrue123411111111111111111111111111111111111"/>
    <w:rsid w:val="00695637"/>
  </w:style>
  <w:style w:type="character" w:customStyle="1" w:styleId="WW-WW8Num1ztrue1234511111111111111111111111111111111111">
    <w:name w:val="WW-WW8Num1ztrue1234511111111111111111111111111111111111"/>
    <w:rsid w:val="00695637"/>
  </w:style>
  <w:style w:type="character" w:customStyle="1" w:styleId="WW-WW8Num1ztrue111111111111111111111111111111111111111">
    <w:name w:val="WW-WW8Num1ztrue111111111111111111111111111111111111111"/>
    <w:rsid w:val="00695637"/>
  </w:style>
  <w:style w:type="character" w:customStyle="1" w:styleId="WW-WW8Num1ztrue12111111111111111111111111111111111111">
    <w:name w:val="WW-WW8Num1ztrue12111111111111111111111111111111111111"/>
    <w:rsid w:val="00695637"/>
  </w:style>
  <w:style w:type="character" w:customStyle="1" w:styleId="WW-WW8Num1ztrue123111111111111111111111111111111111111">
    <w:name w:val="WW-WW8Num1ztrue123111111111111111111111111111111111111"/>
    <w:rsid w:val="00695637"/>
  </w:style>
  <w:style w:type="character" w:customStyle="1" w:styleId="WW-WW8Num1ztrue1234111111111111111111111111111111111111">
    <w:name w:val="WW-WW8Num1ztrue1234111111111111111111111111111111111111"/>
    <w:rsid w:val="00695637"/>
  </w:style>
  <w:style w:type="character" w:customStyle="1" w:styleId="WW-WW8Num1ztrue12345111111111111111111111111111111111111">
    <w:name w:val="WW-WW8Num1ztrue12345111111111111111111111111111111111111"/>
    <w:rsid w:val="00695637"/>
  </w:style>
  <w:style w:type="character" w:customStyle="1" w:styleId="WW-WW8Num1ztrue1111111111111111111111111111111111111111">
    <w:name w:val="WW-WW8Num1ztrue1111111111111111111111111111111111111111"/>
    <w:rsid w:val="00695637"/>
  </w:style>
  <w:style w:type="character" w:customStyle="1" w:styleId="WW-WW8Num1ztrue121111111111111111111111111111111111111">
    <w:name w:val="WW-WW8Num1ztrue121111111111111111111111111111111111111"/>
    <w:rsid w:val="00695637"/>
  </w:style>
  <w:style w:type="character" w:customStyle="1" w:styleId="WW-WW8Num1ztrue1231111111111111111111111111111111111111">
    <w:name w:val="WW-WW8Num1ztrue1231111111111111111111111111111111111111"/>
    <w:rsid w:val="00695637"/>
  </w:style>
  <w:style w:type="character" w:customStyle="1" w:styleId="WW-WW8Num1ztrue12341111111111111111111111111111111111111">
    <w:name w:val="WW-WW8Num1ztrue12341111111111111111111111111111111111111"/>
    <w:rsid w:val="00695637"/>
  </w:style>
  <w:style w:type="character" w:customStyle="1" w:styleId="WW-WW8Num1ztrue123451111111111111111111111111111111111111">
    <w:name w:val="WW-WW8Num1ztrue123451111111111111111111111111111111111111"/>
    <w:rsid w:val="00695637"/>
  </w:style>
  <w:style w:type="character" w:customStyle="1" w:styleId="WW-WW8Num1ztrue11111111111111111111111111111111111111111">
    <w:name w:val="WW-WW8Num1ztrue11111111111111111111111111111111111111111"/>
    <w:rsid w:val="00695637"/>
  </w:style>
  <w:style w:type="character" w:customStyle="1" w:styleId="WW-WW8Num1ztrue1211111111111111111111111111111111111111">
    <w:name w:val="WW-WW8Num1ztrue1211111111111111111111111111111111111111"/>
    <w:rsid w:val="00695637"/>
  </w:style>
  <w:style w:type="character" w:customStyle="1" w:styleId="WW-WW8Num1ztrue12311111111111111111111111111111111111111">
    <w:name w:val="WW-WW8Num1ztrue12311111111111111111111111111111111111111"/>
    <w:rsid w:val="00695637"/>
  </w:style>
  <w:style w:type="character" w:customStyle="1" w:styleId="WW-WW8Num1ztrue123411111111111111111111111111111111111111">
    <w:name w:val="WW-WW8Num1ztrue123411111111111111111111111111111111111111"/>
    <w:rsid w:val="00695637"/>
  </w:style>
  <w:style w:type="character" w:customStyle="1" w:styleId="WW-WW8Num1ztrue1234511111111111111111111111111111111111111">
    <w:name w:val="WW-WW8Num1ztrue1234511111111111111111111111111111111111111"/>
    <w:rsid w:val="00695637"/>
  </w:style>
  <w:style w:type="character" w:customStyle="1" w:styleId="WW-WW8Num1ztrue111111111111111111111111111111111111111111">
    <w:name w:val="WW-WW8Num1ztrue111111111111111111111111111111111111111111"/>
    <w:rsid w:val="00695637"/>
  </w:style>
  <w:style w:type="character" w:customStyle="1" w:styleId="WW-WW8Num1ztrue12111111111111111111111111111111111111111">
    <w:name w:val="WW-WW8Num1ztrue12111111111111111111111111111111111111111"/>
    <w:rsid w:val="00695637"/>
  </w:style>
  <w:style w:type="character" w:customStyle="1" w:styleId="WW-WW8Num1ztrue123111111111111111111111111111111111111111">
    <w:name w:val="WW-WW8Num1ztrue123111111111111111111111111111111111111111"/>
    <w:rsid w:val="00695637"/>
  </w:style>
  <w:style w:type="character" w:customStyle="1" w:styleId="WW-WW8Num1ztrue1234111111111111111111111111111111111111111">
    <w:name w:val="WW-WW8Num1ztrue1234111111111111111111111111111111111111111"/>
    <w:rsid w:val="00695637"/>
  </w:style>
  <w:style w:type="character" w:customStyle="1" w:styleId="WW-WW8Num1ztrue12345111111111111111111111111111111111111111">
    <w:name w:val="WW-WW8Num1ztrue12345111111111111111111111111111111111111111"/>
    <w:rsid w:val="00695637"/>
  </w:style>
  <w:style w:type="character" w:customStyle="1" w:styleId="WW-WW8Num1ztrue1111111111111111111111111111111111111111111">
    <w:name w:val="WW-WW8Num1ztrue1111111111111111111111111111111111111111111"/>
    <w:rsid w:val="00695637"/>
  </w:style>
  <w:style w:type="character" w:customStyle="1" w:styleId="WW-WW8Num1ztrue121111111111111111111111111111111111111111">
    <w:name w:val="WW-WW8Num1ztrue121111111111111111111111111111111111111111"/>
    <w:rsid w:val="00695637"/>
  </w:style>
  <w:style w:type="character" w:customStyle="1" w:styleId="WW-WW8Num1ztrue1231111111111111111111111111111111111111111">
    <w:name w:val="WW-WW8Num1ztrue1231111111111111111111111111111111111111111"/>
    <w:rsid w:val="00695637"/>
  </w:style>
  <w:style w:type="character" w:customStyle="1" w:styleId="WW-WW8Num1ztrue12341111111111111111111111111111111111111111">
    <w:name w:val="WW-WW8Num1ztrue12341111111111111111111111111111111111111111"/>
    <w:rsid w:val="00695637"/>
  </w:style>
  <w:style w:type="character" w:customStyle="1" w:styleId="WW-WW8Num1ztrue123451111111111111111111111111111111111111111">
    <w:name w:val="WW-WW8Num1ztrue123451111111111111111111111111111111111111111"/>
    <w:rsid w:val="00695637"/>
  </w:style>
  <w:style w:type="character" w:customStyle="1" w:styleId="WW-WW8Num1ztrue11111111111111111111111111111111111111111111">
    <w:name w:val="WW-WW8Num1ztrue11111111111111111111111111111111111111111111"/>
    <w:rsid w:val="00695637"/>
  </w:style>
  <w:style w:type="character" w:customStyle="1" w:styleId="WW-WW8Num1ztrue1211111111111111111111111111111111111111111">
    <w:name w:val="WW-WW8Num1ztrue1211111111111111111111111111111111111111111"/>
    <w:rsid w:val="00695637"/>
  </w:style>
  <w:style w:type="character" w:customStyle="1" w:styleId="WW-WW8Num1ztrue12311111111111111111111111111111111111111111">
    <w:name w:val="WW-WW8Num1ztrue12311111111111111111111111111111111111111111"/>
    <w:rsid w:val="00695637"/>
  </w:style>
  <w:style w:type="character" w:customStyle="1" w:styleId="WW-WW8Num1ztrue123411111111111111111111111111111111111111111">
    <w:name w:val="WW-WW8Num1ztrue123411111111111111111111111111111111111111111"/>
    <w:rsid w:val="00695637"/>
  </w:style>
  <w:style w:type="character" w:customStyle="1" w:styleId="WW-WW8Num1ztrue1234511111111111111111111111111111111111111111">
    <w:name w:val="WW-WW8Num1ztrue1234511111111111111111111111111111111111111111"/>
    <w:rsid w:val="00695637"/>
  </w:style>
  <w:style w:type="character" w:customStyle="1" w:styleId="WW-WW8Num1ztrue111111111111111111111111111111111111111111111">
    <w:name w:val="WW-WW8Num1ztrue111111111111111111111111111111111111111111111"/>
    <w:rsid w:val="00695637"/>
  </w:style>
  <w:style w:type="character" w:customStyle="1" w:styleId="WW-WW8Num1ztrue12111111111111111111111111111111111111111111">
    <w:name w:val="WW-WW8Num1ztrue12111111111111111111111111111111111111111111"/>
    <w:rsid w:val="00695637"/>
  </w:style>
  <w:style w:type="character" w:customStyle="1" w:styleId="WW-WW8Num1ztrue123111111111111111111111111111111111111111111">
    <w:name w:val="WW-WW8Num1ztrue123111111111111111111111111111111111111111111"/>
    <w:rsid w:val="00695637"/>
  </w:style>
  <w:style w:type="character" w:customStyle="1" w:styleId="WW-WW8Num1ztrue1234111111111111111111111111111111111111111111">
    <w:name w:val="WW-WW8Num1ztrue1234111111111111111111111111111111111111111111"/>
    <w:rsid w:val="00695637"/>
  </w:style>
  <w:style w:type="character" w:customStyle="1" w:styleId="WW-WW8Num2ztrue5">
    <w:name w:val="WW-WW8Num2ztrue5"/>
    <w:rsid w:val="00695637"/>
  </w:style>
  <w:style w:type="character" w:customStyle="1" w:styleId="WW-WW8Num2ztrue11">
    <w:name w:val="WW-WW8Num2ztrue11"/>
    <w:rsid w:val="00695637"/>
  </w:style>
  <w:style w:type="character" w:customStyle="1" w:styleId="WW-WW8Num2ztrue12">
    <w:name w:val="WW-WW8Num2ztrue12"/>
    <w:rsid w:val="00695637"/>
  </w:style>
  <w:style w:type="character" w:customStyle="1" w:styleId="WW-WW8Num2ztrue123">
    <w:name w:val="WW-WW8Num2ztrue123"/>
    <w:rsid w:val="00695637"/>
  </w:style>
  <w:style w:type="character" w:customStyle="1" w:styleId="WW-WW8Num2ztrue1234">
    <w:name w:val="WW-WW8Num2ztrue1234"/>
    <w:rsid w:val="00695637"/>
  </w:style>
  <w:style w:type="character" w:customStyle="1" w:styleId="WW-WW8Num1ztrue12345111111111111111111111111111111111111111111">
    <w:name w:val="WW-WW8Num1ztrue12345111111111111111111111111111111111111111111"/>
    <w:rsid w:val="00695637"/>
  </w:style>
  <w:style w:type="character" w:customStyle="1" w:styleId="WW-WW8Num1ztrue1111111111111111111111111111111111111111111111">
    <w:name w:val="WW-WW8Num1ztrue1111111111111111111111111111111111111111111111"/>
    <w:rsid w:val="00695637"/>
  </w:style>
  <w:style w:type="character" w:customStyle="1" w:styleId="WW-WW8Num1ztrue211">
    <w:name w:val="WW-WW8Num1ztrue211"/>
    <w:rsid w:val="00695637"/>
  </w:style>
  <w:style w:type="character" w:customStyle="1" w:styleId="WW-WW8Num1ztrue311">
    <w:name w:val="WW-WW8Num1ztrue311"/>
    <w:rsid w:val="00695637"/>
  </w:style>
  <w:style w:type="character" w:customStyle="1" w:styleId="WW-WW8Num1ztrue411">
    <w:name w:val="WW-WW8Num1ztrue411"/>
    <w:rsid w:val="00695637"/>
  </w:style>
  <w:style w:type="character" w:customStyle="1" w:styleId="WW-WW8Num1ztrue511">
    <w:name w:val="WW-WW8Num1ztrue511"/>
    <w:rsid w:val="00695637"/>
  </w:style>
  <w:style w:type="character" w:customStyle="1" w:styleId="WW-WW8Num1ztrue11111111111111111111111111111111111111111111111">
    <w:name w:val="WW-WW8Num1ztrue11111111111111111111111111111111111111111111111"/>
    <w:rsid w:val="00695637"/>
  </w:style>
  <w:style w:type="character" w:customStyle="1" w:styleId="WW-WW8Num1ztrue121111111111111111111111111111111111111111111">
    <w:name w:val="WW-WW8Num1ztrue121111111111111111111111111111111111111111111"/>
    <w:rsid w:val="00695637"/>
  </w:style>
  <w:style w:type="character" w:customStyle="1" w:styleId="WW-WW8Num1ztrue1231111111111111111111111111111111111111111111">
    <w:name w:val="WW-WW8Num1ztrue1231111111111111111111111111111111111111111111"/>
    <w:rsid w:val="00695637"/>
  </w:style>
  <w:style w:type="character" w:customStyle="1" w:styleId="WW-WW8Num1ztrue12341111111111111111111111111111111111111111111">
    <w:name w:val="WW-WW8Num1ztrue12341111111111111111111111111111111111111111111"/>
    <w:rsid w:val="00695637"/>
  </w:style>
  <w:style w:type="character" w:customStyle="1" w:styleId="WW-WW8Num1ztrue123451111111111111111111111111111111111111111111">
    <w:name w:val="WW-WW8Num1ztrue123451111111111111111111111111111111111111111111"/>
    <w:rsid w:val="00695637"/>
  </w:style>
  <w:style w:type="character" w:customStyle="1" w:styleId="WW-WW8Num1ztrue111111111111111111111111111111111111111111111111">
    <w:name w:val="WW-WW8Num1ztrue111111111111111111111111111111111111111111111111"/>
    <w:rsid w:val="00695637"/>
  </w:style>
  <w:style w:type="character" w:customStyle="1" w:styleId="WW-WW8Num1ztrue1211111111111111111111111111111111111111111111">
    <w:name w:val="WW-WW8Num1ztrue1211111111111111111111111111111111111111111111"/>
    <w:rsid w:val="00695637"/>
  </w:style>
  <w:style w:type="character" w:customStyle="1" w:styleId="WW-WW8Num1ztrue12311111111111111111111111111111111111111111111">
    <w:name w:val="WW-WW8Num1ztrue12311111111111111111111111111111111111111111111"/>
    <w:rsid w:val="00695637"/>
  </w:style>
  <w:style w:type="character" w:customStyle="1" w:styleId="WW-WW8Num1ztrue123411111111111111111111111111111111111111111111">
    <w:name w:val="WW-WW8Num1ztrue123411111111111111111111111111111111111111111111"/>
    <w:rsid w:val="00695637"/>
  </w:style>
  <w:style w:type="character" w:customStyle="1" w:styleId="WW-WW8Num1ztrue1234511111111111111111111111111111111111111111111">
    <w:name w:val="WW-WW8Num1ztrue1234511111111111111111111111111111111111111111111"/>
    <w:rsid w:val="00695637"/>
  </w:style>
  <w:style w:type="character" w:customStyle="1" w:styleId="WW-WW8Num1ztrue1111111111111111111111111111111111111111111111111">
    <w:name w:val="WW-WW8Num1ztrue1111111111111111111111111111111111111111111111111"/>
    <w:rsid w:val="00695637"/>
  </w:style>
  <w:style w:type="character" w:customStyle="1" w:styleId="WW-WW8Num1ztrue12111111111111111111111111111111111111111111111">
    <w:name w:val="WW-WW8Num1ztrue12111111111111111111111111111111111111111111111"/>
    <w:rsid w:val="00695637"/>
  </w:style>
  <w:style w:type="character" w:customStyle="1" w:styleId="WW-WW8Num1ztrue123111111111111111111111111111111111111111111111">
    <w:name w:val="WW-WW8Num1ztrue123111111111111111111111111111111111111111111111"/>
    <w:rsid w:val="00695637"/>
  </w:style>
  <w:style w:type="character" w:customStyle="1" w:styleId="WW-WW8Num1ztrue1234111111111111111111111111111111111111111111111">
    <w:name w:val="WW-WW8Num1ztrue1234111111111111111111111111111111111111111111111"/>
    <w:rsid w:val="00695637"/>
  </w:style>
  <w:style w:type="character" w:customStyle="1" w:styleId="WW-WW8Num1ztrue12345111111111111111111111111111111111111111111111">
    <w:name w:val="WW-WW8Num1ztrue12345111111111111111111111111111111111111111111111"/>
    <w:rsid w:val="00695637"/>
  </w:style>
  <w:style w:type="character" w:customStyle="1" w:styleId="WW-WW8Num1ztrue11111111111111111111111111111111111111111111111111">
    <w:name w:val="WW-WW8Num1ztrue11111111111111111111111111111111111111111111111111"/>
    <w:rsid w:val="00695637"/>
  </w:style>
  <w:style w:type="character" w:customStyle="1" w:styleId="WW-WW8Num1ztrue121111111111111111111111111111111111111111111111">
    <w:name w:val="WW-WW8Num1ztrue121111111111111111111111111111111111111111111111"/>
    <w:rsid w:val="00695637"/>
  </w:style>
  <w:style w:type="character" w:customStyle="1" w:styleId="WW-WW8Num1ztrue1231111111111111111111111111111111111111111111111">
    <w:name w:val="WW-WW8Num1ztrue1231111111111111111111111111111111111111111111111"/>
    <w:rsid w:val="00695637"/>
  </w:style>
  <w:style w:type="character" w:customStyle="1" w:styleId="WW-WW8Num1ztrue12341111111111111111111111111111111111111111111111">
    <w:name w:val="WW-WW8Num1ztrue12341111111111111111111111111111111111111111111111"/>
    <w:rsid w:val="00695637"/>
  </w:style>
  <w:style w:type="character" w:customStyle="1" w:styleId="WW-WW8Num1ztrue123451111111111111111111111111111111111111111111111">
    <w:name w:val="WW-WW8Num1ztrue123451111111111111111111111111111111111111111111111"/>
    <w:rsid w:val="00695637"/>
  </w:style>
  <w:style w:type="character" w:customStyle="1" w:styleId="WW-WW8Num1ztrue111111111111111111111111111111111111111111111111111">
    <w:name w:val="WW-WW8Num1ztrue111111111111111111111111111111111111111111111111111"/>
    <w:rsid w:val="00695637"/>
  </w:style>
  <w:style w:type="character" w:customStyle="1" w:styleId="WW-WW8Num1ztrue1211111111111111111111111111111111111111111111111">
    <w:name w:val="WW-WW8Num1ztrue1211111111111111111111111111111111111111111111111"/>
    <w:rsid w:val="00695637"/>
  </w:style>
  <w:style w:type="character" w:customStyle="1" w:styleId="WW-WW8Num1ztrue12311111111111111111111111111111111111111111111111">
    <w:name w:val="WW-WW8Num1ztrue12311111111111111111111111111111111111111111111111"/>
    <w:rsid w:val="00695637"/>
  </w:style>
  <w:style w:type="character" w:customStyle="1" w:styleId="WW-WW8Num1ztrue123411111111111111111111111111111111111111111111111">
    <w:name w:val="WW-WW8Num1ztrue123411111111111111111111111111111111111111111111111"/>
    <w:rsid w:val="00695637"/>
  </w:style>
  <w:style w:type="character" w:customStyle="1" w:styleId="WW8Num48z0">
    <w:name w:val="WW8Num48z0"/>
    <w:rsid w:val="00695637"/>
    <w:rPr>
      <w:rFonts w:ascii="Symbol" w:hAnsi="Symbol" w:cs="Arial"/>
      <w:b/>
      <w:bCs/>
      <w:color w:val="auto"/>
      <w:sz w:val="24"/>
      <w:szCs w:val="24"/>
      <w:lang w:eastAsia="zh-CN" w:bidi="ar-SA"/>
    </w:rPr>
  </w:style>
  <w:style w:type="character" w:customStyle="1" w:styleId="WW8Num48z1">
    <w:name w:val="WW8Num48z1"/>
    <w:rsid w:val="00695637"/>
    <w:rPr>
      <w:rFonts w:ascii="OpenSymbol" w:hAnsi="OpenSymbol" w:cs="Arial"/>
      <w:b/>
      <w:bCs/>
      <w:color w:val="auto"/>
      <w:sz w:val="24"/>
      <w:szCs w:val="24"/>
      <w:lang w:eastAsia="zh-CN" w:bidi="ar-SA"/>
    </w:rPr>
  </w:style>
  <w:style w:type="character" w:customStyle="1" w:styleId="WW8Num49z0">
    <w:name w:val="WW8Num49z0"/>
    <w:rsid w:val="00695637"/>
    <w:rPr>
      <w:rFonts w:ascii="Symbol" w:hAnsi="Symbol" w:cs="Arial"/>
      <w:b/>
      <w:bCs/>
      <w:color w:val="auto"/>
      <w:sz w:val="24"/>
      <w:szCs w:val="24"/>
      <w:lang w:eastAsia="zh-CN" w:bidi="ar-SA"/>
    </w:rPr>
  </w:style>
  <w:style w:type="character" w:customStyle="1" w:styleId="WW8Num49z1">
    <w:name w:val="WW8Num49z1"/>
    <w:rsid w:val="00695637"/>
    <w:rPr>
      <w:rFonts w:ascii="OpenSymbol" w:hAnsi="OpenSymbol" w:cs="Arial"/>
      <w:b/>
      <w:bCs/>
      <w:color w:val="auto"/>
      <w:sz w:val="24"/>
      <w:szCs w:val="24"/>
      <w:lang w:eastAsia="zh-CN" w:bidi="ar-SA"/>
    </w:rPr>
  </w:style>
  <w:style w:type="character" w:customStyle="1" w:styleId="WW8Num50z0">
    <w:name w:val="WW8Num50z0"/>
    <w:rsid w:val="00695637"/>
    <w:rPr>
      <w:rFonts w:ascii="Symbol" w:hAnsi="Symbol" w:cs="Arial"/>
      <w:b/>
      <w:bCs/>
      <w:color w:val="auto"/>
      <w:sz w:val="24"/>
      <w:szCs w:val="24"/>
      <w:lang w:eastAsia="zh-CN" w:bidi="ar-SA"/>
    </w:rPr>
  </w:style>
  <w:style w:type="character" w:customStyle="1" w:styleId="WW8Num50z1">
    <w:name w:val="WW8Num50z1"/>
    <w:rsid w:val="00695637"/>
    <w:rPr>
      <w:rFonts w:ascii="OpenSymbol" w:hAnsi="OpenSymbol" w:cs="Arial"/>
      <w:b/>
      <w:bCs/>
      <w:color w:val="auto"/>
      <w:sz w:val="24"/>
      <w:szCs w:val="24"/>
      <w:lang w:eastAsia="zh-CN" w:bidi="ar-SA"/>
    </w:rPr>
  </w:style>
  <w:style w:type="character" w:customStyle="1" w:styleId="WW8Num51z0">
    <w:name w:val="WW8Num51z0"/>
    <w:rsid w:val="00695637"/>
    <w:rPr>
      <w:rFonts w:ascii="Symbol" w:hAnsi="Symbol" w:cs="Arial"/>
      <w:b/>
      <w:bCs/>
      <w:color w:val="auto"/>
      <w:sz w:val="24"/>
      <w:szCs w:val="24"/>
      <w:lang w:eastAsia="zh-CN" w:bidi="ar-SA"/>
    </w:rPr>
  </w:style>
  <w:style w:type="character" w:customStyle="1" w:styleId="WW8Num51z1">
    <w:name w:val="WW8Num51z1"/>
    <w:rsid w:val="00695637"/>
    <w:rPr>
      <w:rFonts w:ascii="OpenSymbol" w:hAnsi="OpenSymbol" w:cs="Arial"/>
      <w:b/>
      <w:bCs/>
      <w:color w:val="auto"/>
      <w:sz w:val="24"/>
      <w:szCs w:val="24"/>
      <w:lang w:eastAsia="zh-CN" w:bidi="ar-SA"/>
    </w:rPr>
  </w:style>
  <w:style w:type="character" w:customStyle="1" w:styleId="WW8Num52z0">
    <w:name w:val="WW8Num52z0"/>
    <w:rsid w:val="00695637"/>
    <w:rPr>
      <w:rFonts w:ascii="Symbol" w:hAnsi="Symbol" w:cs="Arial"/>
      <w:b/>
      <w:bCs/>
      <w:color w:val="auto"/>
      <w:sz w:val="24"/>
      <w:szCs w:val="24"/>
      <w:lang w:eastAsia="zh-CN" w:bidi="ar-SA"/>
    </w:rPr>
  </w:style>
  <w:style w:type="character" w:customStyle="1" w:styleId="WW8Num52z1">
    <w:name w:val="WW8Num52z1"/>
    <w:rsid w:val="00695637"/>
    <w:rPr>
      <w:rFonts w:ascii="OpenSymbol" w:hAnsi="OpenSymbol" w:cs="Arial"/>
      <w:b/>
      <w:bCs/>
      <w:color w:val="auto"/>
      <w:sz w:val="24"/>
      <w:szCs w:val="24"/>
      <w:lang w:eastAsia="zh-CN" w:bidi="ar-SA"/>
    </w:rPr>
  </w:style>
  <w:style w:type="character" w:customStyle="1" w:styleId="WW-WW8Num1ztrue1234511111111111111111111111111111111111111111111111">
    <w:name w:val="WW-WW8Num1ztrue1234511111111111111111111111111111111111111111111111"/>
    <w:rsid w:val="00695637"/>
  </w:style>
  <w:style w:type="character" w:customStyle="1" w:styleId="WW-WW8Num1ztrue1111111111111111111111111111111111111111111111111111">
    <w:name w:val="WW-WW8Num1ztrue1111111111111111111111111111111111111111111111111111"/>
    <w:rsid w:val="00695637"/>
  </w:style>
  <w:style w:type="character" w:customStyle="1" w:styleId="WW-WW8Num1ztrue12111111111111111111111111111111111111111111111111">
    <w:name w:val="WW-WW8Num1ztrue12111111111111111111111111111111111111111111111111"/>
    <w:rsid w:val="00695637"/>
  </w:style>
  <w:style w:type="character" w:customStyle="1" w:styleId="WW-WW8Num1ztrue123111111111111111111111111111111111111111111111111">
    <w:name w:val="WW-WW8Num1ztrue123111111111111111111111111111111111111111111111111"/>
    <w:rsid w:val="00695637"/>
  </w:style>
  <w:style w:type="character" w:customStyle="1" w:styleId="WW-WW8Num1ztrue1234111111111111111111111111111111111111111111111111">
    <w:name w:val="WW-WW8Num1ztrue1234111111111111111111111111111111111111111111111111"/>
    <w:rsid w:val="00695637"/>
  </w:style>
  <w:style w:type="character" w:customStyle="1" w:styleId="WW-WW8Num2ztrue12345">
    <w:name w:val="WW-WW8Num2ztrue12345"/>
    <w:rsid w:val="00695637"/>
  </w:style>
  <w:style w:type="character" w:customStyle="1" w:styleId="WW-WW8Num2ztrue111">
    <w:name w:val="WW-WW8Num2ztrue111"/>
    <w:rsid w:val="00695637"/>
  </w:style>
  <w:style w:type="character" w:customStyle="1" w:styleId="WW-WW8Num2ztrue121">
    <w:name w:val="WW-WW8Num2ztrue121"/>
    <w:rsid w:val="00695637"/>
  </w:style>
  <w:style w:type="character" w:customStyle="1" w:styleId="WW-WW8Num2ztrue1231">
    <w:name w:val="WW-WW8Num2ztrue1231"/>
    <w:rsid w:val="00695637"/>
  </w:style>
  <w:style w:type="character" w:customStyle="1" w:styleId="WW-WW8Num2ztrue12341">
    <w:name w:val="WW-WW8Num2ztrue12341"/>
    <w:rsid w:val="00695637"/>
  </w:style>
  <w:style w:type="character" w:customStyle="1" w:styleId="WW8Num53z0">
    <w:name w:val="WW8Num53z0"/>
    <w:rsid w:val="00695637"/>
    <w:rPr>
      <w:rFonts w:ascii="Symbol" w:hAnsi="Symbol" w:cs="Arial"/>
      <w:b/>
      <w:bCs/>
      <w:color w:val="auto"/>
      <w:sz w:val="24"/>
      <w:szCs w:val="24"/>
      <w:lang w:eastAsia="zh-CN" w:bidi="ar-SA"/>
    </w:rPr>
  </w:style>
  <w:style w:type="character" w:customStyle="1" w:styleId="WW8Num53z1">
    <w:name w:val="WW8Num53z1"/>
    <w:rsid w:val="00695637"/>
    <w:rPr>
      <w:rFonts w:ascii="OpenSymbol" w:hAnsi="OpenSymbol" w:cs="Arial"/>
      <w:b/>
      <w:bCs/>
      <w:color w:val="auto"/>
      <w:sz w:val="24"/>
      <w:szCs w:val="24"/>
      <w:lang w:eastAsia="zh-CN" w:bidi="ar-SA"/>
    </w:rPr>
  </w:style>
  <w:style w:type="character" w:customStyle="1" w:styleId="WW-WW8Num1ztrue12345111111111111111111111111111111111111111111111111">
    <w:name w:val="WW-WW8Num1ztrue12345111111111111111111111111111111111111111111111111"/>
    <w:rsid w:val="00695637"/>
  </w:style>
  <w:style w:type="character" w:customStyle="1" w:styleId="WW-WW8Num1ztrue11111111111111111111111111111111111111111111111111111">
    <w:name w:val="WW-WW8Num1ztrue11111111111111111111111111111111111111111111111111111"/>
    <w:rsid w:val="00695637"/>
  </w:style>
  <w:style w:type="character" w:customStyle="1" w:styleId="WW-WW8Num1ztrue121111111111111111111111111111111111111111111111111">
    <w:name w:val="WW-WW8Num1ztrue121111111111111111111111111111111111111111111111111"/>
    <w:rsid w:val="00695637"/>
  </w:style>
  <w:style w:type="character" w:customStyle="1" w:styleId="WW-WW8Num1ztrue1231111111111111111111111111111111111111111111111111">
    <w:name w:val="WW-WW8Num1ztrue1231111111111111111111111111111111111111111111111111"/>
    <w:rsid w:val="00695637"/>
  </w:style>
  <w:style w:type="character" w:customStyle="1" w:styleId="WW-WW8Num1ztrue12341111111111111111111111111111111111111111111111111">
    <w:name w:val="WW-WW8Num1ztrue12341111111111111111111111111111111111111111111111111"/>
    <w:rsid w:val="00695637"/>
  </w:style>
  <w:style w:type="character" w:customStyle="1" w:styleId="WW-WW8Num2ztrue123451">
    <w:name w:val="WW-WW8Num2ztrue123451"/>
    <w:rsid w:val="00695637"/>
  </w:style>
  <w:style w:type="character" w:customStyle="1" w:styleId="WW-WW8Num2ztrue1111">
    <w:name w:val="WW-WW8Num2ztrue1111"/>
    <w:rsid w:val="00695637"/>
  </w:style>
  <w:style w:type="character" w:customStyle="1" w:styleId="WW-WW8Num2ztrue1211">
    <w:name w:val="WW-WW8Num2ztrue1211"/>
    <w:rsid w:val="00695637"/>
  </w:style>
  <w:style w:type="character" w:customStyle="1" w:styleId="WW-WW8Num2ztrue12311">
    <w:name w:val="WW-WW8Num2ztrue12311"/>
    <w:rsid w:val="00695637"/>
  </w:style>
  <w:style w:type="character" w:customStyle="1" w:styleId="WW-WW8Num2ztrue123411">
    <w:name w:val="WW-WW8Num2ztrue123411"/>
    <w:rsid w:val="00695637"/>
  </w:style>
  <w:style w:type="character" w:customStyle="1" w:styleId="WW-WW8Num1ztrue123451111111111111111111111111111111111111111111111111">
    <w:name w:val="WW-WW8Num1ztrue123451111111111111111111111111111111111111111111111111"/>
    <w:rsid w:val="00695637"/>
  </w:style>
  <w:style w:type="character" w:customStyle="1" w:styleId="WW-WW8Num1ztrue111111111111111111111111111111111111111111111111111111">
    <w:name w:val="WW-WW8Num1ztrue111111111111111111111111111111111111111111111111111111"/>
    <w:rsid w:val="00695637"/>
  </w:style>
  <w:style w:type="character" w:customStyle="1" w:styleId="WW-WW8Num1ztrue1211111111111111111111111111111111111111111111111111">
    <w:name w:val="WW-WW8Num1ztrue1211111111111111111111111111111111111111111111111111"/>
    <w:rsid w:val="00695637"/>
  </w:style>
  <w:style w:type="character" w:customStyle="1" w:styleId="WW-WW8Num1ztrue12311111111111111111111111111111111111111111111111111">
    <w:name w:val="WW-WW8Num1ztrue12311111111111111111111111111111111111111111111111111"/>
    <w:rsid w:val="00695637"/>
  </w:style>
  <w:style w:type="character" w:customStyle="1" w:styleId="WW-WW8Num1ztrue123411111111111111111111111111111111111111111111111111">
    <w:name w:val="WW-WW8Num1ztrue123411111111111111111111111111111111111111111111111111"/>
    <w:rsid w:val="00695637"/>
  </w:style>
  <w:style w:type="character" w:customStyle="1" w:styleId="WW-WW8Num2ztrue1234511">
    <w:name w:val="WW-WW8Num2ztrue1234511"/>
    <w:rsid w:val="00695637"/>
  </w:style>
  <w:style w:type="character" w:customStyle="1" w:styleId="WW-WW8Num2ztrue11111">
    <w:name w:val="WW-WW8Num2ztrue11111"/>
    <w:rsid w:val="00695637"/>
  </w:style>
  <w:style w:type="character" w:customStyle="1" w:styleId="WW-WW8Num2ztrue12111">
    <w:name w:val="WW-WW8Num2ztrue12111"/>
    <w:rsid w:val="00695637"/>
  </w:style>
  <w:style w:type="character" w:customStyle="1" w:styleId="WW-WW8Num2ztrue123111">
    <w:name w:val="WW-WW8Num2ztrue123111"/>
    <w:rsid w:val="00695637"/>
  </w:style>
  <w:style w:type="character" w:customStyle="1" w:styleId="WW-WW8Num2ztrue1234111">
    <w:name w:val="WW-WW8Num2ztrue1234111"/>
    <w:rsid w:val="00695637"/>
  </w:style>
  <w:style w:type="character" w:customStyle="1" w:styleId="WW-WW8Num1ztrue1234511111111111111111111111111111111111111111111111111">
    <w:name w:val="WW-WW8Num1ztrue1234511111111111111111111111111111111111111111111111111"/>
    <w:rsid w:val="00695637"/>
  </w:style>
  <w:style w:type="character" w:customStyle="1" w:styleId="WW-WW8Num1ztrue1111111111111111111111111111111111111111111111111111111">
    <w:name w:val="WW-WW8Num1ztrue1111111111111111111111111111111111111111111111111111111"/>
    <w:rsid w:val="00695637"/>
  </w:style>
  <w:style w:type="character" w:customStyle="1" w:styleId="WW-WW8Num1ztrue12111111111111111111111111111111111111111111111111111">
    <w:name w:val="WW-WW8Num1ztrue12111111111111111111111111111111111111111111111111111"/>
    <w:rsid w:val="00695637"/>
  </w:style>
  <w:style w:type="character" w:customStyle="1" w:styleId="WW-WW8Num1ztrue123111111111111111111111111111111111111111111111111111">
    <w:name w:val="WW-WW8Num1ztrue123111111111111111111111111111111111111111111111111111"/>
    <w:rsid w:val="00695637"/>
  </w:style>
  <w:style w:type="character" w:customStyle="1" w:styleId="WW-WW8Num1ztrue1234111111111111111111111111111111111111111111111111111">
    <w:name w:val="WW-WW8Num1ztrue1234111111111111111111111111111111111111111111111111111"/>
    <w:rsid w:val="00695637"/>
  </w:style>
  <w:style w:type="character" w:customStyle="1" w:styleId="WW-WW8Num2ztrue12345111">
    <w:name w:val="WW-WW8Num2ztrue12345111"/>
    <w:rsid w:val="00695637"/>
  </w:style>
  <w:style w:type="character" w:customStyle="1" w:styleId="WW-WW8Num2ztrue111111">
    <w:name w:val="WW-WW8Num2ztrue111111"/>
    <w:rsid w:val="00695637"/>
  </w:style>
  <w:style w:type="character" w:customStyle="1" w:styleId="WW-WW8Num2ztrue121111">
    <w:name w:val="WW-WW8Num2ztrue121111"/>
    <w:rsid w:val="00695637"/>
  </w:style>
  <w:style w:type="character" w:customStyle="1" w:styleId="WW-WW8Num2ztrue1231111">
    <w:name w:val="WW-WW8Num2ztrue1231111"/>
    <w:rsid w:val="00695637"/>
  </w:style>
  <w:style w:type="character" w:customStyle="1" w:styleId="WW-WW8Num2ztrue12341111">
    <w:name w:val="WW-WW8Num2ztrue12341111"/>
    <w:rsid w:val="00695637"/>
  </w:style>
  <w:style w:type="character" w:customStyle="1" w:styleId="WW-WW8Num1ztrue12345111111111111111111111111111111111111111111111111111">
    <w:name w:val="WW-WW8Num1ztrue12345111111111111111111111111111111111111111111111111111"/>
    <w:rsid w:val="00695637"/>
  </w:style>
  <w:style w:type="character" w:customStyle="1" w:styleId="WW-WW8Num1ztrue11111111111111111111111111111111111111111111111111111111">
    <w:name w:val="WW-WW8Num1ztrue11111111111111111111111111111111111111111111111111111111"/>
    <w:rsid w:val="00695637"/>
  </w:style>
  <w:style w:type="character" w:customStyle="1" w:styleId="WW-WW8Num1ztrue121111111111111111111111111111111111111111111111111111">
    <w:name w:val="WW-WW8Num1ztrue121111111111111111111111111111111111111111111111111111"/>
    <w:rsid w:val="00695637"/>
  </w:style>
  <w:style w:type="character" w:customStyle="1" w:styleId="WW-WW8Num1ztrue1231111111111111111111111111111111111111111111111111111">
    <w:name w:val="WW-WW8Num1ztrue1231111111111111111111111111111111111111111111111111111"/>
    <w:rsid w:val="00695637"/>
  </w:style>
  <w:style w:type="character" w:customStyle="1" w:styleId="WW-WW8Num1ztrue12341111111111111111111111111111111111111111111111111111">
    <w:name w:val="WW-WW8Num1ztrue12341111111111111111111111111111111111111111111111111111"/>
    <w:rsid w:val="00695637"/>
  </w:style>
  <w:style w:type="character" w:customStyle="1" w:styleId="WW-WW8Num2ztrue123451111">
    <w:name w:val="WW-WW8Num2ztrue123451111"/>
    <w:rsid w:val="00695637"/>
  </w:style>
  <w:style w:type="character" w:customStyle="1" w:styleId="WW-WW8Num2ztrue1111111">
    <w:name w:val="WW-WW8Num2ztrue1111111"/>
    <w:rsid w:val="00695637"/>
  </w:style>
  <w:style w:type="character" w:customStyle="1" w:styleId="WW-WW8Num2ztrue1211111">
    <w:name w:val="WW-WW8Num2ztrue1211111"/>
    <w:rsid w:val="00695637"/>
  </w:style>
  <w:style w:type="character" w:customStyle="1" w:styleId="WW-WW8Num2ztrue12311111">
    <w:name w:val="WW-WW8Num2ztrue12311111"/>
    <w:rsid w:val="00695637"/>
  </w:style>
  <w:style w:type="character" w:customStyle="1" w:styleId="WW-WW8Num2ztrue123411111">
    <w:name w:val="WW-WW8Num2ztrue123411111"/>
    <w:rsid w:val="00695637"/>
  </w:style>
  <w:style w:type="character" w:customStyle="1" w:styleId="WW-WW8Num1ztrue123451111111111111111111111111111111111111111111111111111">
    <w:name w:val="WW-WW8Num1ztrue123451111111111111111111111111111111111111111111111111111"/>
    <w:rsid w:val="00695637"/>
  </w:style>
  <w:style w:type="character" w:customStyle="1" w:styleId="WW-WW8Num1ztrue111111111111111111111111111111111111111111111111111111111">
    <w:name w:val="WW-WW8Num1ztrue111111111111111111111111111111111111111111111111111111111"/>
    <w:rsid w:val="00695637"/>
  </w:style>
  <w:style w:type="character" w:customStyle="1" w:styleId="WW-WW8Num1ztrue1211111111111111111111111111111111111111111111111111111">
    <w:name w:val="WW-WW8Num1ztrue1211111111111111111111111111111111111111111111111111111"/>
    <w:rsid w:val="00695637"/>
  </w:style>
  <w:style w:type="character" w:customStyle="1" w:styleId="WW-WW8Num1ztrue12311111111111111111111111111111111111111111111111111111">
    <w:name w:val="WW-WW8Num1ztrue12311111111111111111111111111111111111111111111111111111"/>
    <w:rsid w:val="00695637"/>
  </w:style>
  <w:style w:type="character" w:customStyle="1" w:styleId="WW-WW8Num1ztrue123411111111111111111111111111111111111111111111111111111">
    <w:name w:val="WW-WW8Num1ztrue123411111111111111111111111111111111111111111111111111111"/>
    <w:rsid w:val="00695637"/>
  </w:style>
  <w:style w:type="character" w:customStyle="1" w:styleId="WW-WW8Num2ztrue1234511111">
    <w:name w:val="WW-WW8Num2ztrue1234511111"/>
    <w:rsid w:val="00695637"/>
  </w:style>
  <w:style w:type="character" w:customStyle="1" w:styleId="WW-WW8Num2ztrue11111111">
    <w:name w:val="WW-WW8Num2ztrue11111111"/>
    <w:rsid w:val="00695637"/>
  </w:style>
  <w:style w:type="character" w:customStyle="1" w:styleId="WW-WW8Num2ztrue12111111">
    <w:name w:val="WW-WW8Num2ztrue12111111"/>
    <w:rsid w:val="00695637"/>
  </w:style>
  <w:style w:type="character" w:customStyle="1" w:styleId="WW-WW8Num2ztrue123111111">
    <w:name w:val="WW-WW8Num2ztrue123111111"/>
    <w:rsid w:val="00695637"/>
  </w:style>
  <w:style w:type="character" w:customStyle="1" w:styleId="WW-WW8Num2ztrue1234111111">
    <w:name w:val="WW-WW8Num2ztrue1234111111"/>
    <w:rsid w:val="00695637"/>
  </w:style>
  <w:style w:type="character" w:customStyle="1" w:styleId="WW-WW8Num1ztrue1234511111111111111111111111111111111111111111111111111111">
    <w:name w:val="WW-WW8Num1ztrue1234511111111111111111111111111111111111111111111111111111"/>
    <w:rsid w:val="00695637"/>
  </w:style>
  <w:style w:type="character" w:customStyle="1" w:styleId="WW-WW8Num1ztrue1111111111111111111111111111111111111111111111111111111111">
    <w:name w:val="WW-WW8Num1ztrue1111111111111111111111111111111111111111111111111111111111"/>
    <w:rsid w:val="00695637"/>
  </w:style>
  <w:style w:type="character" w:customStyle="1" w:styleId="WW-WW8Num1ztrue12111111111111111111111111111111111111111111111111111111">
    <w:name w:val="WW-WW8Num1ztrue12111111111111111111111111111111111111111111111111111111"/>
    <w:rsid w:val="00695637"/>
  </w:style>
  <w:style w:type="character" w:customStyle="1" w:styleId="WW-WW8Num1ztrue123111111111111111111111111111111111111111111111111111111">
    <w:name w:val="WW-WW8Num1ztrue123111111111111111111111111111111111111111111111111111111"/>
    <w:rsid w:val="00695637"/>
  </w:style>
  <w:style w:type="character" w:customStyle="1" w:styleId="WW-WW8Num1ztrue1234111111111111111111111111111111111111111111111111111111">
    <w:name w:val="WW-WW8Num1ztrue1234111111111111111111111111111111111111111111111111111111"/>
    <w:rsid w:val="00695637"/>
  </w:style>
  <w:style w:type="character" w:customStyle="1" w:styleId="WW-WW8Num2ztrue12345111111">
    <w:name w:val="WW-WW8Num2ztrue12345111111"/>
    <w:rsid w:val="00695637"/>
  </w:style>
  <w:style w:type="character" w:customStyle="1" w:styleId="WW-WW8Num2ztrue111111111">
    <w:name w:val="WW-WW8Num2ztrue111111111"/>
    <w:rsid w:val="00695637"/>
  </w:style>
  <w:style w:type="character" w:customStyle="1" w:styleId="WW-WW8Num2ztrue121111111">
    <w:name w:val="WW-WW8Num2ztrue121111111"/>
    <w:rsid w:val="00695637"/>
  </w:style>
  <w:style w:type="character" w:customStyle="1" w:styleId="WW-WW8Num2ztrue1231111111">
    <w:name w:val="WW-WW8Num2ztrue1231111111"/>
    <w:rsid w:val="00695637"/>
  </w:style>
  <w:style w:type="character" w:customStyle="1" w:styleId="WW-WW8Num2ztrue12341111111">
    <w:name w:val="WW-WW8Num2ztrue12341111111"/>
    <w:rsid w:val="00695637"/>
  </w:style>
  <w:style w:type="character" w:customStyle="1" w:styleId="WW-WW8Num1ztrue12345111111111111111111111111111111111111111111111111111111">
    <w:name w:val="WW-WW8Num1ztrue12345111111111111111111111111111111111111111111111111111111"/>
    <w:rsid w:val="00695637"/>
  </w:style>
  <w:style w:type="character" w:customStyle="1" w:styleId="WW-WW8Num1ztrue11111111111111111111111111111111111111111111111111111111111">
    <w:name w:val="WW-WW8Num1ztrue11111111111111111111111111111111111111111111111111111111111"/>
    <w:rsid w:val="00695637"/>
  </w:style>
  <w:style w:type="character" w:customStyle="1" w:styleId="WW-WW8Num1ztrue121111111111111111111111111111111111111111111111111111111">
    <w:name w:val="WW-WW8Num1ztrue121111111111111111111111111111111111111111111111111111111"/>
    <w:rsid w:val="00695637"/>
  </w:style>
  <w:style w:type="character" w:customStyle="1" w:styleId="WW-WW8Num1ztrue1231111111111111111111111111111111111111111111111111111111">
    <w:name w:val="WW-WW8Num1ztrue1231111111111111111111111111111111111111111111111111111111"/>
    <w:rsid w:val="00695637"/>
  </w:style>
  <w:style w:type="character" w:customStyle="1" w:styleId="WW-WW8Num1ztrue12341111111111111111111111111111111111111111111111111111111">
    <w:name w:val="WW-WW8Num1ztrue12341111111111111111111111111111111111111111111111111111111"/>
    <w:rsid w:val="00695637"/>
  </w:style>
  <w:style w:type="character" w:customStyle="1" w:styleId="WW-WW8Num2ztrue123451111111">
    <w:name w:val="WW-WW8Num2ztrue123451111111"/>
    <w:rsid w:val="00695637"/>
  </w:style>
  <w:style w:type="character" w:customStyle="1" w:styleId="WW-WW8Num2ztrue1111111111">
    <w:name w:val="WW-WW8Num2ztrue1111111111"/>
    <w:rsid w:val="00695637"/>
  </w:style>
  <w:style w:type="character" w:customStyle="1" w:styleId="WW-WW8Num2ztrue1211111111">
    <w:name w:val="WW-WW8Num2ztrue1211111111"/>
    <w:rsid w:val="00695637"/>
  </w:style>
  <w:style w:type="character" w:customStyle="1" w:styleId="WW-WW8Num2ztrue12311111111">
    <w:name w:val="WW-WW8Num2ztrue12311111111"/>
    <w:rsid w:val="00695637"/>
  </w:style>
  <w:style w:type="character" w:customStyle="1" w:styleId="WW-WW8Num2ztrue123411111111">
    <w:name w:val="WW-WW8Num2ztrue123411111111"/>
    <w:rsid w:val="00695637"/>
  </w:style>
  <w:style w:type="character" w:customStyle="1" w:styleId="WW-WW8Num1ztrue123451111111111111111111111111111111111111111111111111111111">
    <w:name w:val="WW-WW8Num1ztrue123451111111111111111111111111111111111111111111111111111111"/>
    <w:rsid w:val="00695637"/>
  </w:style>
  <w:style w:type="character" w:customStyle="1" w:styleId="WW-WW8Num1ztrue111111111111111111111111111111111111111111111111111111111111">
    <w:name w:val="WW-WW8Num1ztrue111111111111111111111111111111111111111111111111111111111111"/>
    <w:rsid w:val="00695637"/>
  </w:style>
  <w:style w:type="character" w:customStyle="1" w:styleId="WW-WW8Num1ztrue1211111111111111111111111111111111111111111111111111111111">
    <w:name w:val="WW-WW8Num1ztrue1211111111111111111111111111111111111111111111111111111111"/>
    <w:rsid w:val="00695637"/>
  </w:style>
  <w:style w:type="character" w:customStyle="1" w:styleId="WW-WW8Num1ztrue12311111111111111111111111111111111111111111111111111111111">
    <w:name w:val="WW-WW8Num1ztrue12311111111111111111111111111111111111111111111111111111111"/>
    <w:rsid w:val="00695637"/>
  </w:style>
  <w:style w:type="character" w:customStyle="1" w:styleId="WW-WW8Num1ztrue123411111111111111111111111111111111111111111111111111111111">
    <w:name w:val="WW-WW8Num1ztrue123411111111111111111111111111111111111111111111111111111111"/>
    <w:rsid w:val="00695637"/>
  </w:style>
  <w:style w:type="character" w:customStyle="1" w:styleId="WW-WW8Num2ztrue1234511111111">
    <w:name w:val="WW-WW8Num2ztrue1234511111111"/>
    <w:rsid w:val="00695637"/>
  </w:style>
  <w:style w:type="character" w:customStyle="1" w:styleId="WW-WW8Num2ztrue11111111111">
    <w:name w:val="WW-WW8Num2ztrue11111111111"/>
    <w:rsid w:val="00695637"/>
  </w:style>
  <w:style w:type="character" w:customStyle="1" w:styleId="WW-WW8Num2ztrue12111111111">
    <w:name w:val="WW-WW8Num2ztrue12111111111"/>
    <w:rsid w:val="00695637"/>
  </w:style>
  <w:style w:type="character" w:customStyle="1" w:styleId="WW-WW8Num2ztrue123111111111">
    <w:name w:val="WW-WW8Num2ztrue123111111111"/>
    <w:rsid w:val="00695637"/>
  </w:style>
  <w:style w:type="character" w:customStyle="1" w:styleId="WW-WW8Num2ztrue1234111111111">
    <w:name w:val="WW-WW8Num2ztrue1234111111111"/>
    <w:rsid w:val="00695637"/>
  </w:style>
  <w:style w:type="character" w:customStyle="1" w:styleId="WW-WW8Num1ztrue1234511111111111111111111111111111111111111111111111111111111">
    <w:name w:val="WW-WW8Num1ztrue1234511111111111111111111111111111111111111111111111111111111"/>
    <w:rsid w:val="00695637"/>
  </w:style>
  <w:style w:type="character" w:customStyle="1" w:styleId="WW-WW8Num1ztrue1111111111111111111111111111111111111111111111111111111111111">
    <w:name w:val="WW-WW8Num1ztrue1111111111111111111111111111111111111111111111111111111111111"/>
    <w:rsid w:val="00695637"/>
  </w:style>
  <w:style w:type="character" w:customStyle="1" w:styleId="WW-WW8Num1ztrue12111111111111111111111111111111111111111111111111111111111">
    <w:name w:val="WW-WW8Num1ztrue12111111111111111111111111111111111111111111111111111111111"/>
    <w:rsid w:val="00695637"/>
  </w:style>
  <w:style w:type="character" w:customStyle="1" w:styleId="WW-WW8Num1ztrue123111111111111111111111111111111111111111111111111111111111">
    <w:name w:val="WW-WW8Num1ztrue123111111111111111111111111111111111111111111111111111111111"/>
    <w:rsid w:val="00695637"/>
  </w:style>
  <w:style w:type="character" w:customStyle="1" w:styleId="WW-WW8Num1ztrue1234111111111111111111111111111111111111111111111111111111111">
    <w:name w:val="WW-WW8Num1ztrue1234111111111111111111111111111111111111111111111111111111111"/>
    <w:rsid w:val="00695637"/>
  </w:style>
  <w:style w:type="character" w:customStyle="1" w:styleId="WW-WW8Num2ztrue12345111111111">
    <w:name w:val="WW-WW8Num2ztrue12345111111111"/>
    <w:rsid w:val="00695637"/>
  </w:style>
  <w:style w:type="character" w:customStyle="1" w:styleId="WW-WW8Num2ztrue111111111111">
    <w:name w:val="WW-WW8Num2ztrue111111111111"/>
    <w:rsid w:val="00695637"/>
  </w:style>
  <w:style w:type="character" w:customStyle="1" w:styleId="WW-WW8Num2ztrue121111111111">
    <w:name w:val="WW-WW8Num2ztrue121111111111"/>
    <w:rsid w:val="00695637"/>
  </w:style>
  <w:style w:type="character" w:customStyle="1" w:styleId="WW-WW8Num2ztrue1231111111111">
    <w:name w:val="WW-WW8Num2ztrue1231111111111"/>
    <w:rsid w:val="00695637"/>
  </w:style>
  <w:style w:type="character" w:customStyle="1" w:styleId="WW-WW8Num2ztrue12341111111111">
    <w:name w:val="WW-WW8Num2ztrue12341111111111"/>
    <w:rsid w:val="00695637"/>
  </w:style>
  <w:style w:type="character" w:customStyle="1" w:styleId="WW-WW8Num1ztrue12345111111111111111111111111111111111111111111111111111111111">
    <w:name w:val="WW-WW8Num1ztrue12345111111111111111111111111111111111111111111111111111111111"/>
    <w:rsid w:val="00695637"/>
  </w:style>
  <w:style w:type="character" w:customStyle="1" w:styleId="WW-WW8Num1ztrue11111111111111111111111111111111111111111111111111111111111111">
    <w:name w:val="WW-WW8Num1ztrue11111111111111111111111111111111111111111111111111111111111111"/>
    <w:rsid w:val="00695637"/>
  </w:style>
  <w:style w:type="character" w:customStyle="1" w:styleId="WW-WW8Num1ztrue121111111111111111111111111111111111111111111111111111111111">
    <w:name w:val="WW-WW8Num1ztrue121111111111111111111111111111111111111111111111111111111111"/>
    <w:rsid w:val="00695637"/>
  </w:style>
  <w:style w:type="character" w:customStyle="1" w:styleId="WW-WW8Num1ztrue1231111111111111111111111111111111111111111111111111111111111">
    <w:name w:val="WW-WW8Num1ztrue1231111111111111111111111111111111111111111111111111111111111"/>
    <w:rsid w:val="00695637"/>
  </w:style>
  <w:style w:type="character" w:customStyle="1" w:styleId="WW-WW8Num1ztrue12341111111111111111111111111111111111111111111111111111111111">
    <w:name w:val="WW-WW8Num1ztrue12341111111111111111111111111111111111111111111111111111111111"/>
    <w:rsid w:val="00695637"/>
  </w:style>
  <w:style w:type="character" w:customStyle="1" w:styleId="WW-WW8Num2ztrue123451111111111">
    <w:name w:val="WW-WW8Num2ztrue123451111111111"/>
    <w:rsid w:val="00695637"/>
  </w:style>
  <w:style w:type="character" w:customStyle="1" w:styleId="WW-WW8Num2ztrue1111111111111">
    <w:name w:val="WW-WW8Num2ztrue1111111111111"/>
    <w:rsid w:val="00695637"/>
  </w:style>
  <w:style w:type="character" w:customStyle="1" w:styleId="WW-WW8Num2ztrue1211111111111">
    <w:name w:val="WW-WW8Num2ztrue1211111111111"/>
    <w:rsid w:val="00695637"/>
  </w:style>
  <w:style w:type="character" w:customStyle="1" w:styleId="WW-WW8Num2ztrue12311111111111">
    <w:name w:val="WW-WW8Num2ztrue12311111111111"/>
    <w:rsid w:val="00695637"/>
  </w:style>
  <w:style w:type="character" w:customStyle="1" w:styleId="WW-WW8Num2ztrue123411111111111">
    <w:name w:val="WW-WW8Num2ztrue123411111111111"/>
    <w:rsid w:val="00695637"/>
  </w:style>
  <w:style w:type="character" w:customStyle="1" w:styleId="WW-WW8Num1ztrue123451111111111111111111111111111111111111111111111111111111111">
    <w:name w:val="WW-WW8Num1ztrue123451111111111111111111111111111111111111111111111111111111111"/>
    <w:rsid w:val="00695637"/>
  </w:style>
  <w:style w:type="character" w:customStyle="1" w:styleId="WW-WW8Num1ztrue111111111111111111111111111111111111111111111111111111111111111">
    <w:name w:val="WW-WW8Num1ztrue111111111111111111111111111111111111111111111111111111111111111"/>
    <w:rsid w:val="00695637"/>
  </w:style>
  <w:style w:type="character" w:customStyle="1" w:styleId="WW-WW8Num1ztrue1211111111111111111111111111111111111111111111111111111111111">
    <w:name w:val="WW-WW8Num1ztrue1211111111111111111111111111111111111111111111111111111111111"/>
    <w:rsid w:val="00695637"/>
  </w:style>
  <w:style w:type="character" w:customStyle="1" w:styleId="WW-WW8Num1ztrue12311111111111111111111111111111111111111111111111111111111111">
    <w:name w:val="WW-WW8Num1ztrue12311111111111111111111111111111111111111111111111111111111111"/>
    <w:rsid w:val="00695637"/>
  </w:style>
  <w:style w:type="character" w:customStyle="1" w:styleId="WW-WW8Num1ztrue123411111111111111111111111111111111111111111111111111111111111">
    <w:name w:val="WW-WW8Num1ztrue123411111111111111111111111111111111111111111111111111111111111"/>
    <w:rsid w:val="00695637"/>
  </w:style>
  <w:style w:type="character" w:customStyle="1" w:styleId="WW-WW8Num2ztrue1234511111111111">
    <w:name w:val="WW-WW8Num2ztrue1234511111111111"/>
    <w:rsid w:val="00695637"/>
  </w:style>
  <w:style w:type="character" w:customStyle="1" w:styleId="WW-WW8Num2ztrue11111111111111">
    <w:name w:val="WW-WW8Num2ztrue11111111111111"/>
    <w:rsid w:val="00695637"/>
  </w:style>
  <w:style w:type="character" w:customStyle="1" w:styleId="WW-WW8Num2ztrue12111111111111">
    <w:name w:val="WW-WW8Num2ztrue12111111111111"/>
    <w:rsid w:val="00695637"/>
  </w:style>
  <w:style w:type="character" w:customStyle="1" w:styleId="WW-WW8Num2ztrue123111111111111">
    <w:name w:val="WW-WW8Num2ztrue123111111111111"/>
    <w:rsid w:val="00695637"/>
  </w:style>
  <w:style w:type="character" w:customStyle="1" w:styleId="WW-WW8Num2ztrue1234111111111111">
    <w:name w:val="WW-WW8Num2ztrue1234111111111111"/>
    <w:rsid w:val="00695637"/>
  </w:style>
  <w:style w:type="character" w:customStyle="1" w:styleId="WW-WW8Num1ztrue1234511111111111111111111111111111111111111111111111111111111111">
    <w:name w:val="WW-WW8Num1ztrue1234511111111111111111111111111111111111111111111111111111111111"/>
    <w:rsid w:val="00695637"/>
  </w:style>
  <w:style w:type="character" w:customStyle="1" w:styleId="WW-WW8Num1ztrue1111111111111111111111111111111111111111111111111111111111111111">
    <w:name w:val="WW-WW8Num1ztrue1111111111111111111111111111111111111111111111111111111111111111"/>
    <w:rsid w:val="00695637"/>
  </w:style>
  <w:style w:type="character" w:customStyle="1" w:styleId="WW-WW8Num1ztrue12111111111111111111111111111111111111111111111111111111111111">
    <w:name w:val="WW-WW8Num1ztrue12111111111111111111111111111111111111111111111111111111111111"/>
    <w:rsid w:val="00695637"/>
  </w:style>
  <w:style w:type="character" w:customStyle="1" w:styleId="WW-WW8Num1ztrue123111111111111111111111111111111111111111111111111111111111111">
    <w:name w:val="WW-WW8Num1ztrue123111111111111111111111111111111111111111111111111111111111111"/>
    <w:rsid w:val="00695637"/>
  </w:style>
  <w:style w:type="character" w:customStyle="1" w:styleId="WW-WW8Num1ztrue1234111111111111111111111111111111111111111111111111111111111111">
    <w:name w:val="WW-WW8Num1ztrue1234111111111111111111111111111111111111111111111111111111111111"/>
    <w:rsid w:val="00695637"/>
  </w:style>
  <w:style w:type="character" w:customStyle="1" w:styleId="WW-WW8Num2ztrue12345111111111111">
    <w:name w:val="WW-WW8Num2ztrue12345111111111111"/>
    <w:rsid w:val="00695637"/>
  </w:style>
  <w:style w:type="character" w:customStyle="1" w:styleId="WW-WW8Num2ztrue111111111111111">
    <w:name w:val="WW-WW8Num2ztrue111111111111111"/>
    <w:rsid w:val="00695637"/>
  </w:style>
  <w:style w:type="character" w:customStyle="1" w:styleId="WW-WW8Num2ztrue121111111111111">
    <w:name w:val="WW-WW8Num2ztrue121111111111111"/>
    <w:rsid w:val="00695637"/>
  </w:style>
  <w:style w:type="character" w:customStyle="1" w:styleId="WW-WW8Num2ztrue1231111111111111">
    <w:name w:val="WW-WW8Num2ztrue1231111111111111"/>
    <w:rsid w:val="00695637"/>
  </w:style>
  <w:style w:type="character" w:customStyle="1" w:styleId="WW-WW8Num2ztrue12341111111111111">
    <w:name w:val="WW-WW8Num2ztrue12341111111111111"/>
    <w:rsid w:val="00695637"/>
  </w:style>
  <w:style w:type="character" w:customStyle="1" w:styleId="WW-WW8Num1ztrue12345111111111111111111111111111111111111111111111111111111111111">
    <w:name w:val="WW-WW8Num1ztrue12345111111111111111111111111111111111111111111111111111111111111"/>
    <w:rsid w:val="00695637"/>
  </w:style>
  <w:style w:type="character" w:customStyle="1" w:styleId="WW-WW8Num1ztrue11111111111111111111111111111111111111111111111111111111111111111">
    <w:name w:val="WW-WW8Num1ztrue11111111111111111111111111111111111111111111111111111111111111111"/>
    <w:rsid w:val="00695637"/>
  </w:style>
  <w:style w:type="character" w:customStyle="1" w:styleId="WW-WW8Num1ztrue121111111111111111111111111111111111111111111111111111111111111">
    <w:name w:val="WW-WW8Num1ztrue121111111111111111111111111111111111111111111111111111111111111"/>
    <w:rsid w:val="00695637"/>
  </w:style>
  <w:style w:type="character" w:customStyle="1" w:styleId="WW-WW8Num1ztrue1231111111111111111111111111111111111111111111111111111111111111">
    <w:name w:val="WW-WW8Num1ztrue1231111111111111111111111111111111111111111111111111111111111111"/>
    <w:rsid w:val="00695637"/>
  </w:style>
  <w:style w:type="character" w:customStyle="1" w:styleId="WW-WW8Num1ztrue12341111111111111111111111111111111111111111111111111111111111111">
    <w:name w:val="WW-WW8Num1ztrue12341111111111111111111111111111111111111111111111111111111111111"/>
    <w:rsid w:val="00695637"/>
  </w:style>
  <w:style w:type="character" w:customStyle="1" w:styleId="WW-WW8Num2ztrue123451111111111111">
    <w:name w:val="WW-WW8Num2ztrue123451111111111111"/>
    <w:rsid w:val="00695637"/>
  </w:style>
  <w:style w:type="character" w:customStyle="1" w:styleId="WW-WW8Num2ztrue1111111111111111">
    <w:name w:val="WW-WW8Num2ztrue1111111111111111"/>
    <w:rsid w:val="00695637"/>
  </w:style>
  <w:style w:type="character" w:customStyle="1" w:styleId="WW-WW8Num2ztrue1211111111111111">
    <w:name w:val="WW-WW8Num2ztrue1211111111111111"/>
    <w:rsid w:val="00695637"/>
  </w:style>
  <w:style w:type="character" w:customStyle="1" w:styleId="WW-WW8Num2ztrue12311111111111111">
    <w:name w:val="WW-WW8Num2ztrue12311111111111111"/>
    <w:rsid w:val="00695637"/>
  </w:style>
  <w:style w:type="character" w:customStyle="1" w:styleId="WW-WW8Num2ztrue123411111111111111">
    <w:name w:val="WW-WW8Num2ztrue123411111111111111"/>
    <w:rsid w:val="00695637"/>
  </w:style>
  <w:style w:type="character" w:customStyle="1" w:styleId="WW-WW8Num1ztrue123451111111111111111111111111111111111111111111111111111111111111">
    <w:name w:val="WW-WW8Num1ztrue123451111111111111111111111111111111111111111111111111111111111111"/>
    <w:rsid w:val="00695637"/>
  </w:style>
  <w:style w:type="character" w:customStyle="1" w:styleId="WW-WW8Num1ztrue111111111111111111111111111111111111111111111111111111111111111111">
    <w:name w:val="WW-WW8Num1ztrue111111111111111111111111111111111111111111111111111111111111111111"/>
    <w:rsid w:val="00695637"/>
  </w:style>
  <w:style w:type="character" w:customStyle="1" w:styleId="WW-WW8Num1ztrue1211111111111111111111111111111111111111111111111111111111111111">
    <w:name w:val="WW-WW8Num1ztrue1211111111111111111111111111111111111111111111111111111111111111"/>
    <w:rsid w:val="00695637"/>
  </w:style>
  <w:style w:type="character" w:customStyle="1" w:styleId="WW-WW8Num1ztrue12311111111111111111111111111111111111111111111111111111111111111">
    <w:name w:val="WW-WW8Num1ztrue12311111111111111111111111111111111111111111111111111111111111111"/>
    <w:rsid w:val="00695637"/>
  </w:style>
  <w:style w:type="character" w:customStyle="1" w:styleId="WW-WW8Num1ztrue123411111111111111111111111111111111111111111111111111111111111111">
    <w:name w:val="WW-WW8Num1ztrue123411111111111111111111111111111111111111111111111111111111111111"/>
    <w:rsid w:val="00695637"/>
  </w:style>
  <w:style w:type="character" w:customStyle="1" w:styleId="WW-WW8Num2ztrue1234511111111111111">
    <w:name w:val="WW-WW8Num2ztrue1234511111111111111"/>
    <w:rsid w:val="00695637"/>
  </w:style>
  <w:style w:type="character" w:customStyle="1" w:styleId="WW-WW8Num2ztrue11111111111111111">
    <w:name w:val="WW-WW8Num2ztrue11111111111111111"/>
    <w:rsid w:val="00695637"/>
  </w:style>
  <w:style w:type="character" w:customStyle="1" w:styleId="WW-WW8Num2ztrue12111111111111111">
    <w:name w:val="WW-WW8Num2ztrue12111111111111111"/>
    <w:rsid w:val="00695637"/>
  </w:style>
  <w:style w:type="character" w:customStyle="1" w:styleId="WW-WW8Num2ztrue123111111111111111">
    <w:name w:val="WW-WW8Num2ztrue123111111111111111"/>
    <w:rsid w:val="00695637"/>
  </w:style>
  <w:style w:type="character" w:customStyle="1" w:styleId="WW-WW8Num2ztrue1234111111111111111">
    <w:name w:val="WW-WW8Num2ztrue1234111111111111111"/>
    <w:rsid w:val="00695637"/>
  </w:style>
  <w:style w:type="character" w:customStyle="1" w:styleId="WW-WW8Num1ztrue1234511111111111111111111111111111111111111111111111111111111111111">
    <w:name w:val="WW-WW8Num1ztrue1234511111111111111111111111111111111111111111111111111111111111111"/>
    <w:rsid w:val="00695637"/>
  </w:style>
  <w:style w:type="character" w:customStyle="1" w:styleId="WW-WW8Num1ztrue1111111111111111111111111111111111111111111111111111111111111111111">
    <w:name w:val="WW-WW8Num1ztrue1111111111111111111111111111111111111111111111111111111111111111111"/>
    <w:rsid w:val="00695637"/>
  </w:style>
  <w:style w:type="character" w:customStyle="1" w:styleId="WW-WW8Num1ztrue12111111111111111111111111111111111111111111111111111111111111111">
    <w:name w:val="WW-WW8Num1ztrue12111111111111111111111111111111111111111111111111111111111111111"/>
    <w:rsid w:val="00695637"/>
  </w:style>
  <w:style w:type="character" w:customStyle="1" w:styleId="WW-WW8Num1ztrue123111111111111111111111111111111111111111111111111111111111111111">
    <w:name w:val="WW-WW8Num1ztrue123111111111111111111111111111111111111111111111111111111111111111"/>
    <w:rsid w:val="00695637"/>
  </w:style>
  <w:style w:type="character" w:customStyle="1" w:styleId="WW-WW8Num1ztrue1234111111111111111111111111111111111111111111111111111111111111111">
    <w:name w:val="WW-WW8Num1ztrue1234111111111111111111111111111111111111111111111111111111111111111"/>
    <w:rsid w:val="00695637"/>
  </w:style>
  <w:style w:type="character" w:customStyle="1" w:styleId="WW-WW8Num2ztrue12345111111111111111">
    <w:name w:val="WW-WW8Num2ztrue12345111111111111111"/>
    <w:rsid w:val="00695637"/>
  </w:style>
  <w:style w:type="character" w:customStyle="1" w:styleId="WW-WW8Num2ztrue111111111111111111">
    <w:name w:val="WW-WW8Num2ztrue111111111111111111"/>
    <w:rsid w:val="00695637"/>
  </w:style>
  <w:style w:type="character" w:customStyle="1" w:styleId="WW-WW8Num2ztrue121111111111111111">
    <w:name w:val="WW-WW8Num2ztrue121111111111111111"/>
    <w:rsid w:val="00695637"/>
  </w:style>
  <w:style w:type="character" w:customStyle="1" w:styleId="WW-WW8Num2ztrue1231111111111111111">
    <w:name w:val="WW-WW8Num2ztrue1231111111111111111"/>
    <w:rsid w:val="00695637"/>
  </w:style>
  <w:style w:type="character" w:customStyle="1" w:styleId="WW-WW8Num2ztrue12341111111111111111">
    <w:name w:val="WW-WW8Num2ztrue12341111111111111111"/>
    <w:rsid w:val="00695637"/>
  </w:style>
  <w:style w:type="character" w:customStyle="1" w:styleId="WW-WW8Num1ztrue12345111111111111111111111111111111111111111111111111111111111111111">
    <w:name w:val="WW-WW8Num1ztrue12345111111111111111111111111111111111111111111111111111111111111111"/>
    <w:rsid w:val="00695637"/>
  </w:style>
  <w:style w:type="character" w:customStyle="1" w:styleId="WW-WW8Num1ztrue11111111111111111111111111111111111111111111111111111111111111111111">
    <w:name w:val="WW-WW8Num1ztrue11111111111111111111111111111111111111111111111111111111111111111111"/>
    <w:rsid w:val="00695637"/>
  </w:style>
  <w:style w:type="character" w:customStyle="1" w:styleId="WW-WW8Num1ztrue121111111111111111111111111111111111111111111111111111111111111111">
    <w:name w:val="WW-WW8Num1ztrue121111111111111111111111111111111111111111111111111111111111111111"/>
    <w:rsid w:val="00695637"/>
  </w:style>
  <w:style w:type="character" w:customStyle="1" w:styleId="WW-WW8Num1ztrue1231111111111111111111111111111111111111111111111111111111111111111">
    <w:name w:val="WW-WW8Num1ztrue1231111111111111111111111111111111111111111111111111111111111111111"/>
    <w:rsid w:val="00695637"/>
  </w:style>
  <w:style w:type="character" w:customStyle="1" w:styleId="WW-WW8Num1ztrue12341111111111111111111111111111111111111111111111111111111111111111">
    <w:name w:val="WW-WW8Num1ztrue12341111111111111111111111111111111111111111111111111111111111111111"/>
    <w:rsid w:val="00695637"/>
  </w:style>
  <w:style w:type="character" w:customStyle="1" w:styleId="WW-WW8Num2ztrue123451111111111111111">
    <w:name w:val="WW-WW8Num2ztrue123451111111111111111"/>
    <w:rsid w:val="00695637"/>
  </w:style>
  <w:style w:type="character" w:customStyle="1" w:styleId="WW-WW8Num2ztrue1111111111111111111">
    <w:name w:val="WW-WW8Num2ztrue1111111111111111111"/>
    <w:rsid w:val="00695637"/>
  </w:style>
  <w:style w:type="character" w:customStyle="1" w:styleId="WW-WW8Num2ztrue1211111111111111111">
    <w:name w:val="WW-WW8Num2ztrue1211111111111111111"/>
    <w:rsid w:val="00695637"/>
  </w:style>
  <w:style w:type="character" w:customStyle="1" w:styleId="WW-WW8Num2ztrue12311111111111111111">
    <w:name w:val="WW-WW8Num2ztrue12311111111111111111"/>
    <w:rsid w:val="00695637"/>
  </w:style>
  <w:style w:type="character" w:customStyle="1" w:styleId="WW-WW8Num2ztrue123411111111111111111">
    <w:name w:val="WW-WW8Num2ztrue123411111111111111111"/>
    <w:rsid w:val="00695637"/>
  </w:style>
  <w:style w:type="character" w:customStyle="1" w:styleId="WW-WW8Num1ztrue123451111111111111111111111111111111111111111111111111111111111111111">
    <w:name w:val="WW-WW8Num1ztrue123451111111111111111111111111111111111111111111111111111111111111111"/>
    <w:rsid w:val="00695637"/>
  </w:style>
  <w:style w:type="character" w:customStyle="1" w:styleId="WW-WW8Num1ztrue111111111111111111111111111111111111111111111111111111111111111111111">
    <w:name w:val="WW-WW8Num1ztrue111111111111111111111111111111111111111111111111111111111111111111111"/>
    <w:rsid w:val="00695637"/>
  </w:style>
  <w:style w:type="character" w:customStyle="1" w:styleId="WW-WW8Num1ztrue1211111111111111111111111111111111111111111111111111111111111111111">
    <w:name w:val="WW-WW8Num1ztrue1211111111111111111111111111111111111111111111111111111111111111111"/>
    <w:rsid w:val="00695637"/>
  </w:style>
  <w:style w:type="character" w:customStyle="1" w:styleId="WW-WW8Num1ztrue12311111111111111111111111111111111111111111111111111111111111111111">
    <w:name w:val="WW-WW8Num1ztrue12311111111111111111111111111111111111111111111111111111111111111111"/>
    <w:rsid w:val="00695637"/>
  </w:style>
  <w:style w:type="character" w:customStyle="1" w:styleId="WW-WW8Num1ztrue123411111111111111111111111111111111111111111111111111111111111111111">
    <w:name w:val="WW-WW8Num1ztrue123411111111111111111111111111111111111111111111111111111111111111111"/>
    <w:rsid w:val="00695637"/>
  </w:style>
  <w:style w:type="character" w:customStyle="1" w:styleId="WW-WW8Num2ztrue1234511111111111111111">
    <w:name w:val="WW-WW8Num2ztrue1234511111111111111111"/>
    <w:rsid w:val="00695637"/>
  </w:style>
  <w:style w:type="character" w:customStyle="1" w:styleId="WW-WW8Num2ztrue11111111111111111111">
    <w:name w:val="WW-WW8Num2ztrue11111111111111111111"/>
    <w:rsid w:val="00695637"/>
  </w:style>
  <w:style w:type="character" w:customStyle="1" w:styleId="WW-WW8Num2ztrue12111111111111111111">
    <w:name w:val="WW-WW8Num2ztrue12111111111111111111"/>
    <w:rsid w:val="00695637"/>
  </w:style>
  <w:style w:type="character" w:customStyle="1" w:styleId="WW-WW8Num2ztrue123111111111111111111">
    <w:name w:val="WW-WW8Num2ztrue123111111111111111111"/>
    <w:rsid w:val="00695637"/>
  </w:style>
  <w:style w:type="character" w:customStyle="1" w:styleId="WW-WW8Num2ztrue1234111111111111111111">
    <w:name w:val="WW-WW8Num2ztrue1234111111111111111111"/>
    <w:rsid w:val="00695637"/>
  </w:style>
  <w:style w:type="character" w:customStyle="1" w:styleId="WW-WW8Num1ztrue1234511111111111111111111111111111111111111111111111111111111111111111">
    <w:name w:val="WW-WW8Num1ztrue1234511111111111111111111111111111111111111111111111111111111111111111"/>
    <w:rsid w:val="00695637"/>
  </w:style>
  <w:style w:type="character" w:customStyle="1" w:styleId="WW-WW8Num1ztrue1111111111111111111111111111111111111111111111111111111111111111111111">
    <w:name w:val="WW-WW8Num1ztrue1111111111111111111111111111111111111111111111111111111111111111111111"/>
    <w:rsid w:val="00695637"/>
  </w:style>
  <w:style w:type="character" w:customStyle="1" w:styleId="WW-WW8Num1ztrue12111111111111111111111111111111111111111111111111111111111111111111">
    <w:name w:val="WW-WW8Num1ztrue12111111111111111111111111111111111111111111111111111111111111111111"/>
    <w:rsid w:val="00695637"/>
  </w:style>
  <w:style w:type="character" w:customStyle="1" w:styleId="WW-WW8Num1ztrue123111111111111111111111111111111111111111111111111111111111111111111">
    <w:name w:val="WW-WW8Num1ztrue123111111111111111111111111111111111111111111111111111111111111111111"/>
    <w:rsid w:val="00695637"/>
  </w:style>
  <w:style w:type="character" w:customStyle="1" w:styleId="WW-WW8Num1ztrue1234111111111111111111111111111111111111111111111111111111111111111111">
    <w:name w:val="WW-WW8Num1ztrue1234111111111111111111111111111111111111111111111111111111111111111111"/>
    <w:rsid w:val="00695637"/>
  </w:style>
  <w:style w:type="character" w:customStyle="1" w:styleId="WW-WW8Num2ztrue12345111111111111111111">
    <w:name w:val="WW-WW8Num2ztrue12345111111111111111111"/>
    <w:rsid w:val="00695637"/>
  </w:style>
  <w:style w:type="character" w:customStyle="1" w:styleId="WW-WW8Num2ztrue111111111111111111111">
    <w:name w:val="WW-WW8Num2ztrue111111111111111111111"/>
    <w:rsid w:val="00695637"/>
  </w:style>
  <w:style w:type="character" w:customStyle="1" w:styleId="WW-WW8Num2ztrue121111111111111111111">
    <w:name w:val="WW-WW8Num2ztrue121111111111111111111"/>
    <w:rsid w:val="00695637"/>
  </w:style>
  <w:style w:type="character" w:customStyle="1" w:styleId="WW-WW8Num2ztrue1231111111111111111111">
    <w:name w:val="WW-WW8Num2ztrue1231111111111111111111"/>
    <w:rsid w:val="00695637"/>
  </w:style>
  <w:style w:type="character" w:customStyle="1" w:styleId="WW-WW8Num2ztrue12341111111111111111111">
    <w:name w:val="WW-WW8Num2ztrue12341111111111111111111"/>
    <w:rsid w:val="00695637"/>
  </w:style>
  <w:style w:type="character" w:customStyle="1" w:styleId="WW-WW8Num1ztrue12345111111111111111111111111111111111111111111111111111111111111111111">
    <w:name w:val="WW-WW8Num1ztrue12345111111111111111111111111111111111111111111111111111111111111111111"/>
    <w:rsid w:val="00695637"/>
  </w:style>
  <w:style w:type="character" w:customStyle="1" w:styleId="WW-WW8Num1ztrue11111111111111111111111111111111111111111111111111111111111111111111111">
    <w:name w:val="WW-WW8Num1ztrue11111111111111111111111111111111111111111111111111111111111111111111111"/>
    <w:rsid w:val="00695637"/>
  </w:style>
  <w:style w:type="character" w:customStyle="1" w:styleId="WW-WW8Num1ztrue121111111111111111111111111111111111111111111111111111111111111111111">
    <w:name w:val="WW-WW8Num1ztrue121111111111111111111111111111111111111111111111111111111111111111111"/>
    <w:rsid w:val="00695637"/>
  </w:style>
  <w:style w:type="character" w:customStyle="1" w:styleId="WW-WW8Num1ztrue1231111111111111111111111111111111111111111111111111111111111111111111">
    <w:name w:val="WW-WW8Num1ztrue1231111111111111111111111111111111111111111111111111111111111111111111"/>
    <w:rsid w:val="00695637"/>
  </w:style>
  <w:style w:type="character" w:customStyle="1" w:styleId="WW-WW8Num1ztrue12341111111111111111111111111111111111111111111111111111111111111111111">
    <w:name w:val="WW-WW8Num1ztrue12341111111111111111111111111111111111111111111111111111111111111111111"/>
    <w:rsid w:val="00695637"/>
  </w:style>
  <w:style w:type="character" w:customStyle="1" w:styleId="WW-WW8Num2ztrue123451111111111111111111">
    <w:name w:val="WW-WW8Num2ztrue123451111111111111111111"/>
    <w:rsid w:val="00695637"/>
  </w:style>
  <w:style w:type="character" w:customStyle="1" w:styleId="WW-WW8Num2ztrue1111111111111111111111">
    <w:name w:val="WW-WW8Num2ztrue1111111111111111111111"/>
    <w:rsid w:val="00695637"/>
  </w:style>
  <w:style w:type="character" w:customStyle="1" w:styleId="WW-WW8Num2ztrue1211111111111111111111">
    <w:name w:val="WW-WW8Num2ztrue1211111111111111111111"/>
    <w:rsid w:val="00695637"/>
  </w:style>
  <w:style w:type="character" w:customStyle="1" w:styleId="WW-WW8Num2ztrue12311111111111111111111">
    <w:name w:val="WW-WW8Num2ztrue12311111111111111111111"/>
    <w:rsid w:val="00695637"/>
  </w:style>
  <w:style w:type="character" w:customStyle="1" w:styleId="WW-WW8Num2ztrue123411111111111111111111">
    <w:name w:val="WW-WW8Num2ztrue123411111111111111111111"/>
    <w:rsid w:val="00695637"/>
  </w:style>
  <w:style w:type="character" w:customStyle="1" w:styleId="WW-WW8Num1ztrue123451111111111111111111111111111111111111111111111111111111111111111111">
    <w:name w:val="WW-WW8Num1ztrue123451111111111111111111111111111111111111111111111111111111111111111111"/>
    <w:rsid w:val="00695637"/>
  </w:style>
  <w:style w:type="character" w:customStyle="1" w:styleId="WW-WW8Num1ztrue111111111111111111111111111111111111111111111111111111111111111111111111">
    <w:name w:val="WW-WW8Num1ztrue111111111111111111111111111111111111111111111111111111111111111111111111"/>
    <w:rsid w:val="00695637"/>
  </w:style>
  <w:style w:type="character" w:customStyle="1" w:styleId="WW-WW8Num1ztrue1211111111111111111111111111111111111111111111111111111111111111111111">
    <w:name w:val="WW-WW8Num1ztrue1211111111111111111111111111111111111111111111111111111111111111111111"/>
    <w:rsid w:val="00695637"/>
  </w:style>
  <w:style w:type="character" w:customStyle="1" w:styleId="WW-WW8Num1ztrue12311111111111111111111111111111111111111111111111111111111111111111111">
    <w:name w:val="WW-WW8Num1ztrue12311111111111111111111111111111111111111111111111111111111111111111111"/>
    <w:rsid w:val="00695637"/>
  </w:style>
  <w:style w:type="character" w:customStyle="1" w:styleId="WW-WW8Num1ztrue123411111111111111111111111111111111111111111111111111111111111111111111">
    <w:name w:val="WW-WW8Num1ztrue123411111111111111111111111111111111111111111111111111111111111111111111"/>
    <w:rsid w:val="00695637"/>
  </w:style>
  <w:style w:type="character" w:customStyle="1" w:styleId="WW-WW8Num2ztrue1234511111111111111111111">
    <w:name w:val="WW-WW8Num2ztrue1234511111111111111111111"/>
    <w:rsid w:val="00695637"/>
  </w:style>
  <w:style w:type="character" w:customStyle="1" w:styleId="WW-WW8Num2ztrue11111111111111111111111">
    <w:name w:val="WW-WW8Num2ztrue11111111111111111111111"/>
    <w:rsid w:val="00695637"/>
  </w:style>
  <w:style w:type="character" w:customStyle="1" w:styleId="WW-WW8Num2ztrue12111111111111111111111">
    <w:name w:val="WW-WW8Num2ztrue12111111111111111111111"/>
    <w:rsid w:val="00695637"/>
  </w:style>
  <w:style w:type="character" w:customStyle="1" w:styleId="WW-WW8Num2ztrue123111111111111111111111">
    <w:name w:val="WW-WW8Num2ztrue123111111111111111111111"/>
    <w:rsid w:val="00695637"/>
  </w:style>
  <w:style w:type="character" w:customStyle="1" w:styleId="WW-WW8Num2ztrue1234111111111111111111111">
    <w:name w:val="WW-WW8Num2ztrue1234111111111111111111111"/>
    <w:rsid w:val="00695637"/>
  </w:style>
  <w:style w:type="character" w:customStyle="1" w:styleId="WW-WW8Num1ztrue1234511111111111111111111111111111111111111111111111111111111111111111111">
    <w:name w:val="WW-WW8Num1ztrue1234511111111111111111111111111111111111111111111111111111111111111111111"/>
    <w:rsid w:val="00695637"/>
  </w:style>
  <w:style w:type="character" w:customStyle="1" w:styleId="WW-WW8Num1ztrue1111111111111111111111111111111111111111111111111111111111111111111111111">
    <w:name w:val="WW-WW8Num1ztrue1111111111111111111111111111111111111111111111111111111111111111111111111"/>
    <w:rsid w:val="00695637"/>
  </w:style>
  <w:style w:type="character" w:customStyle="1" w:styleId="WW-WW8Num1ztrue12111111111111111111111111111111111111111111111111111111111111111111111">
    <w:name w:val="WW-WW8Num1ztrue12111111111111111111111111111111111111111111111111111111111111111111111"/>
    <w:rsid w:val="00695637"/>
  </w:style>
  <w:style w:type="character" w:customStyle="1" w:styleId="WW-WW8Num1ztrue123111111111111111111111111111111111111111111111111111111111111111111111">
    <w:name w:val="WW-WW8Num1ztrue123111111111111111111111111111111111111111111111111111111111111111111111"/>
    <w:rsid w:val="00695637"/>
  </w:style>
  <w:style w:type="character" w:customStyle="1" w:styleId="WW-WW8Num1ztrue1234111111111111111111111111111111111111111111111111111111111111111111111">
    <w:name w:val="WW-WW8Num1ztrue1234111111111111111111111111111111111111111111111111111111111111111111111"/>
    <w:rsid w:val="00695637"/>
  </w:style>
  <w:style w:type="character" w:customStyle="1" w:styleId="WW-WW8Num2ztrue12345111111111111111111111">
    <w:name w:val="WW-WW8Num2ztrue12345111111111111111111111"/>
    <w:rsid w:val="00695637"/>
  </w:style>
  <w:style w:type="character" w:customStyle="1" w:styleId="WW-WW8Num2ztrue111111111111111111111111">
    <w:name w:val="WW-WW8Num2ztrue111111111111111111111111"/>
    <w:rsid w:val="00695637"/>
  </w:style>
  <w:style w:type="character" w:customStyle="1" w:styleId="WW-WW8Num2ztrue121111111111111111111111">
    <w:name w:val="WW-WW8Num2ztrue121111111111111111111111"/>
    <w:rsid w:val="00695637"/>
  </w:style>
  <w:style w:type="character" w:customStyle="1" w:styleId="WW-WW8Num2ztrue1231111111111111111111111">
    <w:name w:val="WW-WW8Num2ztrue1231111111111111111111111"/>
    <w:rsid w:val="00695637"/>
  </w:style>
  <w:style w:type="character" w:customStyle="1" w:styleId="WW-WW8Num2ztrue12341111111111111111111111">
    <w:name w:val="WW-WW8Num2ztrue12341111111111111111111111"/>
    <w:rsid w:val="00695637"/>
  </w:style>
  <w:style w:type="character" w:customStyle="1" w:styleId="WW-WW8Num3ztrue5">
    <w:name w:val="WW-WW8Num3ztrue5"/>
    <w:rsid w:val="00695637"/>
  </w:style>
  <w:style w:type="character" w:customStyle="1" w:styleId="WW-WW8Num3ztrue11">
    <w:name w:val="WW-WW8Num3ztrue11"/>
    <w:rsid w:val="00695637"/>
  </w:style>
  <w:style w:type="character" w:customStyle="1" w:styleId="WW-WW8Num3ztrue12">
    <w:name w:val="WW-WW8Num3ztrue12"/>
    <w:rsid w:val="00695637"/>
  </w:style>
  <w:style w:type="character" w:customStyle="1" w:styleId="WW-WW8Num3ztrue123">
    <w:name w:val="WW-WW8Num3ztrue123"/>
    <w:rsid w:val="00695637"/>
  </w:style>
  <w:style w:type="character" w:customStyle="1" w:styleId="WW-WW8Num3ztrue1234">
    <w:name w:val="WW-WW8Num3ztrue1234"/>
    <w:rsid w:val="00695637"/>
  </w:style>
  <w:style w:type="character" w:customStyle="1" w:styleId="WW8Num4z2">
    <w:name w:val="WW8Num4z2"/>
    <w:rsid w:val="00695637"/>
    <w:rPr>
      <w:rFonts w:ascii="Wingdings" w:hAnsi="Wingdings" w:cs="Wingdings"/>
      <w:sz w:val="20"/>
    </w:rPr>
  </w:style>
  <w:style w:type="character" w:customStyle="1" w:styleId="WW-WW8Num1ztrue12345111111111111111111111111111111111111111111111111111111111111111111111">
    <w:name w:val="WW-WW8Num1ztrue12345111111111111111111111111111111111111111111111111111111111111111111111"/>
    <w:rsid w:val="00695637"/>
  </w:style>
  <w:style w:type="character" w:customStyle="1" w:styleId="WW-WW8Num1ztrue11111111111111111111111111111111111111111111111111111111111111111111111111">
    <w:name w:val="WW-WW8Num1ztrue11111111111111111111111111111111111111111111111111111111111111111111111111"/>
    <w:rsid w:val="00695637"/>
  </w:style>
  <w:style w:type="character" w:customStyle="1" w:styleId="WW-WW8Num1ztrue121111111111111111111111111111111111111111111111111111111111111111111111">
    <w:name w:val="WW-WW8Num1ztrue121111111111111111111111111111111111111111111111111111111111111111111111"/>
    <w:rsid w:val="00695637"/>
  </w:style>
  <w:style w:type="character" w:customStyle="1" w:styleId="WW-WW8Num1ztrue1231111111111111111111111111111111111111111111111111111111111111111111111">
    <w:name w:val="WW-WW8Num1ztrue1231111111111111111111111111111111111111111111111111111111111111111111111"/>
    <w:rsid w:val="00695637"/>
  </w:style>
  <w:style w:type="character" w:customStyle="1" w:styleId="WW-WW8Num1ztrue12341111111111111111111111111111111111111111111111111111111111111111111111">
    <w:name w:val="WW-WW8Num1ztrue12341111111111111111111111111111111111111111111111111111111111111111111111"/>
    <w:rsid w:val="00695637"/>
  </w:style>
  <w:style w:type="character" w:customStyle="1" w:styleId="WW-WW8Num2ztrue123451111111111111111111111">
    <w:name w:val="WW-WW8Num2ztrue123451111111111111111111111"/>
    <w:rsid w:val="00695637"/>
  </w:style>
  <w:style w:type="character" w:customStyle="1" w:styleId="WW-WW8Num2ztrue1111111111111111111111111">
    <w:name w:val="WW-WW8Num2ztrue1111111111111111111111111"/>
    <w:rsid w:val="00695637"/>
  </w:style>
  <w:style w:type="character" w:customStyle="1" w:styleId="WW-WW8Num2ztrue1211111111111111111111111">
    <w:name w:val="WW-WW8Num2ztrue1211111111111111111111111"/>
    <w:rsid w:val="00695637"/>
  </w:style>
  <w:style w:type="character" w:customStyle="1" w:styleId="WW-WW8Num2ztrue12311111111111111111111111">
    <w:name w:val="WW-WW8Num2ztrue12311111111111111111111111"/>
    <w:rsid w:val="00695637"/>
  </w:style>
  <w:style w:type="character" w:customStyle="1" w:styleId="WW-WW8Num2ztrue123411111111111111111111111">
    <w:name w:val="WW-WW8Num2ztrue123411111111111111111111111"/>
    <w:rsid w:val="00695637"/>
  </w:style>
  <w:style w:type="character" w:customStyle="1" w:styleId="WW-WW8Num1ztrue123451111111111111111111111111111111111111111111111111111111111111111111111">
    <w:name w:val="WW-WW8Num1ztrue123451111111111111111111111111111111111111111111111111111111111111111111111"/>
    <w:rsid w:val="00695637"/>
  </w:style>
  <w:style w:type="character" w:customStyle="1" w:styleId="WW-WW8Num1ztrue111111111111111111111111111111111111111111111111111111111111111111111111111">
    <w:name w:val="WW-WW8Num1ztrue111111111111111111111111111111111111111111111111111111111111111111111111111"/>
    <w:rsid w:val="00695637"/>
  </w:style>
  <w:style w:type="character" w:customStyle="1" w:styleId="WW-WW8Num1ztrue1211111111111111111111111111111111111111111111111111111111111111111111111">
    <w:name w:val="WW-WW8Num1ztrue1211111111111111111111111111111111111111111111111111111111111111111111111"/>
    <w:rsid w:val="00695637"/>
  </w:style>
  <w:style w:type="character" w:customStyle="1" w:styleId="WW-WW8Num1ztrue12311111111111111111111111111111111111111111111111111111111111111111111111">
    <w:name w:val="WW-WW8Num1ztrue12311111111111111111111111111111111111111111111111111111111111111111111111"/>
    <w:rsid w:val="00695637"/>
  </w:style>
  <w:style w:type="character" w:customStyle="1" w:styleId="WW-WW8Num1ztrue123411111111111111111111111111111111111111111111111111111111111111111111111">
    <w:name w:val="WW-WW8Num1ztrue123411111111111111111111111111111111111111111111111111111111111111111111111"/>
    <w:rsid w:val="00695637"/>
  </w:style>
  <w:style w:type="character" w:customStyle="1" w:styleId="WW-WW8Num2ztrue1234511111111111111111111111">
    <w:name w:val="WW-WW8Num2ztrue1234511111111111111111111111"/>
    <w:rsid w:val="00695637"/>
  </w:style>
  <w:style w:type="character" w:customStyle="1" w:styleId="WW-WW8Num2ztrue11111111111111111111111111">
    <w:name w:val="WW-WW8Num2ztrue11111111111111111111111111"/>
    <w:rsid w:val="00695637"/>
  </w:style>
  <w:style w:type="character" w:customStyle="1" w:styleId="WW-WW8Num2ztrue12111111111111111111111111">
    <w:name w:val="WW-WW8Num2ztrue12111111111111111111111111"/>
    <w:rsid w:val="00695637"/>
  </w:style>
  <w:style w:type="character" w:customStyle="1" w:styleId="WW-WW8Num2ztrue123111111111111111111111111">
    <w:name w:val="WW-WW8Num2ztrue123111111111111111111111111"/>
    <w:rsid w:val="00695637"/>
  </w:style>
  <w:style w:type="character" w:customStyle="1" w:styleId="WW-WW8Num2ztrue1234111111111111111111111111">
    <w:name w:val="WW-WW8Num2ztrue1234111111111111111111111111"/>
    <w:rsid w:val="00695637"/>
  </w:style>
  <w:style w:type="character" w:customStyle="1" w:styleId="WW-WW8Num1ztrue1234511111111111111111111111111111111111111111111111111111111111111111111111">
    <w:name w:val="WW-WW8Num1ztrue1234511111111111111111111111111111111111111111111111111111111111111111111111"/>
    <w:rsid w:val="00695637"/>
  </w:style>
  <w:style w:type="character" w:customStyle="1" w:styleId="WW-WW8Num1ztrue1111111111111111111111111111111111111111111111111111111111111111111111111111">
    <w:name w:val="WW-WW8Num1ztrue1111111111111111111111111111111111111111111111111111111111111111111111111111"/>
    <w:rsid w:val="00695637"/>
  </w:style>
  <w:style w:type="character" w:customStyle="1" w:styleId="WW-WW8Num1ztrue12111111111111111111111111111111111111111111111111111111111111111111111111">
    <w:name w:val="WW-WW8Num1ztrue12111111111111111111111111111111111111111111111111111111111111111111111111"/>
    <w:rsid w:val="00695637"/>
  </w:style>
  <w:style w:type="character" w:customStyle="1" w:styleId="WW-WW8Num1ztrue123111111111111111111111111111111111111111111111111111111111111111111111111">
    <w:name w:val="WW-WW8Num1ztrue123111111111111111111111111111111111111111111111111111111111111111111111111"/>
    <w:rsid w:val="00695637"/>
  </w:style>
  <w:style w:type="character" w:customStyle="1" w:styleId="WW-WW8Num1ztrue1234111111111111111111111111111111111111111111111111111111111111111111111111">
    <w:name w:val="WW-WW8Num1ztrue1234111111111111111111111111111111111111111111111111111111111111111111111111"/>
    <w:rsid w:val="00695637"/>
  </w:style>
  <w:style w:type="character" w:customStyle="1" w:styleId="WW-WW8Num2ztrue12345111111111111111111111111">
    <w:name w:val="WW-WW8Num2ztrue12345111111111111111111111111"/>
    <w:rsid w:val="00695637"/>
  </w:style>
  <w:style w:type="character" w:customStyle="1" w:styleId="WW-WW8Num2ztrue111111111111111111111111111">
    <w:name w:val="WW-WW8Num2ztrue111111111111111111111111111"/>
    <w:rsid w:val="00695637"/>
  </w:style>
  <w:style w:type="character" w:customStyle="1" w:styleId="WW-WW8Num2ztrue121111111111111111111111111">
    <w:name w:val="WW-WW8Num2ztrue121111111111111111111111111"/>
    <w:rsid w:val="00695637"/>
  </w:style>
  <w:style w:type="character" w:customStyle="1" w:styleId="WW-WW8Num2ztrue1231111111111111111111111111">
    <w:name w:val="WW-WW8Num2ztrue1231111111111111111111111111"/>
    <w:rsid w:val="00695637"/>
  </w:style>
  <w:style w:type="character" w:customStyle="1" w:styleId="WW-WW8Num2ztrue12341111111111111111111111111">
    <w:name w:val="WW-WW8Num2ztrue12341111111111111111111111111"/>
    <w:rsid w:val="00695637"/>
  </w:style>
  <w:style w:type="character" w:customStyle="1" w:styleId="WW-WW8Num1ztrue12345111111111111111111111111111111111111111111111111111111111111111111111111">
    <w:name w:val="WW-WW8Num1ztrue12345111111111111111111111111111111111111111111111111111111111111111111111111"/>
    <w:rsid w:val="00695637"/>
  </w:style>
  <w:style w:type="character" w:customStyle="1" w:styleId="WW-WW8Num1ztrue11111111111111111111111111111111111111111111111111111111111111111111111111111">
    <w:name w:val="WW-WW8Num1ztrue11111111111111111111111111111111111111111111111111111111111111111111111111111"/>
    <w:rsid w:val="00695637"/>
  </w:style>
  <w:style w:type="character" w:customStyle="1" w:styleId="WW-WW8Num1ztrue2111">
    <w:name w:val="WW-WW8Num1ztrue2111"/>
    <w:rsid w:val="00695637"/>
  </w:style>
  <w:style w:type="character" w:customStyle="1" w:styleId="WW-WW8Num1ztrue3111">
    <w:name w:val="WW-WW8Num1ztrue3111"/>
    <w:rsid w:val="00695637"/>
  </w:style>
  <w:style w:type="character" w:customStyle="1" w:styleId="WW-WW8Num1ztrue4111">
    <w:name w:val="WW-WW8Num1ztrue4111"/>
    <w:rsid w:val="00695637"/>
  </w:style>
  <w:style w:type="character" w:customStyle="1" w:styleId="WW-WW8Num1ztrue5111">
    <w:name w:val="WW-WW8Num1ztrue5111"/>
    <w:rsid w:val="00695637"/>
  </w:style>
  <w:style w:type="character" w:customStyle="1" w:styleId="WW-WW8Num1ztrue111111111111111111111111111111111111111111111111111111111111111111111111111111">
    <w:name w:val="WW-WW8Num1ztrue111111111111111111111111111111111111111111111111111111111111111111111111111111"/>
    <w:rsid w:val="00695637"/>
  </w:style>
  <w:style w:type="character" w:customStyle="1" w:styleId="WW-WW8Num1ztrue121111111111111111111111111111111111111111111111111111111111111111111111111">
    <w:name w:val="WW-WW8Num1ztrue121111111111111111111111111111111111111111111111111111111111111111111111111"/>
    <w:rsid w:val="00695637"/>
  </w:style>
  <w:style w:type="character" w:customStyle="1" w:styleId="WW-WW8Num1ztrue1231111111111111111111111111111111111111111111111111111111111111111111111111">
    <w:name w:val="WW-WW8Num1ztrue1231111111111111111111111111111111111111111111111111111111111111111111111111"/>
    <w:rsid w:val="00695637"/>
  </w:style>
  <w:style w:type="character" w:customStyle="1" w:styleId="WW-WW8Num1ztrue12341111111111111111111111111111111111111111111111111111111111111111111111111">
    <w:name w:val="WW-WW8Num1ztrue12341111111111111111111111111111111111111111111111111111111111111111111111111"/>
    <w:rsid w:val="00695637"/>
  </w:style>
  <w:style w:type="character" w:customStyle="1" w:styleId="WW-WW8Num1ztrue123451111111111111111111111111111111111111111111111111111111111111111111111111">
    <w:name w:val="WW-WW8Num1ztrue123451111111111111111111111111111111111111111111111111111111111111111111111111"/>
    <w:rsid w:val="00695637"/>
  </w:style>
  <w:style w:type="character" w:customStyle="1" w:styleId="WW-WW8Num1ztrue1111111111111111111111111111111111111111111111111111111111111111111111111111111">
    <w:name w:val="WW-WW8Num1ztrue1111111111111111111111111111111111111111111111111111111111111111111111111111111"/>
    <w:rsid w:val="00695637"/>
  </w:style>
  <w:style w:type="character" w:customStyle="1" w:styleId="WW-WW8Num1ztrue1211111111111111111111111111111111111111111111111111111111111111111111111111">
    <w:name w:val="WW-WW8Num1ztrue1211111111111111111111111111111111111111111111111111111111111111111111111111"/>
    <w:rsid w:val="00695637"/>
  </w:style>
  <w:style w:type="character" w:customStyle="1" w:styleId="WW-WW8Num1ztrue12311111111111111111111111111111111111111111111111111111111111111111111111111">
    <w:name w:val="WW-WW8Num1ztrue12311111111111111111111111111111111111111111111111111111111111111111111111111"/>
    <w:rsid w:val="00695637"/>
  </w:style>
  <w:style w:type="character" w:customStyle="1" w:styleId="WW-WW8Num1ztrue123411111111111111111111111111111111111111111111111111111111111111111111111111">
    <w:name w:val="WW-WW8Num1ztrue123411111111111111111111111111111111111111111111111111111111111111111111111111"/>
    <w:rsid w:val="00695637"/>
  </w:style>
  <w:style w:type="character" w:customStyle="1" w:styleId="WW-WW8Num1ztrue1234511111111111111111111111111111111111111111111111111111111111111111111111111">
    <w:name w:val="WW-WW8Num1ztrue1234511111111111111111111111111111111111111111111111111111111111111111111111111"/>
    <w:rsid w:val="00695637"/>
  </w:style>
  <w:style w:type="character" w:customStyle="1" w:styleId="WW-WW8Num1ztrue11111111111111111111111111111111111111111111111111111111111111111111111111111111">
    <w:name w:val="WW-WW8Num1ztrue11111111111111111111111111111111111111111111111111111111111111111111111111111111"/>
    <w:rsid w:val="00695637"/>
  </w:style>
  <w:style w:type="character" w:customStyle="1" w:styleId="WW-WW8Num1ztrue12111111111111111111111111111111111111111111111111111111111111111111111111111">
    <w:name w:val="WW-WW8Num1ztrue12111111111111111111111111111111111111111111111111111111111111111111111111111"/>
    <w:rsid w:val="00695637"/>
  </w:style>
  <w:style w:type="character" w:customStyle="1" w:styleId="WW-WW8Num1ztrue123111111111111111111111111111111111111111111111111111111111111111111111111111">
    <w:name w:val="WW-WW8Num1ztrue123111111111111111111111111111111111111111111111111111111111111111111111111111"/>
    <w:rsid w:val="00695637"/>
  </w:style>
  <w:style w:type="character" w:customStyle="1" w:styleId="WW-WW8Num1ztrue1234111111111111111111111111111111111111111111111111111111111111111111111111111">
    <w:name w:val="WW-WW8Num1ztrue1234111111111111111111111111111111111111111111111111111111111111111111111111111"/>
    <w:rsid w:val="00695637"/>
  </w:style>
  <w:style w:type="character" w:customStyle="1" w:styleId="WW-WW8Num2ztrue123451111111111111111111111111">
    <w:name w:val="WW-WW8Num2ztrue123451111111111111111111111111"/>
    <w:rsid w:val="00695637"/>
  </w:style>
  <w:style w:type="character" w:customStyle="1" w:styleId="WW-WW8Num2ztrue1111111111111111111111111111">
    <w:name w:val="WW-WW8Num2ztrue1111111111111111111111111111"/>
    <w:rsid w:val="00695637"/>
  </w:style>
  <w:style w:type="character" w:customStyle="1" w:styleId="WW-WW8Num2ztrue1211111111111111111111111111">
    <w:name w:val="WW-WW8Num2ztrue1211111111111111111111111111"/>
    <w:rsid w:val="00695637"/>
  </w:style>
  <w:style w:type="character" w:customStyle="1" w:styleId="WW-WW8Num2ztrue12311111111111111111111111111">
    <w:name w:val="WW-WW8Num2ztrue12311111111111111111111111111"/>
    <w:rsid w:val="00695637"/>
  </w:style>
  <w:style w:type="character" w:customStyle="1" w:styleId="WW-WW8Num2ztrue123411111111111111111111111111">
    <w:name w:val="WW-WW8Num2ztrue123411111111111111111111111111"/>
    <w:rsid w:val="00695637"/>
  </w:style>
  <w:style w:type="character" w:customStyle="1" w:styleId="WW8Num5z2">
    <w:name w:val="WW8Num5z2"/>
    <w:rsid w:val="00695637"/>
    <w:rPr>
      <w:rFonts w:ascii="Wingdings" w:hAnsi="Wingdings" w:cs="Wingdings"/>
      <w:sz w:val="20"/>
    </w:rPr>
  </w:style>
  <w:style w:type="character" w:customStyle="1" w:styleId="WW8Num6z3">
    <w:name w:val="WW8Num6z3"/>
    <w:rsid w:val="00695637"/>
    <w:rPr>
      <w:rFonts w:ascii="Symbol" w:hAnsi="Symbol" w:cs="Symbol"/>
    </w:rPr>
  </w:style>
  <w:style w:type="character" w:customStyle="1" w:styleId="WW8Num7z3">
    <w:name w:val="WW8Num7z3"/>
    <w:rsid w:val="00695637"/>
    <w:rPr>
      <w:rFonts w:ascii="Symbol" w:hAnsi="Symbol" w:cs="Symbol"/>
    </w:rPr>
  </w:style>
  <w:style w:type="character" w:customStyle="1" w:styleId="WW8Num9z3">
    <w:name w:val="WW8Num9z3"/>
    <w:rsid w:val="00695637"/>
    <w:rPr>
      <w:rFonts w:ascii="Symbol" w:hAnsi="Symbol" w:cs="Symbol"/>
    </w:rPr>
  </w:style>
  <w:style w:type="character" w:customStyle="1" w:styleId="WW-WW8Num1ztrue12345111111111111111111111111111111111111111111111111111111111111111111111111111">
    <w:name w:val="WW-WW8Num1ztrue12345111111111111111111111111111111111111111111111111111111111111111111111111111"/>
    <w:rsid w:val="00695637"/>
  </w:style>
  <w:style w:type="character" w:customStyle="1" w:styleId="WW-WW8Num1ztrue111111111111111111111111111111111111111111111111111111111111111111111111111111111">
    <w:name w:val="WW-WW8Num1ztrue111111111111111111111111111111111111111111111111111111111111111111111111111111111"/>
    <w:rsid w:val="00695637"/>
  </w:style>
  <w:style w:type="character" w:customStyle="1" w:styleId="WW-WW8Num1ztrue21111">
    <w:name w:val="WW-WW8Num1ztrue21111"/>
    <w:rsid w:val="00695637"/>
  </w:style>
  <w:style w:type="character" w:customStyle="1" w:styleId="WW-WW8Num1ztrue31111">
    <w:name w:val="WW-WW8Num1ztrue31111"/>
    <w:rsid w:val="00695637"/>
  </w:style>
  <w:style w:type="character" w:customStyle="1" w:styleId="WW-WW8Num1ztrue41111">
    <w:name w:val="WW-WW8Num1ztrue41111"/>
    <w:rsid w:val="00695637"/>
  </w:style>
  <w:style w:type="character" w:customStyle="1" w:styleId="WW8Num10z3">
    <w:name w:val="WW8Num10z3"/>
    <w:rsid w:val="00695637"/>
    <w:rPr>
      <w:rFonts w:ascii="Symbol" w:hAnsi="Symbol" w:cs="Symbol"/>
    </w:rPr>
  </w:style>
  <w:style w:type="character" w:customStyle="1" w:styleId="WW8Num6z2">
    <w:name w:val="WW8Num6z2"/>
    <w:rsid w:val="00695637"/>
    <w:rPr>
      <w:rFonts w:ascii="Wingdings" w:hAnsi="Wingdings" w:cs="Wingdings"/>
      <w:sz w:val="20"/>
    </w:rPr>
  </w:style>
  <w:style w:type="character" w:customStyle="1" w:styleId="WW8Num22z3">
    <w:name w:val="WW8Num22z3"/>
    <w:rsid w:val="00695637"/>
    <w:rPr>
      <w:rFonts w:ascii="Symbol" w:hAnsi="Symbol" w:cs="Arial"/>
      <w:b/>
      <w:bCs/>
      <w:color w:val="auto"/>
      <w:sz w:val="24"/>
      <w:szCs w:val="24"/>
      <w:lang w:eastAsia="zh-CN" w:bidi="ar-SA"/>
    </w:rPr>
  </w:style>
  <w:style w:type="character" w:customStyle="1" w:styleId="WW8Num28z3">
    <w:name w:val="WW8Num28z3"/>
    <w:rsid w:val="00695637"/>
    <w:rPr>
      <w:rFonts w:ascii="Symbol" w:hAnsi="Symbol" w:cs="Symbol"/>
    </w:rPr>
  </w:style>
  <w:style w:type="character" w:customStyle="1" w:styleId="WW8Num34z3">
    <w:name w:val="WW8Num34z3"/>
    <w:rsid w:val="00695637"/>
    <w:rPr>
      <w:rFonts w:ascii="Symbol" w:hAnsi="Symbol" w:cs="Symbol"/>
      <w:sz w:val="24"/>
      <w:szCs w:val="24"/>
    </w:rPr>
  </w:style>
  <w:style w:type="character" w:customStyle="1" w:styleId="WW-WW8Num1ztrue51111">
    <w:name w:val="WW-WW8Num1ztrue51111"/>
    <w:rsid w:val="00695637"/>
  </w:style>
  <w:style w:type="character" w:customStyle="1" w:styleId="WW-WW8Num1ztrue1111111111111111111111111111111111111111111111111111111111111111111111111111111111">
    <w:name w:val="WW-WW8Num1ztrue1111111111111111111111111111111111111111111111111111111111111111111111111111111111"/>
    <w:rsid w:val="00695637"/>
  </w:style>
  <w:style w:type="character" w:customStyle="1" w:styleId="WW-WW8Num1ztrue121111111111111111111111111111111111111111111111111111111111111111111111111111">
    <w:name w:val="WW-WW8Num1ztrue121111111111111111111111111111111111111111111111111111111111111111111111111111"/>
    <w:rsid w:val="00695637"/>
  </w:style>
  <w:style w:type="character" w:customStyle="1" w:styleId="WW-WW8Num1ztrue1231111111111111111111111111111111111111111111111111111111111111111111111111111">
    <w:name w:val="WW-WW8Num1ztrue1231111111111111111111111111111111111111111111111111111111111111111111111111111"/>
    <w:rsid w:val="00695637"/>
  </w:style>
  <w:style w:type="character" w:customStyle="1" w:styleId="WW-WW8Num1ztrue12341111111111111111111111111111111111111111111111111111111111111111111111111111">
    <w:name w:val="WW-WW8Num1ztrue12341111111111111111111111111111111111111111111111111111111111111111111111111111"/>
    <w:rsid w:val="00695637"/>
  </w:style>
  <w:style w:type="character" w:customStyle="1" w:styleId="Fuentedeprrafopredeter3">
    <w:name w:val="Fuente de párrafo predeter.3"/>
    <w:rsid w:val="00695637"/>
  </w:style>
  <w:style w:type="character" w:customStyle="1" w:styleId="WW8Num7z2">
    <w:name w:val="WW8Num7z2"/>
    <w:rsid w:val="00695637"/>
    <w:rPr>
      <w:rFonts w:ascii="Wingdings" w:hAnsi="Wingdings" w:cs="Wingdings"/>
      <w:sz w:val="20"/>
    </w:rPr>
  </w:style>
  <w:style w:type="character" w:customStyle="1" w:styleId="WW8Num23z3">
    <w:name w:val="WW8Num23z3"/>
    <w:rsid w:val="00695637"/>
    <w:rPr>
      <w:rFonts w:ascii="Symbol" w:hAnsi="Symbol" w:cs="Symbol"/>
    </w:rPr>
  </w:style>
  <w:style w:type="character" w:customStyle="1" w:styleId="WW8Num29z3">
    <w:name w:val="WW8Num29z3"/>
    <w:rsid w:val="00695637"/>
    <w:rPr>
      <w:rFonts w:ascii="Symbol" w:hAnsi="Symbol" w:cs="Symbol"/>
    </w:rPr>
  </w:style>
  <w:style w:type="character" w:customStyle="1" w:styleId="WW8Num33z2">
    <w:name w:val="WW8Num33z2"/>
    <w:rsid w:val="00695637"/>
    <w:rPr>
      <w:rFonts w:ascii="Wingdings" w:hAnsi="Wingdings" w:cs="Wingdings"/>
    </w:rPr>
  </w:style>
  <w:style w:type="character" w:customStyle="1" w:styleId="WW8Num36z3">
    <w:name w:val="WW8Num36z3"/>
    <w:rsid w:val="00695637"/>
    <w:rPr>
      <w:rFonts w:ascii="Symbol" w:hAnsi="Symbol" w:cs="Symbol"/>
    </w:rPr>
  </w:style>
  <w:style w:type="character" w:customStyle="1" w:styleId="WW8Num1zfalse">
    <w:name w:val="WW8Num1zfalse"/>
    <w:rsid w:val="00695637"/>
  </w:style>
  <w:style w:type="character" w:customStyle="1" w:styleId="WW-WW8Num1ztrue123451111111111111111111111111111111111111111111111111111111111111111111111111111">
    <w:name w:val="WW-WW8Num1ztrue123451111111111111111111111111111111111111111111111111111111111111111111111111111"/>
    <w:rsid w:val="00695637"/>
  </w:style>
  <w:style w:type="character" w:customStyle="1" w:styleId="WW-WW8Num1ztrue11111111111111111111111111111111111111111111111111111111111111111111111111111111111">
    <w:name w:val="WW-WW8Num1ztrue11111111111111111111111111111111111111111111111111111111111111111111111111111111111"/>
    <w:rsid w:val="00695637"/>
  </w:style>
  <w:style w:type="character" w:customStyle="1" w:styleId="WW-WW8Num1ztrue211111">
    <w:name w:val="WW-WW8Num1ztrue211111"/>
    <w:rsid w:val="00695637"/>
  </w:style>
  <w:style w:type="character" w:customStyle="1" w:styleId="WW-WW8Num1ztrue311111">
    <w:name w:val="WW-WW8Num1ztrue311111"/>
    <w:rsid w:val="00695637"/>
  </w:style>
  <w:style w:type="character" w:customStyle="1" w:styleId="WW-WW8Num1ztrue411111">
    <w:name w:val="WW-WW8Num1ztrue411111"/>
    <w:rsid w:val="00695637"/>
  </w:style>
  <w:style w:type="character" w:customStyle="1" w:styleId="WW-WW8Num1ztrue511111">
    <w:name w:val="WW-WW8Num1ztrue511111"/>
    <w:rsid w:val="00695637"/>
  </w:style>
  <w:style w:type="character" w:customStyle="1" w:styleId="WW-WW8Num1ztrue6">
    <w:name w:val="WW-WW8Num1ztrue6"/>
    <w:rsid w:val="00695637"/>
  </w:style>
  <w:style w:type="character" w:customStyle="1" w:styleId="WW-WW8Num1ztrue7">
    <w:name w:val="WW-WW8Num1ztrue7"/>
    <w:rsid w:val="00695637"/>
  </w:style>
  <w:style w:type="character" w:customStyle="1" w:styleId="WW-WW8Num1ztrue111111111111111111111111111111111111111111111111111111111111111111111111111111111111">
    <w:name w:val="WW-WW8Num1ztrue111111111111111111111111111111111111111111111111111111111111111111111111111111111111"/>
    <w:rsid w:val="00695637"/>
  </w:style>
  <w:style w:type="character" w:customStyle="1" w:styleId="WW-WW8Num1ztrue1211111111111111111111111111111111111111111111111111111111111111111111111111111">
    <w:name w:val="WW-WW8Num1ztrue1211111111111111111111111111111111111111111111111111111111111111111111111111111"/>
    <w:rsid w:val="00695637"/>
  </w:style>
  <w:style w:type="character" w:customStyle="1" w:styleId="WW-WW8Num1ztrue12311111111111111111111111111111111111111111111111111111111111111111111111111111">
    <w:name w:val="WW-WW8Num1ztrue12311111111111111111111111111111111111111111111111111111111111111111111111111111"/>
    <w:rsid w:val="00695637"/>
  </w:style>
  <w:style w:type="character" w:customStyle="1" w:styleId="WW-WW8Num1ztrue123411111111111111111111111111111111111111111111111111111111111111111111111111111">
    <w:name w:val="WW-WW8Num1ztrue123411111111111111111111111111111111111111111111111111111111111111111111111111111"/>
    <w:rsid w:val="00695637"/>
  </w:style>
  <w:style w:type="character" w:customStyle="1" w:styleId="WW-WW8Num1ztrue1234511111111111111111111111111111111111111111111111111111111111111111111111111111">
    <w:name w:val="WW-WW8Num1ztrue1234511111111111111111111111111111111111111111111111111111111111111111111111111111"/>
    <w:rsid w:val="00695637"/>
  </w:style>
  <w:style w:type="character" w:customStyle="1" w:styleId="WW-WW8Num1ztrue123456">
    <w:name w:val="WW-WW8Num1ztrue123456"/>
    <w:rsid w:val="00695637"/>
  </w:style>
  <w:style w:type="character" w:customStyle="1" w:styleId="WW8Num30z3">
    <w:name w:val="WW8Num30z3"/>
    <w:rsid w:val="00695637"/>
    <w:rPr>
      <w:rFonts w:ascii="Symbol" w:hAnsi="Symbol" w:cs="Symbol"/>
    </w:rPr>
  </w:style>
  <w:style w:type="character" w:customStyle="1" w:styleId="WW8Num33z3">
    <w:name w:val="WW8Num33z3"/>
    <w:rsid w:val="00695637"/>
    <w:rPr>
      <w:rFonts w:ascii="Symbol" w:hAnsi="Symbol" w:cs="Symbol"/>
    </w:rPr>
  </w:style>
  <w:style w:type="character" w:customStyle="1" w:styleId="WW8Num37z3">
    <w:name w:val="WW8Num37z3"/>
    <w:rsid w:val="00695637"/>
    <w:rPr>
      <w:rFonts w:ascii="Symbol" w:hAnsi="Symbol" w:cs="Symbol"/>
    </w:rPr>
  </w:style>
  <w:style w:type="character" w:customStyle="1" w:styleId="WW8Num38z3">
    <w:name w:val="WW8Num38z3"/>
    <w:rsid w:val="00695637"/>
    <w:rPr>
      <w:rFonts w:ascii="Symbol" w:hAnsi="Symbol" w:cs="Symbol"/>
    </w:rPr>
  </w:style>
  <w:style w:type="character" w:customStyle="1" w:styleId="WW8Num39z2">
    <w:name w:val="WW8Num39z2"/>
    <w:rsid w:val="00695637"/>
    <w:rPr>
      <w:rFonts w:ascii="Wingdings" w:hAnsi="Wingdings" w:cs="Wingdings"/>
    </w:rPr>
  </w:style>
  <w:style w:type="character" w:customStyle="1" w:styleId="WW8Num40z2">
    <w:name w:val="WW8Num40z2"/>
    <w:rsid w:val="00695637"/>
    <w:rPr>
      <w:rFonts w:ascii="Wingdings" w:hAnsi="Wingdings" w:cs="Wingdings"/>
      <w:sz w:val="20"/>
    </w:rPr>
  </w:style>
  <w:style w:type="character" w:customStyle="1" w:styleId="WW8Num41z2">
    <w:name w:val="WW8Num41z2"/>
    <w:rsid w:val="00695637"/>
    <w:rPr>
      <w:rFonts w:ascii="Wingdings" w:hAnsi="Wingdings" w:cs="Wingdings"/>
    </w:rPr>
  </w:style>
  <w:style w:type="character" w:customStyle="1" w:styleId="WW8Num42z3">
    <w:name w:val="WW8Num42z3"/>
    <w:rsid w:val="00695637"/>
    <w:rPr>
      <w:rFonts w:ascii="Symbol" w:hAnsi="Symbol" w:cs="Symbol"/>
    </w:rPr>
  </w:style>
  <w:style w:type="character" w:customStyle="1" w:styleId="WW8Num43z3">
    <w:name w:val="WW8Num43z3"/>
    <w:rsid w:val="00695637"/>
    <w:rPr>
      <w:rFonts w:ascii="Symbol" w:hAnsi="Symbol" w:cs="Symbol"/>
      <w:sz w:val="24"/>
      <w:szCs w:val="24"/>
    </w:rPr>
  </w:style>
  <w:style w:type="character" w:customStyle="1" w:styleId="WW8Num44z3">
    <w:name w:val="WW8Num44z3"/>
    <w:rsid w:val="00695637"/>
    <w:rPr>
      <w:rFonts w:ascii="Symbol" w:hAnsi="Symbol" w:cs="Symbol"/>
    </w:rPr>
  </w:style>
  <w:style w:type="character" w:customStyle="1" w:styleId="WW8Num45z2">
    <w:name w:val="WW8Num45z2"/>
    <w:rsid w:val="00695637"/>
    <w:rPr>
      <w:rFonts w:ascii="Wingdings" w:hAnsi="Wingdings" w:cs="Wingdings"/>
    </w:rPr>
  </w:style>
  <w:style w:type="character" w:customStyle="1" w:styleId="WW8Num46z3">
    <w:name w:val="WW8Num46z3"/>
    <w:rsid w:val="00695637"/>
    <w:rPr>
      <w:rFonts w:ascii="Symbol" w:hAnsi="Symbol" w:cs="Symbol"/>
    </w:rPr>
  </w:style>
  <w:style w:type="character" w:customStyle="1" w:styleId="WW8Num47z3">
    <w:name w:val="WW8Num47z3"/>
    <w:rsid w:val="00695637"/>
    <w:rPr>
      <w:rFonts w:ascii="Symbol" w:hAnsi="Symbol" w:cs="Symbol"/>
    </w:rPr>
  </w:style>
  <w:style w:type="character" w:customStyle="1" w:styleId="Fuentedeprrafopredeter2">
    <w:name w:val="Fuente de párrafo predeter.2"/>
    <w:rsid w:val="00695637"/>
  </w:style>
  <w:style w:type="character" w:customStyle="1" w:styleId="WW8Num10z2">
    <w:name w:val="WW8Num10z2"/>
    <w:rsid w:val="00695637"/>
    <w:rPr>
      <w:rFonts w:ascii="Wingdings" w:hAnsi="Wingdings" w:cs="Wingdings"/>
    </w:rPr>
  </w:style>
  <w:style w:type="character" w:customStyle="1" w:styleId="WW8Num41z3">
    <w:name w:val="WW8Num41z3"/>
    <w:rsid w:val="00695637"/>
    <w:rPr>
      <w:rFonts w:ascii="Symbol" w:hAnsi="Symbol" w:cs="Symbol"/>
    </w:rPr>
  </w:style>
  <w:style w:type="character" w:customStyle="1" w:styleId="WW8Num20z2">
    <w:name w:val="WW8Num20z2"/>
    <w:rsid w:val="00695637"/>
    <w:rPr>
      <w:rFonts w:ascii="Wingdings" w:hAnsi="Wingdings" w:cs="Wingdings"/>
    </w:rPr>
  </w:style>
  <w:style w:type="character" w:customStyle="1" w:styleId="WW8Num20z3">
    <w:name w:val="WW8Num20z3"/>
    <w:rsid w:val="00695637"/>
    <w:rPr>
      <w:rFonts w:ascii="Symbol" w:hAnsi="Symbol" w:cs="Symbol"/>
    </w:rPr>
  </w:style>
  <w:style w:type="character" w:customStyle="1" w:styleId="WW-WW8Num1ztrue1234567">
    <w:name w:val="WW-WW8Num1ztrue1234567"/>
    <w:rsid w:val="00695637"/>
  </w:style>
  <w:style w:type="character" w:customStyle="1" w:styleId="WW-WW8Num1ztrue1111111111111111111111111111111111111111111111111111111111111111111111111111111111111">
    <w:name w:val="WW-WW8Num1ztrue1111111111111111111111111111111111111111111111111111111111111111111111111111111111111"/>
    <w:rsid w:val="00695637"/>
  </w:style>
  <w:style w:type="character" w:customStyle="1" w:styleId="WW-WW8Num1ztrue12111111111111111111111111111111111111111111111111111111111111111111111111111111">
    <w:name w:val="WW-WW8Num1ztrue12111111111111111111111111111111111111111111111111111111111111111111111111111111"/>
    <w:rsid w:val="00695637"/>
  </w:style>
  <w:style w:type="character" w:customStyle="1" w:styleId="WW-WW8Num1ztrue123111111111111111111111111111111111111111111111111111111111111111111111111111111">
    <w:name w:val="WW-WW8Num1ztrue123111111111111111111111111111111111111111111111111111111111111111111111111111111"/>
    <w:rsid w:val="00695637"/>
  </w:style>
  <w:style w:type="character" w:customStyle="1" w:styleId="WW-WW8Num1ztrue1234111111111111111111111111111111111111111111111111111111111111111111111111111111">
    <w:name w:val="WW-WW8Num1ztrue1234111111111111111111111111111111111111111111111111111111111111111111111111111111"/>
    <w:rsid w:val="00695637"/>
  </w:style>
  <w:style w:type="character" w:customStyle="1" w:styleId="WW-WW8Num1ztrue12345111111111111111111111111111111111111111111111111111111111111111111111111111111">
    <w:name w:val="WW-WW8Num1ztrue12345111111111111111111111111111111111111111111111111111111111111111111111111111111"/>
    <w:rsid w:val="00695637"/>
  </w:style>
  <w:style w:type="character" w:customStyle="1" w:styleId="WW-WW8Num1ztrue1234561">
    <w:name w:val="WW-WW8Num1ztrue1234561"/>
    <w:rsid w:val="00695637"/>
  </w:style>
  <w:style w:type="character" w:customStyle="1" w:styleId="WW8Num21z3">
    <w:name w:val="WW8Num21z3"/>
    <w:rsid w:val="00695637"/>
    <w:rPr>
      <w:rFonts w:ascii="Symbol" w:hAnsi="Symbol" w:cs="Symbol"/>
    </w:rPr>
  </w:style>
  <w:style w:type="character" w:customStyle="1" w:styleId="WW-WW8Num1ztrue12345671">
    <w:name w:val="WW-WW8Num1ztrue12345671"/>
    <w:rsid w:val="00695637"/>
  </w:style>
  <w:style w:type="character" w:customStyle="1" w:styleId="WW-WW8Num1ztrue11111111111111111111111111111111111111111111111111111111111111111111111111111111111111">
    <w:name w:val="WW-WW8Num1ztrue11111111111111111111111111111111111111111111111111111111111111111111111111111111111111"/>
    <w:rsid w:val="00695637"/>
  </w:style>
  <w:style w:type="character" w:customStyle="1" w:styleId="WW-WW8Num1ztrue121111111111111111111111111111111111111111111111111111111111111111111111111111111">
    <w:name w:val="WW-WW8Num1ztrue121111111111111111111111111111111111111111111111111111111111111111111111111111111"/>
    <w:rsid w:val="00695637"/>
  </w:style>
  <w:style w:type="character" w:customStyle="1" w:styleId="WW-WW8Num1ztrue1231111111111111111111111111111111111111111111111111111111111111111111111111111111">
    <w:name w:val="WW-WW8Num1ztrue1231111111111111111111111111111111111111111111111111111111111111111111111111111111"/>
    <w:rsid w:val="00695637"/>
  </w:style>
  <w:style w:type="character" w:customStyle="1" w:styleId="WW-WW8Num1ztrue12341111111111111111111111111111111111111111111111111111111111111111111111111111111">
    <w:name w:val="WW-WW8Num1ztrue12341111111111111111111111111111111111111111111111111111111111111111111111111111111"/>
    <w:rsid w:val="00695637"/>
  </w:style>
  <w:style w:type="character" w:customStyle="1" w:styleId="WW-WW8Num1ztrue123451111111111111111111111111111111111111111111111111111111111111111111111111111111">
    <w:name w:val="WW-WW8Num1ztrue123451111111111111111111111111111111111111111111111111111111111111111111111111111111"/>
    <w:rsid w:val="00695637"/>
  </w:style>
  <w:style w:type="character" w:customStyle="1" w:styleId="WW-WW8Num1ztrue12345611">
    <w:name w:val="WW-WW8Num1ztrue12345611"/>
    <w:rsid w:val="00695637"/>
  </w:style>
  <w:style w:type="character" w:customStyle="1" w:styleId="WW8Num2zfalse">
    <w:name w:val="WW8Num2zfalse"/>
    <w:rsid w:val="00695637"/>
  </w:style>
  <w:style w:type="character" w:customStyle="1" w:styleId="WW-WW8Num2ztrue1234511111111111111111111111111">
    <w:name w:val="WW-WW8Num2ztrue1234511111111111111111111111111"/>
    <w:rsid w:val="00695637"/>
  </w:style>
  <w:style w:type="character" w:customStyle="1" w:styleId="WW-WW8Num2ztrue11111111111111111111111111111">
    <w:name w:val="WW-WW8Num2ztrue11111111111111111111111111111"/>
    <w:rsid w:val="00695637"/>
  </w:style>
  <w:style w:type="character" w:customStyle="1" w:styleId="WW-WW8Num2ztrue12111111111111111111111111111">
    <w:name w:val="WW-WW8Num2ztrue12111111111111111111111111111"/>
    <w:rsid w:val="00695637"/>
  </w:style>
  <w:style w:type="character" w:customStyle="1" w:styleId="WW-WW8Num2ztrue123111111111111111111111111111">
    <w:name w:val="WW-WW8Num2ztrue123111111111111111111111111111"/>
    <w:rsid w:val="00695637"/>
  </w:style>
  <w:style w:type="character" w:customStyle="1" w:styleId="WW-WW8Num2ztrue1234111111111111111111111111111">
    <w:name w:val="WW-WW8Num2ztrue1234111111111111111111111111111"/>
    <w:rsid w:val="00695637"/>
  </w:style>
  <w:style w:type="character" w:customStyle="1" w:styleId="WW-WW8Num2ztrue12345111111111111111111111111111">
    <w:name w:val="WW-WW8Num2ztrue12345111111111111111111111111111"/>
    <w:rsid w:val="00695637"/>
  </w:style>
  <w:style w:type="character" w:customStyle="1" w:styleId="WW-WW8Num2ztrue123456">
    <w:name w:val="WW-WW8Num2ztrue123456"/>
    <w:rsid w:val="00695637"/>
  </w:style>
  <w:style w:type="character" w:customStyle="1" w:styleId="WW8Num11z3">
    <w:name w:val="WW8Num11z3"/>
    <w:rsid w:val="00695637"/>
    <w:rPr>
      <w:rFonts w:ascii="Symbol" w:hAnsi="Symbol" w:cs="Arial"/>
      <w:b/>
      <w:bCs/>
      <w:color w:val="auto"/>
      <w:sz w:val="24"/>
      <w:szCs w:val="24"/>
      <w:lang w:eastAsia="zh-CN" w:bidi="ar-SA"/>
    </w:rPr>
  </w:style>
  <w:style w:type="character" w:customStyle="1" w:styleId="WW8Num12z3">
    <w:name w:val="WW8Num12z3"/>
    <w:rsid w:val="00695637"/>
    <w:rPr>
      <w:rFonts w:ascii="Symbol" w:hAnsi="Symbol" w:cs="Arial"/>
      <w:b/>
      <w:bCs/>
      <w:color w:val="auto"/>
      <w:sz w:val="24"/>
      <w:szCs w:val="24"/>
      <w:lang w:eastAsia="zh-CN" w:bidi="ar-SA"/>
    </w:rPr>
  </w:style>
  <w:style w:type="character" w:customStyle="1" w:styleId="WW8Num13z3">
    <w:name w:val="WW8Num13z3"/>
    <w:rsid w:val="00695637"/>
    <w:rPr>
      <w:rFonts w:ascii="Symbol" w:hAnsi="Symbol" w:cs="Symbol"/>
    </w:rPr>
  </w:style>
  <w:style w:type="character" w:customStyle="1" w:styleId="WW8Num14z3">
    <w:name w:val="WW8Num14z3"/>
    <w:rsid w:val="00695637"/>
    <w:rPr>
      <w:rFonts w:ascii="Symbol" w:hAnsi="Symbol" w:cs="Symbol"/>
    </w:rPr>
  </w:style>
  <w:style w:type="character" w:customStyle="1" w:styleId="WW8Num15z3">
    <w:name w:val="WW8Num15z3"/>
    <w:rsid w:val="00695637"/>
    <w:rPr>
      <w:rFonts w:ascii="Symbol" w:hAnsi="Symbol" w:cs="Arial"/>
      <w:b/>
      <w:bCs/>
      <w:color w:val="auto"/>
      <w:sz w:val="24"/>
      <w:szCs w:val="24"/>
      <w:lang w:eastAsia="zh-CN" w:bidi="ar-SA"/>
    </w:rPr>
  </w:style>
  <w:style w:type="character" w:customStyle="1" w:styleId="WW8Num16z3">
    <w:name w:val="WW8Num16z3"/>
    <w:rsid w:val="00695637"/>
    <w:rPr>
      <w:rFonts w:ascii="Symbol" w:hAnsi="Symbol" w:cs="Symbol"/>
    </w:rPr>
  </w:style>
  <w:style w:type="character" w:customStyle="1" w:styleId="WW8Num17z3">
    <w:name w:val="WW8Num17z3"/>
    <w:rsid w:val="00695637"/>
    <w:rPr>
      <w:rFonts w:ascii="Symbol" w:hAnsi="Symbol" w:cs="Symbol"/>
    </w:rPr>
  </w:style>
  <w:style w:type="character" w:customStyle="1" w:styleId="WW8Num18z3">
    <w:name w:val="WW8Num18z3"/>
    <w:rsid w:val="00695637"/>
    <w:rPr>
      <w:rFonts w:ascii="Symbol" w:hAnsi="Symbol" w:cs="Arial"/>
      <w:b/>
      <w:bCs/>
      <w:color w:val="auto"/>
      <w:sz w:val="24"/>
      <w:szCs w:val="24"/>
      <w:lang w:eastAsia="zh-CN" w:bidi="ar-SA"/>
    </w:rPr>
  </w:style>
  <w:style w:type="character" w:customStyle="1" w:styleId="WW8Num37ztrue">
    <w:name w:val="WW8Num37ztrue"/>
    <w:rsid w:val="00695637"/>
  </w:style>
  <w:style w:type="character" w:customStyle="1" w:styleId="WW-WW8Num37ztrue">
    <w:name w:val="WW-WW8Num37ztrue"/>
    <w:rsid w:val="00695637"/>
  </w:style>
  <w:style w:type="character" w:customStyle="1" w:styleId="WW-WW8Num37ztrue1">
    <w:name w:val="WW-WW8Num37ztrue1"/>
    <w:rsid w:val="00695637"/>
  </w:style>
  <w:style w:type="character" w:customStyle="1" w:styleId="WW-WW8Num37ztrue12">
    <w:name w:val="WW-WW8Num37ztrue12"/>
    <w:rsid w:val="00695637"/>
  </w:style>
  <w:style w:type="character" w:customStyle="1" w:styleId="WW-WW8Num37ztrue123">
    <w:name w:val="WW-WW8Num37ztrue123"/>
    <w:rsid w:val="00695637"/>
  </w:style>
  <w:style w:type="character" w:customStyle="1" w:styleId="WW-WW8Num37ztrue1234">
    <w:name w:val="WW-WW8Num37ztrue1234"/>
    <w:rsid w:val="00695637"/>
  </w:style>
  <w:style w:type="character" w:customStyle="1" w:styleId="WW-WW8Num37ztrue12345">
    <w:name w:val="WW-WW8Num37ztrue12345"/>
    <w:rsid w:val="00695637"/>
  </w:style>
  <w:style w:type="character" w:customStyle="1" w:styleId="WW-WW8Num37ztrue123456">
    <w:name w:val="WW-WW8Num37ztrue123456"/>
    <w:rsid w:val="00695637"/>
  </w:style>
  <w:style w:type="character" w:customStyle="1" w:styleId="WW8Num27z3">
    <w:name w:val="WW8Num27z3"/>
    <w:rsid w:val="00695637"/>
    <w:rPr>
      <w:rFonts w:ascii="Symbol" w:hAnsi="Symbol" w:cs="Symbol"/>
    </w:rPr>
  </w:style>
  <w:style w:type="character" w:customStyle="1" w:styleId="WW8Num12z2">
    <w:name w:val="WW8Num12z2"/>
    <w:rsid w:val="00695637"/>
    <w:rPr>
      <w:rFonts w:ascii="Wingdings" w:hAnsi="Wingdings" w:cs="Wingdings"/>
    </w:rPr>
  </w:style>
  <w:style w:type="character" w:customStyle="1" w:styleId="WW8Num8z2">
    <w:name w:val="WW8Num8z2"/>
    <w:rsid w:val="00695637"/>
    <w:rPr>
      <w:rFonts w:ascii="Wingdings" w:hAnsi="Wingdings" w:cs="Wingdings"/>
      <w:sz w:val="20"/>
    </w:rPr>
  </w:style>
  <w:style w:type="character" w:customStyle="1" w:styleId="WW8Num9z2">
    <w:name w:val="WW8Num9z2"/>
    <w:rsid w:val="00695637"/>
    <w:rPr>
      <w:rFonts w:ascii="Wingdings" w:hAnsi="Wingdings" w:cs="Wingdings"/>
    </w:rPr>
  </w:style>
  <w:style w:type="character" w:customStyle="1" w:styleId="WW8Num11z2">
    <w:name w:val="WW8Num11z2"/>
    <w:rsid w:val="00695637"/>
    <w:rPr>
      <w:rFonts w:ascii="Wingdings" w:hAnsi="Wingdings" w:cs="Wingdings"/>
    </w:rPr>
  </w:style>
  <w:style w:type="character" w:customStyle="1" w:styleId="WW8Num29z2">
    <w:name w:val="WW8Num29z2"/>
    <w:rsid w:val="00695637"/>
    <w:rPr>
      <w:rFonts w:ascii="Wingdings" w:hAnsi="Wingdings" w:cs="Wingdings"/>
      <w:sz w:val="20"/>
    </w:rPr>
  </w:style>
  <w:style w:type="character" w:customStyle="1" w:styleId="WW8Num39z3">
    <w:name w:val="WW8Num39z3"/>
    <w:rsid w:val="00695637"/>
    <w:rPr>
      <w:rFonts w:ascii="Symbol" w:hAnsi="Symbol" w:cs="Symbol"/>
    </w:rPr>
  </w:style>
  <w:style w:type="character" w:customStyle="1" w:styleId="Fuentedeprrafopredeter1">
    <w:name w:val="Fuente de párrafo predeter.1"/>
    <w:rsid w:val="00695637"/>
  </w:style>
  <w:style w:type="character" w:styleId="Nmerodepgina">
    <w:name w:val="page number"/>
    <w:basedOn w:val="Fuentedeprrafopredeter1"/>
    <w:rsid w:val="00695637"/>
  </w:style>
  <w:style w:type="character" w:customStyle="1" w:styleId="Refdecomentario1">
    <w:name w:val="Ref.de comentario1"/>
    <w:rsid w:val="00695637"/>
    <w:rPr>
      <w:sz w:val="16"/>
      <w:szCs w:val="16"/>
    </w:rPr>
  </w:style>
  <w:style w:type="character" w:styleId="Hipervnculo">
    <w:name w:val="Hyperlink"/>
    <w:uiPriority w:val="99"/>
    <w:rsid w:val="00695637"/>
    <w:rPr>
      <w:color w:val="0000FF"/>
      <w:u w:val="single"/>
    </w:rPr>
  </w:style>
  <w:style w:type="character" w:styleId="Textoennegrita">
    <w:name w:val="Strong"/>
    <w:qFormat/>
    <w:rsid w:val="00695637"/>
    <w:rPr>
      <w:b/>
      <w:bCs/>
    </w:rPr>
  </w:style>
  <w:style w:type="character" w:styleId="Hipervnculovisitado">
    <w:name w:val="FollowedHyperlink"/>
    <w:uiPriority w:val="99"/>
    <w:rsid w:val="00695637"/>
    <w:rPr>
      <w:color w:val="800080"/>
      <w:u w:val="single"/>
    </w:rPr>
  </w:style>
  <w:style w:type="character" w:styleId="nfasis">
    <w:name w:val="Emphasis"/>
    <w:uiPriority w:val="20"/>
    <w:qFormat/>
    <w:rsid w:val="00695637"/>
    <w:rPr>
      <w:i/>
      <w:iCs/>
    </w:rPr>
  </w:style>
  <w:style w:type="character" w:customStyle="1" w:styleId="estilo71">
    <w:name w:val="estilo71"/>
    <w:rsid w:val="00695637"/>
    <w:rPr>
      <w:b/>
      <w:bCs/>
      <w:color w:val="FF0066"/>
    </w:rPr>
  </w:style>
  <w:style w:type="character" w:customStyle="1" w:styleId="SinespaciadoCar">
    <w:name w:val="Sin espaciado Car"/>
    <w:rsid w:val="00695637"/>
    <w:rPr>
      <w:rFonts w:ascii="Calibri" w:hAnsi="Calibri" w:cs="Calibri"/>
      <w:sz w:val="22"/>
      <w:szCs w:val="22"/>
      <w:lang w:bidi="ar-SA"/>
    </w:rPr>
  </w:style>
  <w:style w:type="character" w:customStyle="1" w:styleId="object">
    <w:name w:val="object"/>
    <w:basedOn w:val="Fuentedeprrafopredeter1"/>
    <w:rsid w:val="00695637"/>
  </w:style>
  <w:style w:type="character" w:customStyle="1" w:styleId="Vietas">
    <w:name w:val="Viñetas"/>
    <w:rsid w:val="00695637"/>
    <w:rPr>
      <w:rFonts w:ascii="Symbol" w:eastAsia="Times New Roman" w:hAnsi="Symbol" w:cs="Arial"/>
      <w:b/>
      <w:bCs/>
      <w:color w:val="auto"/>
      <w:sz w:val="24"/>
      <w:szCs w:val="24"/>
      <w:lang w:eastAsia="zh-CN" w:bidi="ar-SA"/>
    </w:rPr>
  </w:style>
  <w:style w:type="character" w:customStyle="1" w:styleId="WW8Num43z2">
    <w:name w:val="WW8Num43z2"/>
    <w:rsid w:val="00695637"/>
    <w:rPr>
      <w:rFonts w:ascii="Wingdings" w:hAnsi="Wingdings" w:cs="Wingdings"/>
    </w:rPr>
  </w:style>
  <w:style w:type="character" w:customStyle="1" w:styleId="WW8Num44z2">
    <w:name w:val="WW8Num44z2"/>
    <w:rsid w:val="00695637"/>
    <w:rPr>
      <w:rFonts w:ascii="Wingdings" w:hAnsi="Wingdings" w:cs="Wingdings"/>
    </w:rPr>
  </w:style>
  <w:style w:type="character" w:customStyle="1" w:styleId="WW8Num44z4">
    <w:name w:val="WW8Num44z4"/>
    <w:rsid w:val="00695637"/>
    <w:rPr>
      <w:rFonts w:ascii="Courier New" w:hAnsi="Courier New" w:cs="Courier New"/>
    </w:rPr>
  </w:style>
  <w:style w:type="character" w:customStyle="1" w:styleId="WW8Num38z2">
    <w:name w:val="WW8Num38z2"/>
    <w:rsid w:val="00695637"/>
    <w:rPr>
      <w:rFonts w:ascii="Wingdings" w:hAnsi="Wingdings" w:cs="Wingdings"/>
    </w:rPr>
  </w:style>
  <w:style w:type="character" w:customStyle="1" w:styleId="Smbolosdenumeracin">
    <w:name w:val="Símbolos de numeración"/>
    <w:rsid w:val="00695637"/>
  </w:style>
  <w:style w:type="character" w:customStyle="1" w:styleId="WW-Muydestacado">
    <w:name w:val="WW-Muy destacado"/>
    <w:rsid w:val="00695637"/>
    <w:rPr>
      <w:b/>
      <w:bCs/>
    </w:rPr>
  </w:style>
  <w:style w:type="character" w:customStyle="1" w:styleId="Caracteresdenotaalpie">
    <w:name w:val="Caracteres de nota al pie"/>
    <w:rsid w:val="00695637"/>
  </w:style>
  <w:style w:type="character" w:customStyle="1" w:styleId="Refdenotaalpie1">
    <w:name w:val="Ref.de nota al pie1"/>
    <w:rsid w:val="00695637"/>
    <w:rPr>
      <w:vertAlign w:val="superscript"/>
    </w:rPr>
  </w:style>
  <w:style w:type="character" w:customStyle="1" w:styleId="Caracteresdenotafinal">
    <w:name w:val="Caracteres de nota final"/>
    <w:rsid w:val="00695637"/>
    <w:rPr>
      <w:vertAlign w:val="superscript"/>
    </w:rPr>
  </w:style>
  <w:style w:type="character" w:customStyle="1" w:styleId="WW-Caracteresdenotafinal">
    <w:name w:val="WW-Caracteres de nota final"/>
    <w:rsid w:val="00695637"/>
  </w:style>
  <w:style w:type="character" w:customStyle="1" w:styleId="Refdenotaalfinal1">
    <w:name w:val="Ref.de nota al final1"/>
    <w:rsid w:val="00695637"/>
    <w:rPr>
      <w:vertAlign w:val="superscript"/>
    </w:rPr>
  </w:style>
  <w:style w:type="character" w:customStyle="1" w:styleId="Refdenotaalpie2">
    <w:name w:val="Ref.de nota al pie2"/>
    <w:rsid w:val="00695637"/>
    <w:rPr>
      <w:vertAlign w:val="superscript"/>
    </w:rPr>
  </w:style>
  <w:style w:type="character" w:customStyle="1" w:styleId="Refdenotaalfinal2">
    <w:name w:val="Ref.de nota al final2"/>
    <w:rsid w:val="00695637"/>
    <w:rPr>
      <w:vertAlign w:val="superscript"/>
    </w:rPr>
  </w:style>
  <w:style w:type="character" w:customStyle="1" w:styleId="Fuentedeprrafopredeter12">
    <w:name w:val="Fuente de párrafo predeter.12"/>
    <w:rsid w:val="00695637"/>
  </w:style>
  <w:style w:type="character" w:styleId="MquinadeescribirHTML">
    <w:name w:val="HTML Typewriter"/>
    <w:rsid w:val="00695637"/>
    <w:rPr>
      <w:rFonts w:ascii="Arial Unicode MS" w:eastAsia="Arial Unicode MS" w:hAnsi="Arial Unicode MS" w:cs="Arial Unicode MS"/>
      <w:sz w:val="20"/>
      <w:szCs w:val="20"/>
    </w:rPr>
  </w:style>
  <w:style w:type="character" w:customStyle="1" w:styleId="wT40">
    <w:name w:val="wT40"/>
    <w:rsid w:val="00695637"/>
    <w:rPr>
      <w:b w:val="0"/>
      <w:bCs w:val="0"/>
    </w:rPr>
  </w:style>
  <w:style w:type="character" w:customStyle="1" w:styleId="wT18">
    <w:name w:val="wT18"/>
    <w:rsid w:val="00695637"/>
    <w:rPr>
      <w:b w:val="0"/>
      <w:bCs w:val="0"/>
    </w:rPr>
  </w:style>
  <w:style w:type="character" w:customStyle="1" w:styleId="wT20">
    <w:name w:val="wT20"/>
    <w:rsid w:val="00695637"/>
    <w:rPr>
      <w:b w:val="0"/>
      <w:bCs w:val="0"/>
    </w:rPr>
  </w:style>
  <w:style w:type="character" w:customStyle="1" w:styleId="wT16">
    <w:name w:val="wT16"/>
    <w:rsid w:val="00695637"/>
    <w:rPr>
      <w:b w:val="0"/>
      <w:bCs w:val="0"/>
    </w:rPr>
  </w:style>
  <w:style w:type="character" w:customStyle="1" w:styleId="wT41">
    <w:name w:val="wT41"/>
    <w:rsid w:val="00695637"/>
    <w:rPr>
      <w:b w:val="0"/>
      <w:bCs w:val="0"/>
    </w:rPr>
  </w:style>
  <w:style w:type="character" w:customStyle="1" w:styleId="wT32">
    <w:name w:val="wT32"/>
    <w:rsid w:val="00695637"/>
    <w:rPr>
      <w:b w:val="0"/>
      <w:bCs w:val="0"/>
    </w:rPr>
  </w:style>
  <w:style w:type="character" w:customStyle="1" w:styleId="wT19">
    <w:name w:val="wT19"/>
    <w:rsid w:val="00695637"/>
    <w:rPr>
      <w:b w:val="0"/>
      <w:bCs w:val="0"/>
    </w:rPr>
  </w:style>
  <w:style w:type="character" w:customStyle="1" w:styleId="wT8">
    <w:name w:val="wT8"/>
    <w:rsid w:val="00695637"/>
    <w:rPr>
      <w:b w:val="0"/>
      <w:bCs w:val="0"/>
    </w:rPr>
  </w:style>
  <w:style w:type="character" w:customStyle="1" w:styleId="wT11">
    <w:name w:val="wT11"/>
    <w:rsid w:val="00695637"/>
    <w:rPr>
      <w:b w:val="0"/>
      <w:bCs w:val="0"/>
    </w:rPr>
  </w:style>
  <w:style w:type="character" w:customStyle="1" w:styleId="wT27">
    <w:name w:val="wT27"/>
    <w:rsid w:val="00695637"/>
    <w:rPr>
      <w:b w:val="0"/>
      <w:bCs w:val="0"/>
    </w:rPr>
  </w:style>
  <w:style w:type="character" w:customStyle="1" w:styleId="wT29">
    <w:name w:val="wT29"/>
    <w:rsid w:val="00695637"/>
    <w:rPr>
      <w:b w:val="0"/>
      <w:bCs w:val="0"/>
    </w:rPr>
  </w:style>
  <w:style w:type="character" w:customStyle="1" w:styleId="wT28">
    <w:name w:val="wT28"/>
    <w:rsid w:val="00695637"/>
    <w:rPr>
      <w:b w:val="0"/>
      <w:bCs w:val="0"/>
    </w:rPr>
  </w:style>
  <w:style w:type="character" w:customStyle="1" w:styleId="wT30">
    <w:name w:val="wT30"/>
    <w:rsid w:val="00695637"/>
    <w:rPr>
      <w:b/>
      <w:bCs w:val="0"/>
    </w:rPr>
  </w:style>
  <w:style w:type="character" w:customStyle="1" w:styleId="wT31">
    <w:name w:val="wT31"/>
    <w:rsid w:val="00695637"/>
    <w:rPr>
      <w:b w:val="0"/>
      <w:bCs w:val="0"/>
    </w:rPr>
  </w:style>
  <w:style w:type="character" w:customStyle="1" w:styleId="wT25">
    <w:name w:val="wT25"/>
    <w:rsid w:val="00695637"/>
    <w:rPr>
      <w:b/>
      <w:bCs w:val="0"/>
    </w:rPr>
  </w:style>
  <w:style w:type="character" w:customStyle="1" w:styleId="wT23">
    <w:name w:val="wT23"/>
    <w:rsid w:val="00695637"/>
    <w:rPr>
      <w:b/>
      <w:bCs w:val="0"/>
    </w:rPr>
  </w:style>
  <w:style w:type="character" w:customStyle="1" w:styleId="wT24">
    <w:name w:val="wT24"/>
    <w:rsid w:val="00695637"/>
    <w:rPr>
      <w:b w:val="0"/>
      <w:bCs w:val="0"/>
    </w:rPr>
  </w:style>
  <w:style w:type="character" w:customStyle="1" w:styleId="wT21">
    <w:name w:val="wT21"/>
    <w:rsid w:val="00695637"/>
    <w:rPr>
      <w:b w:val="0"/>
      <w:bCs w:val="0"/>
    </w:rPr>
  </w:style>
  <w:style w:type="character" w:customStyle="1" w:styleId="wT12">
    <w:name w:val="wT12"/>
    <w:rsid w:val="00695637"/>
    <w:rPr>
      <w:b w:val="0"/>
      <w:bCs w:val="0"/>
    </w:rPr>
  </w:style>
  <w:style w:type="character" w:customStyle="1" w:styleId="wT15">
    <w:name w:val="wT15"/>
    <w:rsid w:val="00695637"/>
    <w:rPr>
      <w:b w:val="0"/>
      <w:bCs w:val="0"/>
    </w:rPr>
  </w:style>
  <w:style w:type="character" w:customStyle="1" w:styleId="wT13">
    <w:name w:val="wT13"/>
    <w:rsid w:val="00695637"/>
    <w:rPr>
      <w:b w:val="0"/>
      <w:bCs w:val="0"/>
    </w:rPr>
  </w:style>
  <w:style w:type="character" w:customStyle="1" w:styleId="wT9">
    <w:name w:val="wT9"/>
    <w:rsid w:val="00695637"/>
    <w:rPr>
      <w:b w:val="0"/>
      <w:bCs w:val="0"/>
    </w:rPr>
  </w:style>
  <w:style w:type="character" w:customStyle="1" w:styleId="wT10">
    <w:name w:val="wT10"/>
    <w:rsid w:val="00695637"/>
    <w:rPr>
      <w:b w:val="0"/>
      <w:bCs w:val="0"/>
    </w:rPr>
  </w:style>
  <w:style w:type="character" w:customStyle="1" w:styleId="wT17">
    <w:name w:val="wT17"/>
    <w:rsid w:val="00695637"/>
    <w:rPr>
      <w:b w:val="0"/>
      <w:bCs w:val="0"/>
    </w:rPr>
  </w:style>
  <w:style w:type="character" w:customStyle="1" w:styleId="wT3">
    <w:name w:val="wT3"/>
    <w:rsid w:val="00695637"/>
    <w:rPr>
      <w:b w:val="0"/>
      <w:bCs w:val="0"/>
    </w:rPr>
  </w:style>
  <w:style w:type="character" w:customStyle="1" w:styleId="wT6">
    <w:name w:val="wT6"/>
    <w:rsid w:val="00695637"/>
    <w:rPr>
      <w:b w:val="0"/>
      <w:bCs w:val="0"/>
    </w:rPr>
  </w:style>
  <w:style w:type="character" w:customStyle="1" w:styleId="Refdenotaalpie3">
    <w:name w:val="Ref.de nota al pie3"/>
    <w:rsid w:val="00695637"/>
    <w:rPr>
      <w:vertAlign w:val="superscript"/>
    </w:rPr>
  </w:style>
  <w:style w:type="character" w:customStyle="1" w:styleId="Refdenotaalfinal3">
    <w:name w:val="Ref.de nota al final3"/>
    <w:rsid w:val="00695637"/>
    <w:rPr>
      <w:vertAlign w:val="superscript"/>
    </w:rPr>
  </w:style>
  <w:style w:type="character" w:customStyle="1" w:styleId="Refdenotaalpie4">
    <w:name w:val="Ref.de nota al pie4"/>
    <w:rsid w:val="00695637"/>
    <w:rPr>
      <w:vertAlign w:val="superscript"/>
    </w:rPr>
  </w:style>
  <w:style w:type="character" w:customStyle="1" w:styleId="Refdenotaalfinal4">
    <w:name w:val="Ref.de nota al final4"/>
    <w:rsid w:val="00695637"/>
    <w:rPr>
      <w:vertAlign w:val="superscript"/>
    </w:rPr>
  </w:style>
  <w:style w:type="character" w:customStyle="1" w:styleId="apple-converted-space">
    <w:name w:val="apple-converted-space"/>
    <w:rsid w:val="00695637"/>
  </w:style>
  <w:style w:type="paragraph" w:customStyle="1" w:styleId="Encabezado6">
    <w:name w:val="Encabezado6"/>
    <w:basedOn w:val="Normal"/>
    <w:next w:val="Textoindependiente"/>
    <w:rsid w:val="00695637"/>
    <w:pPr>
      <w:keepNext/>
      <w:spacing w:before="240" w:after="120"/>
    </w:pPr>
    <w:rPr>
      <w:rFonts w:ascii="Liberation Sans" w:eastAsia="Microsoft YaHei" w:hAnsi="Liberation Sans" w:cs="Mangal"/>
      <w:color w:val="auto"/>
      <w:sz w:val="28"/>
      <w:szCs w:val="28"/>
    </w:rPr>
  </w:style>
  <w:style w:type="paragraph" w:customStyle="1" w:styleId="2">
    <w:name w:val="2"/>
    <w:basedOn w:val="Normal"/>
    <w:next w:val="Descripcin"/>
    <w:qFormat/>
    <w:rsid w:val="00695637"/>
    <w:pPr>
      <w:suppressLineNumbers/>
      <w:spacing w:before="120" w:after="120"/>
    </w:pPr>
    <w:rPr>
      <w:rFonts w:cs="Mangal"/>
      <w:i/>
      <w:iCs/>
      <w:color w:val="auto"/>
      <w:sz w:val="24"/>
      <w:szCs w:val="24"/>
    </w:rPr>
  </w:style>
  <w:style w:type="paragraph" w:customStyle="1" w:styleId="Encabezado3">
    <w:name w:val="Encabezado3"/>
    <w:basedOn w:val="Normal"/>
    <w:next w:val="Textoindependiente"/>
    <w:rsid w:val="00695637"/>
    <w:pPr>
      <w:keepNext/>
      <w:spacing w:before="240" w:after="120"/>
    </w:pPr>
    <w:rPr>
      <w:rFonts w:ascii="Arial" w:eastAsia="Microsoft YaHei" w:hAnsi="Arial" w:cs="Mangal"/>
      <w:color w:val="auto"/>
      <w:sz w:val="28"/>
      <w:szCs w:val="28"/>
    </w:rPr>
  </w:style>
  <w:style w:type="paragraph" w:customStyle="1" w:styleId="Encabezado4">
    <w:name w:val="Encabezado4"/>
    <w:basedOn w:val="Encabezado3"/>
    <w:next w:val="Textoindependiente"/>
    <w:rsid w:val="00695637"/>
    <w:pPr>
      <w:jc w:val="center"/>
    </w:pPr>
    <w:rPr>
      <w:b/>
      <w:bCs/>
      <w:sz w:val="36"/>
      <w:szCs w:val="36"/>
    </w:rPr>
  </w:style>
  <w:style w:type="paragraph" w:customStyle="1" w:styleId="Encabezado5">
    <w:name w:val="Encabezado5"/>
    <w:basedOn w:val="Encabezado4"/>
    <w:next w:val="Textoindependiente"/>
    <w:rsid w:val="00695637"/>
    <w:rPr>
      <w:sz w:val="56"/>
      <w:szCs w:val="56"/>
    </w:rPr>
  </w:style>
  <w:style w:type="paragraph" w:customStyle="1" w:styleId="Pie">
    <w:name w:val="Pie"/>
    <w:basedOn w:val="Normal"/>
    <w:rsid w:val="00695637"/>
    <w:pPr>
      <w:suppressLineNumbers/>
      <w:spacing w:before="120" w:after="120"/>
    </w:pPr>
    <w:rPr>
      <w:rFonts w:cs="Mangal"/>
      <w:i/>
      <w:iCs/>
      <w:color w:val="auto"/>
      <w:sz w:val="24"/>
      <w:szCs w:val="24"/>
    </w:rPr>
  </w:style>
  <w:style w:type="paragraph" w:customStyle="1" w:styleId="Descripcin2">
    <w:name w:val="Descripción2"/>
    <w:basedOn w:val="Normal"/>
    <w:rsid w:val="00695637"/>
    <w:pPr>
      <w:suppressLineNumbers/>
      <w:spacing w:before="120" w:after="120"/>
    </w:pPr>
    <w:rPr>
      <w:rFonts w:cs="Mangal"/>
      <w:i/>
      <w:iCs/>
      <w:color w:val="auto"/>
      <w:sz w:val="24"/>
      <w:szCs w:val="24"/>
    </w:rPr>
  </w:style>
  <w:style w:type="paragraph" w:customStyle="1" w:styleId="Descripcin1">
    <w:name w:val="Descripción1"/>
    <w:basedOn w:val="Normal"/>
    <w:rsid w:val="00695637"/>
    <w:pPr>
      <w:suppressLineNumbers/>
      <w:spacing w:before="120" w:after="120"/>
    </w:pPr>
    <w:rPr>
      <w:rFonts w:cs="Mangal"/>
      <w:i/>
      <w:iCs/>
      <w:color w:val="auto"/>
      <w:sz w:val="24"/>
      <w:szCs w:val="24"/>
    </w:rPr>
  </w:style>
  <w:style w:type="paragraph" w:customStyle="1" w:styleId="Encabezado2">
    <w:name w:val="Encabezado2"/>
    <w:basedOn w:val="Normal"/>
    <w:next w:val="Textoindependiente"/>
    <w:rsid w:val="00695637"/>
    <w:pPr>
      <w:keepNext/>
      <w:spacing w:before="240" w:after="120"/>
    </w:pPr>
    <w:rPr>
      <w:rFonts w:ascii="Arial" w:eastAsia="Microsoft YaHei" w:hAnsi="Arial" w:cs="Mangal"/>
      <w:color w:val="auto"/>
      <w:sz w:val="28"/>
      <w:szCs w:val="28"/>
    </w:rPr>
  </w:style>
  <w:style w:type="paragraph" w:customStyle="1" w:styleId="Epgrafe3">
    <w:name w:val="Epígrafe3"/>
    <w:basedOn w:val="Normal"/>
    <w:rsid w:val="00695637"/>
    <w:pPr>
      <w:suppressLineNumbers/>
      <w:spacing w:before="120" w:after="120"/>
    </w:pPr>
    <w:rPr>
      <w:rFonts w:cs="Mangal"/>
      <w:i/>
      <w:iCs/>
      <w:color w:val="auto"/>
      <w:sz w:val="24"/>
      <w:szCs w:val="24"/>
    </w:rPr>
  </w:style>
  <w:style w:type="paragraph" w:customStyle="1" w:styleId="Encabezado1">
    <w:name w:val="Encabezado1"/>
    <w:basedOn w:val="Normal"/>
    <w:next w:val="Textoindependiente"/>
    <w:rsid w:val="00695637"/>
    <w:pPr>
      <w:jc w:val="center"/>
    </w:pPr>
    <w:rPr>
      <w:rFonts w:ascii="Arial" w:hAnsi="Arial" w:cs="Arial"/>
      <w:b/>
      <w:bCs/>
      <w:color w:val="auto"/>
      <w:sz w:val="24"/>
    </w:rPr>
  </w:style>
  <w:style w:type="paragraph" w:customStyle="1" w:styleId="Epgrafe2">
    <w:name w:val="Epígrafe2"/>
    <w:basedOn w:val="Normal"/>
    <w:rsid w:val="00695637"/>
    <w:pPr>
      <w:suppressLineNumbers/>
      <w:spacing w:before="120" w:after="120"/>
    </w:pPr>
    <w:rPr>
      <w:rFonts w:cs="Mangal"/>
      <w:i/>
      <w:iCs/>
      <w:color w:val="auto"/>
      <w:sz w:val="24"/>
      <w:szCs w:val="24"/>
    </w:rPr>
  </w:style>
  <w:style w:type="paragraph" w:customStyle="1" w:styleId="Textoindependiente21">
    <w:name w:val="Texto independiente 21"/>
    <w:basedOn w:val="Normal"/>
    <w:rsid w:val="00695637"/>
    <w:rPr>
      <w:rFonts w:ascii="Arial" w:hAnsi="Arial" w:cs="Arial"/>
      <w:color w:val="auto"/>
      <w:sz w:val="24"/>
    </w:rPr>
  </w:style>
  <w:style w:type="paragraph" w:styleId="Sangradetextonormal">
    <w:name w:val="Body Text Indent"/>
    <w:basedOn w:val="Normal"/>
    <w:link w:val="SangradetextonormalCar"/>
    <w:rsid w:val="00695637"/>
    <w:pPr>
      <w:spacing w:line="360" w:lineRule="auto"/>
      <w:ind w:left="283"/>
      <w:jc w:val="both"/>
    </w:pPr>
    <w:rPr>
      <w:rFonts w:ascii="Arial" w:hAnsi="Arial" w:cs="Arial"/>
      <w:color w:val="auto"/>
      <w:sz w:val="24"/>
    </w:rPr>
  </w:style>
  <w:style w:type="character" w:customStyle="1" w:styleId="SangradetextonormalCar">
    <w:name w:val="Sangría de texto normal Car"/>
    <w:basedOn w:val="Fuentedeprrafopredeter"/>
    <w:link w:val="Sangradetextonormal"/>
    <w:rsid w:val="00695637"/>
    <w:rPr>
      <w:rFonts w:ascii="Arial" w:eastAsia="Times New Roman" w:hAnsi="Arial" w:cs="Arial"/>
      <w:sz w:val="24"/>
      <w:szCs w:val="20"/>
      <w:lang w:bidi="ar-SA"/>
    </w:rPr>
  </w:style>
  <w:style w:type="paragraph" w:customStyle="1" w:styleId="Sangra2detindependiente1">
    <w:name w:val="Sangría 2 de t.independiente1"/>
    <w:basedOn w:val="Normal"/>
    <w:rsid w:val="00695637"/>
    <w:pPr>
      <w:spacing w:line="360" w:lineRule="auto"/>
      <w:ind w:left="284"/>
      <w:jc w:val="both"/>
    </w:pPr>
    <w:rPr>
      <w:rFonts w:ascii="Arial" w:hAnsi="Arial" w:cs="Arial"/>
      <w:color w:val="auto"/>
      <w:sz w:val="24"/>
    </w:rPr>
  </w:style>
  <w:style w:type="paragraph" w:customStyle="1" w:styleId="Textoindependiente32">
    <w:name w:val="Texto independiente 32"/>
    <w:basedOn w:val="Normal"/>
    <w:rsid w:val="00695637"/>
    <w:pPr>
      <w:spacing w:line="360" w:lineRule="auto"/>
      <w:jc w:val="both"/>
    </w:pPr>
    <w:rPr>
      <w:rFonts w:ascii="Arial" w:hAnsi="Arial" w:cs="Arial"/>
      <w:b/>
      <w:color w:val="auto"/>
    </w:rPr>
  </w:style>
  <w:style w:type="paragraph" w:customStyle="1" w:styleId="Sangra3detindependiente1">
    <w:name w:val="Sangría 3 de t.independiente1"/>
    <w:basedOn w:val="Normal"/>
    <w:rsid w:val="00695637"/>
    <w:pPr>
      <w:ind w:left="357"/>
      <w:jc w:val="both"/>
    </w:pPr>
    <w:rPr>
      <w:rFonts w:ascii="Arial" w:hAnsi="Arial" w:cs="Arial"/>
      <w:color w:val="auto"/>
      <w:sz w:val="24"/>
    </w:rPr>
  </w:style>
  <w:style w:type="paragraph" w:customStyle="1" w:styleId="Epgrafe1">
    <w:name w:val="Epígrafe1"/>
    <w:basedOn w:val="Normal"/>
    <w:next w:val="Normal"/>
    <w:rsid w:val="00695637"/>
    <w:pPr>
      <w:spacing w:line="360" w:lineRule="auto"/>
      <w:jc w:val="both"/>
    </w:pPr>
    <w:rPr>
      <w:rFonts w:ascii="Arial" w:hAnsi="Arial" w:cs="Arial"/>
      <w:b/>
      <w:color w:val="auto"/>
      <w:sz w:val="18"/>
    </w:rPr>
  </w:style>
  <w:style w:type="paragraph" w:customStyle="1" w:styleId="Textocomentario1">
    <w:name w:val="Texto comentario1"/>
    <w:basedOn w:val="Normal"/>
    <w:rsid w:val="00695637"/>
    <w:rPr>
      <w:color w:val="auto"/>
    </w:rPr>
  </w:style>
  <w:style w:type="paragraph" w:styleId="Textodeglobo">
    <w:name w:val="Balloon Text"/>
    <w:basedOn w:val="Normal"/>
    <w:link w:val="TextodegloboCar"/>
    <w:uiPriority w:val="99"/>
    <w:rsid w:val="00695637"/>
    <w:rPr>
      <w:rFonts w:ascii="Tahoma" w:hAnsi="Tahoma" w:cs="Tahoma"/>
      <w:color w:val="auto"/>
      <w:sz w:val="16"/>
      <w:szCs w:val="16"/>
    </w:rPr>
  </w:style>
  <w:style w:type="character" w:customStyle="1" w:styleId="TextodegloboCar">
    <w:name w:val="Texto de globo Car"/>
    <w:basedOn w:val="Fuentedeprrafopredeter"/>
    <w:link w:val="Textodeglobo"/>
    <w:uiPriority w:val="99"/>
    <w:rsid w:val="00695637"/>
    <w:rPr>
      <w:rFonts w:ascii="Tahoma" w:eastAsia="Times New Roman" w:hAnsi="Tahoma" w:cs="Tahoma"/>
      <w:sz w:val="16"/>
      <w:szCs w:val="16"/>
      <w:lang w:bidi="ar-SA"/>
    </w:rPr>
  </w:style>
  <w:style w:type="paragraph" w:customStyle="1" w:styleId="Prrafodelista1">
    <w:name w:val="Párrafo de lista1"/>
    <w:basedOn w:val="Normal"/>
    <w:rsid w:val="00695637"/>
    <w:pPr>
      <w:ind w:left="720"/>
    </w:pPr>
    <w:rPr>
      <w:rFonts w:ascii="Calibri" w:hAnsi="Calibri" w:cs="Calibri"/>
      <w:color w:val="auto"/>
      <w:sz w:val="22"/>
      <w:szCs w:val="22"/>
    </w:rPr>
  </w:style>
  <w:style w:type="paragraph" w:customStyle="1" w:styleId="Sinespaciado1">
    <w:name w:val="Sin espaciado1"/>
    <w:rsid w:val="00695637"/>
    <w:pPr>
      <w:suppressAutoHyphens/>
      <w:overflowPunct w:val="0"/>
      <w:autoSpaceDE w:val="0"/>
      <w:textAlignment w:val="baseline"/>
    </w:pPr>
    <w:rPr>
      <w:rFonts w:ascii="Calibri" w:eastAsia="Times New Roman" w:hAnsi="Calibri" w:cs="Calibri"/>
      <w:kern w:val="1"/>
      <w:sz w:val="22"/>
      <w:szCs w:val="20"/>
      <w:lang w:bidi="ar-SA"/>
    </w:rPr>
  </w:style>
  <w:style w:type="paragraph" w:customStyle="1" w:styleId="Listamulticolor-nfasis1">
    <w:name w:val="Lista multicolor - Énfasis 1"/>
    <w:basedOn w:val="Normal"/>
    <w:rsid w:val="00695637"/>
    <w:pPr>
      <w:ind w:left="720"/>
      <w:contextualSpacing/>
    </w:pPr>
    <w:rPr>
      <w:rFonts w:eastAsia="Calibri"/>
      <w:color w:val="auto"/>
    </w:rPr>
  </w:style>
  <w:style w:type="paragraph" w:customStyle="1" w:styleId="Texto">
    <w:name w:val="Texto"/>
    <w:basedOn w:val="Epgrafe2"/>
    <w:rsid w:val="00695637"/>
  </w:style>
  <w:style w:type="paragraph" w:customStyle="1" w:styleId="Prrafodelista2">
    <w:name w:val="Párrafo de lista2"/>
    <w:basedOn w:val="Normal"/>
    <w:rsid w:val="00695637"/>
    <w:pPr>
      <w:ind w:left="720"/>
    </w:pPr>
    <w:rPr>
      <w:rFonts w:cs="Calibri"/>
      <w:color w:val="auto"/>
    </w:rPr>
  </w:style>
  <w:style w:type="paragraph" w:customStyle="1" w:styleId="Sinespaciado2">
    <w:name w:val="Sin espaciado2"/>
    <w:rsid w:val="00695637"/>
    <w:pPr>
      <w:widowControl w:val="0"/>
      <w:suppressAutoHyphens/>
    </w:pPr>
    <w:rPr>
      <w:rFonts w:ascii="Calibri" w:eastAsia="Times New Roman" w:hAnsi="Calibri" w:cs="Calibri"/>
      <w:sz w:val="22"/>
      <w:szCs w:val="22"/>
      <w:lang w:bidi="ar-SA"/>
    </w:rPr>
  </w:style>
  <w:style w:type="paragraph" w:customStyle="1" w:styleId="Textoindependiente31">
    <w:name w:val="Texto independiente 31"/>
    <w:basedOn w:val="Normal"/>
    <w:rsid w:val="00695637"/>
    <w:pPr>
      <w:spacing w:line="360" w:lineRule="auto"/>
      <w:jc w:val="both"/>
    </w:pPr>
    <w:rPr>
      <w:rFonts w:ascii="Arial" w:hAnsi="Arial" w:cs="Arial"/>
      <w:b/>
      <w:color w:val="auto"/>
    </w:rPr>
  </w:style>
  <w:style w:type="paragraph" w:customStyle="1" w:styleId="Textbody">
    <w:name w:val="Text body"/>
    <w:basedOn w:val="Normal"/>
    <w:uiPriority w:val="99"/>
    <w:rsid w:val="00695637"/>
    <w:pPr>
      <w:widowControl w:val="0"/>
      <w:spacing w:after="120"/>
      <w:textAlignment w:val="baseline"/>
    </w:pPr>
    <w:rPr>
      <w:rFonts w:ascii="Liberation Serif" w:eastAsia="DejaVu Sans" w:hAnsi="Liberation Serif" w:cs="DejaVu Sans"/>
      <w:color w:val="auto"/>
      <w:kern w:val="1"/>
      <w:sz w:val="24"/>
      <w:szCs w:val="24"/>
    </w:rPr>
  </w:style>
  <w:style w:type="paragraph" w:customStyle="1" w:styleId="WW-Estilopredeterminado">
    <w:name w:val="WW-Estilo predeterminado"/>
    <w:rsid w:val="00695637"/>
    <w:pPr>
      <w:suppressAutoHyphens/>
    </w:pPr>
    <w:rPr>
      <w:rFonts w:ascii="Arial" w:eastAsia="Times New Roman" w:hAnsi="Arial" w:cs="Arial"/>
      <w:bCs/>
      <w:sz w:val="24"/>
      <w:lang w:bidi="ar-SA"/>
    </w:rPr>
  </w:style>
  <w:style w:type="paragraph" w:customStyle="1" w:styleId="Textoindependiente22">
    <w:name w:val="Texto independiente 22"/>
    <w:basedOn w:val="Normal"/>
    <w:rsid w:val="00695637"/>
    <w:pPr>
      <w:spacing w:after="120" w:line="480" w:lineRule="auto"/>
    </w:pPr>
    <w:rPr>
      <w:color w:val="auto"/>
      <w:sz w:val="24"/>
      <w:szCs w:val="24"/>
    </w:rPr>
  </w:style>
  <w:style w:type="paragraph" w:customStyle="1" w:styleId="Predeterminado">
    <w:name w:val="Predeterminado"/>
    <w:rsid w:val="00695637"/>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MS PGothic" w:eastAsia="Tahoma" w:hAnsi="MS PGothic" w:cs="Arial"/>
      <w:sz w:val="48"/>
    </w:rPr>
  </w:style>
  <w:style w:type="paragraph" w:customStyle="1" w:styleId="Standard">
    <w:name w:val="Standard"/>
    <w:uiPriority w:val="99"/>
    <w:rsid w:val="00695637"/>
    <w:pPr>
      <w:widowControl w:val="0"/>
      <w:suppressAutoHyphens/>
      <w:textAlignment w:val="baseline"/>
    </w:pPr>
    <w:rPr>
      <w:rFonts w:ascii="Times New Roman" w:hAnsi="Times New Roman"/>
      <w:kern w:val="1"/>
      <w:sz w:val="24"/>
    </w:rPr>
  </w:style>
  <w:style w:type="paragraph" w:customStyle="1" w:styleId="TableContents">
    <w:name w:val="Table Contents"/>
    <w:basedOn w:val="Standard"/>
    <w:rsid w:val="00695637"/>
    <w:pPr>
      <w:suppressLineNumbers/>
    </w:pPr>
  </w:style>
  <w:style w:type="paragraph" w:styleId="Textonotapie">
    <w:name w:val="footnote text"/>
    <w:basedOn w:val="Normal"/>
    <w:link w:val="TextonotapieCar"/>
    <w:rsid w:val="00695637"/>
    <w:pPr>
      <w:suppressLineNumbers/>
      <w:ind w:left="339" w:hanging="339"/>
    </w:pPr>
    <w:rPr>
      <w:color w:val="auto"/>
    </w:rPr>
  </w:style>
  <w:style w:type="character" w:customStyle="1" w:styleId="TextonotapieCar">
    <w:name w:val="Texto nota pie Car"/>
    <w:basedOn w:val="Fuentedeprrafopredeter"/>
    <w:link w:val="Textonotapie"/>
    <w:rsid w:val="00695637"/>
    <w:rPr>
      <w:rFonts w:ascii="Times New Roman" w:eastAsia="Times New Roman" w:hAnsi="Times New Roman" w:cs="Times New Roman"/>
      <w:szCs w:val="20"/>
      <w:lang w:bidi="ar-SA"/>
    </w:rPr>
  </w:style>
  <w:style w:type="paragraph" w:customStyle="1" w:styleId="LO-Normal">
    <w:name w:val="LO-Normal"/>
    <w:rsid w:val="00695637"/>
    <w:pPr>
      <w:widowControl w:val="0"/>
      <w:suppressAutoHyphens/>
    </w:pPr>
    <w:rPr>
      <w:rFonts w:ascii="Times New Roman" w:hAnsi="Times New Roman"/>
      <w:sz w:val="24"/>
    </w:rPr>
  </w:style>
  <w:style w:type="paragraph" w:customStyle="1" w:styleId="Textoindependiente33">
    <w:name w:val="Texto independiente 33"/>
    <w:basedOn w:val="Normal"/>
    <w:rsid w:val="00695637"/>
    <w:pPr>
      <w:spacing w:line="360" w:lineRule="auto"/>
      <w:jc w:val="both"/>
    </w:pPr>
    <w:rPr>
      <w:rFonts w:ascii="Arial" w:hAnsi="Arial" w:cs="Arial"/>
      <w:b/>
      <w:color w:val="auto"/>
    </w:rPr>
  </w:style>
  <w:style w:type="paragraph" w:styleId="Subttulo">
    <w:name w:val="Subtitle"/>
    <w:basedOn w:val="Encabezado3"/>
    <w:next w:val="Textoindependiente"/>
    <w:link w:val="SubttuloCar"/>
    <w:qFormat/>
    <w:rsid w:val="00695637"/>
    <w:pPr>
      <w:jc w:val="center"/>
    </w:pPr>
    <w:rPr>
      <w:i/>
      <w:iCs/>
    </w:rPr>
  </w:style>
  <w:style w:type="character" w:customStyle="1" w:styleId="SubttuloCar">
    <w:name w:val="Subtítulo Car"/>
    <w:basedOn w:val="Fuentedeprrafopredeter"/>
    <w:link w:val="Subttulo"/>
    <w:rsid w:val="00695637"/>
    <w:rPr>
      <w:rFonts w:ascii="Arial" w:eastAsia="Microsoft YaHei" w:hAnsi="Arial"/>
      <w:i/>
      <w:iCs/>
      <w:sz w:val="28"/>
      <w:szCs w:val="28"/>
      <w:lang w:bidi="ar-SA"/>
    </w:rPr>
  </w:style>
  <w:style w:type="paragraph" w:customStyle="1" w:styleId="wdefault-paragraph-style">
    <w:name w:val="wdefault-paragraph-style"/>
    <w:rsid w:val="00695637"/>
    <w:pPr>
      <w:widowControl w:val="0"/>
      <w:suppressAutoHyphens/>
    </w:pPr>
    <w:rPr>
      <w:rFonts w:ascii="Times New Roman" w:hAnsi="Times New Roman"/>
      <w:kern w:val="1"/>
      <w:sz w:val="24"/>
    </w:rPr>
  </w:style>
  <w:style w:type="paragraph" w:customStyle="1" w:styleId="wStandard">
    <w:name w:val="wStandard"/>
    <w:basedOn w:val="wdefault-paragraph-style"/>
    <w:rsid w:val="00695637"/>
    <w:rPr>
      <w:color w:val="00000A"/>
    </w:rPr>
  </w:style>
  <w:style w:type="paragraph" w:customStyle="1" w:styleId="wText20body">
    <w:name w:val="wText_20_body"/>
    <w:basedOn w:val="wStandard"/>
    <w:rsid w:val="00695637"/>
  </w:style>
  <w:style w:type="paragraph" w:customStyle="1" w:styleId="wP32">
    <w:name w:val="wP32"/>
    <w:basedOn w:val="wText20body"/>
    <w:rsid w:val="00695637"/>
  </w:style>
  <w:style w:type="paragraph" w:customStyle="1" w:styleId="wP86">
    <w:name w:val="wP86"/>
    <w:basedOn w:val="wText20body"/>
    <w:rsid w:val="00695637"/>
    <w:pPr>
      <w:spacing w:line="100" w:lineRule="atLeast"/>
    </w:pPr>
  </w:style>
  <w:style w:type="paragraph" w:customStyle="1" w:styleId="wP40">
    <w:name w:val="wP40"/>
    <w:basedOn w:val="wText20body"/>
    <w:rsid w:val="00695637"/>
  </w:style>
  <w:style w:type="paragraph" w:customStyle="1" w:styleId="wP51">
    <w:name w:val="wP51"/>
    <w:basedOn w:val="wStandard"/>
    <w:rsid w:val="00695637"/>
    <w:rPr>
      <w:strike/>
      <w:shadow/>
    </w:rPr>
  </w:style>
  <w:style w:type="paragraph" w:customStyle="1" w:styleId="wP90">
    <w:name w:val="wP90"/>
    <w:basedOn w:val="wText20body"/>
    <w:rsid w:val="00695637"/>
    <w:rPr>
      <w:strike/>
      <w:shadow/>
    </w:rPr>
  </w:style>
  <w:style w:type="paragraph" w:customStyle="1" w:styleId="wP38">
    <w:name w:val="wP38"/>
    <w:basedOn w:val="wStandard"/>
    <w:rsid w:val="00695637"/>
    <w:pPr>
      <w:jc w:val="both"/>
    </w:pPr>
  </w:style>
  <w:style w:type="paragraph" w:customStyle="1" w:styleId="wP41">
    <w:name w:val="wP41"/>
    <w:basedOn w:val="wText20body"/>
    <w:rsid w:val="00695637"/>
  </w:style>
  <w:style w:type="paragraph" w:customStyle="1" w:styleId="wP87">
    <w:name w:val="wP87"/>
    <w:basedOn w:val="wText20body"/>
    <w:rsid w:val="00695637"/>
    <w:rPr>
      <w:strike/>
      <w:shadow/>
    </w:rPr>
  </w:style>
  <w:style w:type="paragraph" w:customStyle="1" w:styleId="wP46">
    <w:name w:val="wP46"/>
    <w:basedOn w:val="wStandard"/>
    <w:rsid w:val="00695637"/>
  </w:style>
  <w:style w:type="paragraph" w:customStyle="1" w:styleId="wP10">
    <w:name w:val="wP10"/>
    <w:basedOn w:val="wStandard"/>
    <w:rsid w:val="00695637"/>
    <w:rPr>
      <w:rFonts w:ascii="Arial" w:hAnsi="Arial" w:cs="Arial"/>
      <w:strike/>
      <w:shadow/>
      <w:sz w:val="29"/>
    </w:rPr>
  </w:style>
  <w:style w:type="paragraph" w:customStyle="1" w:styleId="wP45">
    <w:name w:val="wP45"/>
    <w:basedOn w:val="wStandard"/>
    <w:rsid w:val="00695637"/>
    <w:rPr>
      <w:rFonts w:ascii="Arial" w:hAnsi="Arial" w:cs="Arial"/>
      <w:strike/>
      <w:shadow/>
      <w:sz w:val="29"/>
    </w:rPr>
  </w:style>
  <w:style w:type="paragraph" w:customStyle="1" w:styleId="wP58">
    <w:name w:val="wP58"/>
    <w:basedOn w:val="wStandard"/>
    <w:rsid w:val="00695637"/>
    <w:pPr>
      <w:autoSpaceDE w:val="0"/>
    </w:pPr>
    <w:rPr>
      <w:rFonts w:cs="Arial1"/>
      <w:shd w:val="clear" w:color="auto" w:fill="FFFFFF"/>
    </w:rPr>
  </w:style>
  <w:style w:type="paragraph" w:customStyle="1" w:styleId="wP67">
    <w:name w:val="wP67"/>
    <w:basedOn w:val="wStandard"/>
    <w:rsid w:val="00695637"/>
    <w:pPr>
      <w:autoSpaceDE w:val="0"/>
    </w:pPr>
    <w:rPr>
      <w:rFonts w:cs="Arial1"/>
      <w:shd w:val="clear" w:color="auto" w:fill="FFFFFF"/>
    </w:rPr>
  </w:style>
  <w:style w:type="paragraph" w:customStyle="1" w:styleId="wP68">
    <w:name w:val="wP68"/>
    <w:basedOn w:val="wStandard"/>
    <w:rsid w:val="00695637"/>
    <w:pPr>
      <w:autoSpaceDE w:val="0"/>
    </w:pPr>
    <w:rPr>
      <w:rFonts w:cs="Times New Roman"/>
    </w:rPr>
  </w:style>
  <w:style w:type="paragraph" w:customStyle="1" w:styleId="wP69">
    <w:name w:val="wP69"/>
    <w:basedOn w:val="wStandard"/>
    <w:rsid w:val="00695637"/>
    <w:pPr>
      <w:autoSpaceDE w:val="0"/>
      <w:jc w:val="both"/>
    </w:pPr>
    <w:rPr>
      <w:rFonts w:cs="Times New Roman"/>
    </w:rPr>
  </w:style>
  <w:style w:type="paragraph" w:customStyle="1" w:styleId="wP72">
    <w:name w:val="wP72"/>
    <w:basedOn w:val="wStandard"/>
    <w:rsid w:val="00695637"/>
    <w:pPr>
      <w:autoSpaceDE w:val="0"/>
      <w:jc w:val="both"/>
    </w:pPr>
    <w:rPr>
      <w:rFonts w:eastAsia="Times New Roman" w:cs="Arial1"/>
      <w:shd w:val="clear" w:color="auto" w:fill="FFFFFF"/>
    </w:rPr>
  </w:style>
  <w:style w:type="paragraph" w:customStyle="1" w:styleId="wP73">
    <w:name w:val="wP73"/>
    <w:basedOn w:val="wStandard"/>
    <w:rsid w:val="00695637"/>
    <w:pPr>
      <w:autoSpaceDE w:val="0"/>
      <w:jc w:val="both"/>
    </w:pPr>
    <w:rPr>
      <w:rFonts w:eastAsia="Times New Roman" w:cs="Arial1"/>
      <w:shd w:val="clear" w:color="auto" w:fill="FFFFFF"/>
    </w:rPr>
  </w:style>
  <w:style w:type="paragraph" w:customStyle="1" w:styleId="wP57">
    <w:name w:val="wP57"/>
    <w:basedOn w:val="wStandard"/>
    <w:rsid w:val="00695637"/>
    <w:pPr>
      <w:autoSpaceDE w:val="0"/>
      <w:jc w:val="both"/>
    </w:pPr>
    <w:rPr>
      <w:rFonts w:cs="Arial1"/>
      <w:shd w:val="clear" w:color="auto" w:fill="FFFFFF"/>
    </w:rPr>
  </w:style>
  <w:style w:type="paragraph" w:customStyle="1" w:styleId="wP59">
    <w:name w:val="wP59"/>
    <w:basedOn w:val="wStandard"/>
    <w:rsid w:val="00695637"/>
    <w:pPr>
      <w:autoSpaceDE w:val="0"/>
      <w:jc w:val="both"/>
    </w:pPr>
    <w:rPr>
      <w:rFonts w:eastAsia="Times New Roman" w:cs="Arial1"/>
      <w:shd w:val="clear" w:color="auto" w:fill="FFFFFF"/>
    </w:rPr>
  </w:style>
  <w:style w:type="paragraph" w:customStyle="1" w:styleId="wP70">
    <w:name w:val="wP70"/>
    <w:basedOn w:val="wStandard"/>
    <w:rsid w:val="00695637"/>
    <w:pPr>
      <w:autoSpaceDE w:val="0"/>
      <w:jc w:val="both"/>
    </w:pPr>
    <w:rPr>
      <w:rFonts w:cs="Arial1"/>
      <w:shd w:val="clear" w:color="auto" w:fill="FFFFFF"/>
    </w:rPr>
  </w:style>
  <w:style w:type="paragraph" w:customStyle="1" w:styleId="wP56">
    <w:name w:val="wP56"/>
    <w:basedOn w:val="wStandard"/>
    <w:rsid w:val="00695637"/>
    <w:pPr>
      <w:autoSpaceDE w:val="0"/>
      <w:jc w:val="both"/>
    </w:pPr>
    <w:rPr>
      <w:rFonts w:cs="Arial1"/>
      <w:shd w:val="clear" w:color="auto" w:fill="FFFFFF"/>
    </w:rPr>
  </w:style>
  <w:style w:type="paragraph" w:customStyle="1" w:styleId="wP74">
    <w:name w:val="wP74"/>
    <w:basedOn w:val="wStandard"/>
    <w:rsid w:val="00695637"/>
    <w:pPr>
      <w:autoSpaceDE w:val="0"/>
      <w:jc w:val="both"/>
    </w:pPr>
    <w:rPr>
      <w:rFonts w:cs="Arial1"/>
      <w:shd w:val="clear" w:color="auto" w:fill="FFFFFF"/>
    </w:rPr>
  </w:style>
  <w:style w:type="paragraph" w:customStyle="1" w:styleId="wP78">
    <w:name w:val="wP78"/>
    <w:basedOn w:val="wStandard"/>
    <w:rsid w:val="00695637"/>
    <w:pPr>
      <w:autoSpaceDE w:val="0"/>
      <w:jc w:val="both"/>
    </w:pPr>
    <w:rPr>
      <w:rFonts w:cs="Arial1"/>
      <w:shd w:val="clear" w:color="auto" w:fill="FFFFFF"/>
    </w:rPr>
  </w:style>
  <w:style w:type="paragraph" w:customStyle="1" w:styleId="wP79">
    <w:name w:val="wP79"/>
    <w:basedOn w:val="wStandard"/>
    <w:rsid w:val="00695637"/>
    <w:pPr>
      <w:autoSpaceDE w:val="0"/>
      <w:jc w:val="both"/>
    </w:pPr>
    <w:rPr>
      <w:rFonts w:cs="Arial1"/>
      <w:shd w:val="clear" w:color="auto" w:fill="FFFFFF"/>
    </w:rPr>
  </w:style>
  <w:style w:type="paragraph" w:customStyle="1" w:styleId="wP80">
    <w:name w:val="wP80"/>
    <w:basedOn w:val="wStandard"/>
    <w:rsid w:val="00695637"/>
    <w:pPr>
      <w:autoSpaceDE w:val="0"/>
      <w:jc w:val="both"/>
    </w:pPr>
    <w:rPr>
      <w:rFonts w:eastAsia="Times New Roman" w:cs="Arial1"/>
      <w:shd w:val="clear" w:color="auto" w:fill="FFFFFF"/>
    </w:rPr>
  </w:style>
  <w:style w:type="paragraph" w:customStyle="1" w:styleId="wP77">
    <w:name w:val="wP77"/>
    <w:basedOn w:val="wStandard"/>
    <w:rsid w:val="00695637"/>
    <w:pPr>
      <w:autoSpaceDE w:val="0"/>
      <w:jc w:val="both"/>
    </w:pPr>
    <w:rPr>
      <w:rFonts w:ascii="Arial1" w:eastAsia="Times New Roman" w:hAnsi="Arial1" w:cs="Arial1"/>
      <w:shd w:val="clear" w:color="auto" w:fill="FFFFFF"/>
    </w:rPr>
  </w:style>
  <w:style w:type="paragraph" w:customStyle="1" w:styleId="wP76">
    <w:name w:val="wP76"/>
    <w:basedOn w:val="wStandard"/>
    <w:rsid w:val="00695637"/>
    <w:pPr>
      <w:autoSpaceDE w:val="0"/>
      <w:jc w:val="both"/>
    </w:pPr>
    <w:rPr>
      <w:rFonts w:ascii="Arial1" w:hAnsi="Arial1" w:cs="Arial1"/>
      <w:shd w:val="clear" w:color="auto" w:fill="FFFFFF"/>
    </w:rPr>
  </w:style>
  <w:style w:type="paragraph" w:customStyle="1" w:styleId="wP81">
    <w:name w:val="wP81"/>
    <w:basedOn w:val="wStandard"/>
    <w:rsid w:val="00695637"/>
    <w:pPr>
      <w:autoSpaceDE w:val="0"/>
      <w:jc w:val="both"/>
    </w:pPr>
    <w:rPr>
      <w:rFonts w:ascii="Arial1" w:hAnsi="Arial1" w:cs="Arial1"/>
      <w:shd w:val="clear" w:color="auto" w:fill="FFFFFF"/>
    </w:rPr>
  </w:style>
  <w:style w:type="paragraph" w:customStyle="1" w:styleId="wP75">
    <w:name w:val="wP75"/>
    <w:basedOn w:val="wStandard"/>
    <w:rsid w:val="00695637"/>
    <w:pPr>
      <w:autoSpaceDE w:val="0"/>
      <w:jc w:val="both"/>
    </w:pPr>
  </w:style>
  <w:style w:type="paragraph" w:customStyle="1" w:styleId="wP71">
    <w:name w:val="wP71"/>
    <w:basedOn w:val="wStandard"/>
    <w:rsid w:val="00695637"/>
    <w:pPr>
      <w:autoSpaceDE w:val="0"/>
      <w:jc w:val="both"/>
    </w:pPr>
    <w:rPr>
      <w:rFonts w:ascii="Arial1" w:hAnsi="Arial1" w:cs="Arial1"/>
      <w:shd w:val="clear" w:color="auto" w:fill="FFFFFF"/>
    </w:rPr>
  </w:style>
  <w:style w:type="paragraph" w:customStyle="1" w:styleId="wP54">
    <w:name w:val="wP54"/>
    <w:basedOn w:val="wStandard"/>
    <w:rsid w:val="00695637"/>
    <w:pPr>
      <w:autoSpaceDE w:val="0"/>
      <w:jc w:val="both"/>
    </w:pPr>
    <w:rPr>
      <w:rFonts w:ascii="Arial1" w:hAnsi="Arial1" w:cs="Arial1"/>
      <w:strike/>
      <w:shadow/>
      <w:shd w:val="clear" w:color="auto" w:fill="FFFFFF"/>
    </w:rPr>
  </w:style>
  <w:style w:type="paragraph" w:customStyle="1" w:styleId="wP5">
    <w:name w:val="wP5"/>
    <w:basedOn w:val="wStandard"/>
    <w:rsid w:val="00695637"/>
    <w:rPr>
      <w:rFonts w:cs="Times New Roman"/>
    </w:rPr>
  </w:style>
  <w:style w:type="paragraph" w:customStyle="1" w:styleId="wP85">
    <w:name w:val="wP85"/>
    <w:basedOn w:val="wText20body"/>
    <w:rsid w:val="00695637"/>
  </w:style>
  <w:style w:type="paragraph" w:customStyle="1" w:styleId="wP50">
    <w:name w:val="wP50"/>
    <w:basedOn w:val="wStandard"/>
    <w:rsid w:val="00695637"/>
    <w:rPr>
      <w:strike/>
      <w:shadow/>
    </w:rPr>
  </w:style>
  <w:style w:type="paragraph" w:customStyle="1" w:styleId="wP89">
    <w:name w:val="wP89"/>
    <w:basedOn w:val="wText20body"/>
    <w:rsid w:val="00695637"/>
    <w:rPr>
      <w:strike/>
      <w:shadow/>
    </w:rPr>
  </w:style>
  <w:style w:type="paragraph" w:customStyle="1" w:styleId="wP88">
    <w:name w:val="wP88"/>
    <w:basedOn w:val="wText20body"/>
    <w:rsid w:val="00695637"/>
    <w:rPr>
      <w:rFonts w:cs="Times New Roman"/>
      <w:strike/>
      <w:shadow/>
    </w:rPr>
  </w:style>
  <w:style w:type="paragraph" w:customStyle="1" w:styleId="wP84">
    <w:name w:val="wP84"/>
    <w:basedOn w:val="wText20body"/>
    <w:rsid w:val="00695637"/>
    <w:pPr>
      <w:spacing w:line="100" w:lineRule="atLeast"/>
    </w:pPr>
  </w:style>
  <w:style w:type="paragraph" w:customStyle="1" w:styleId="wP20">
    <w:name w:val="wP20"/>
    <w:basedOn w:val="wStandard"/>
    <w:rsid w:val="00695637"/>
    <w:rPr>
      <w:rFonts w:cs="Times New Roman"/>
      <w:strike/>
      <w:shadow/>
    </w:rPr>
  </w:style>
  <w:style w:type="paragraph" w:customStyle="1" w:styleId="wP52">
    <w:name w:val="wP52"/>
    <w:basedOn w:val="wStandard"/>
    <w:rsid w:val="00695637"/>
    <w:rPr>
      <w:strike/>
      <w:shadow/>
    </w:rPr>
  </w:style>
  <w:style w:type="paragraph" w:customStyle="1" w:styleId="wP66">
    <w:name w:val="wP66"/>
    <w:basedOn w:val="wStandard"/>
    <w:rsid w:val="00695637"/>
    <w:rPr>
      <w:strike/>
      <w:shadow/>
    </w:rPr>
  </w:style>
  <w:style w:type="paragraph" w:customStyle="1" w:styleId="wP49">
    <w:name w:val="wP49"/>
    <w:basedOn w:val="wStandard"/>
    <w:rsid w:val="00695637"/>
    <w:rPr>
      <w:rFonts w:cs="Times New Roman"/>
      <w:strike/>
      <w:shadow/>
    </w:rPr>
  </w:style>
  <w:style w:type="paragraph" w:customStyle="1" w:styleId="wP64">
    <w:name w:val="wP64"/>
    <w:basedOn w:val="wStandard"/>
    <w:rsid w:val="00695637"/>
  </w:style>
  <w:style w:type="paragraph" w:customStyle="1" w:styleId="wP6">
    <w:name w:val="wP6"/>
    <w:basedOn w:val="wStandard"/>
    <w:rsid w:val="00695637"/>
    <w:rPr>
      <w:rFonts w:cs="Times New Roman"/>
    </w:rPr>
  </w:style>
  <w:style w:type="paragraph" w:customStyle="1" w:styleId="wP25">
    <w:name w:val="wP25"/>
    <w:basedOn w:val="wStandard"/>
    <w:rsid w:val="00695637"/>
  </w:style>
  <w:style w:type="paragraph" w:customStyle="1" w:styleId="wP14">
    <w:name w:val="wP14"/>
    <w:basedOn w:val="wStandard"/>
    <w:rsid w:val="00695637"/>
    <w:rPr>
      <w:strike/>
      <w:shadow/>
    </w:rPr>
  </w:style>
  <w:style w:type="paragraph" w:customStyle="1" w:styleId="wP39">
    <w:name w:val="wP39"/>
    <w:basedOn w:val="wText20body"/>
    <w:rsid w:val="00695637"/>
  </w:style>
  <w:style w:type="paragraph" w:customStyle="1" w:styleId="wP61">
    <w:name w:val="wP61"/>
    <w:basedOn w:val="wStandard"/>
    <w:rsid w:val="00695637"/>
    <w:rPr>
      <w:rFonts w:cs="Times New Roman"/>
    </w:rPr>
  </w:style>
  <w:style w:type="paragraph" w:customStyle="1" w:styleId="wP12">
    <w:name w:val="wP12"/>
    <w:basedOn w:val="wStandard"/>
    <w:rsid w:val="00695637"/>
    <w:rPr>
      <w:rFonts w:ascii="Arial" w:hAnsi="Arial" w:cs="Arial"/>
      <w:strike/>
      <w:shadow/>
    </w:rPr>
  </w:style>
  <w:style w:type="paragraph" w:customStyle="1" w:styleId="wP47">
    <w:name w:val="wP47"/>
    <w:basedOn w:val="wStandard"/>
    <w:rsid w:val="00695637"/>
    <w:rPr>
      <w:rFonts w:cs="Times New Roman"/>
      <w:strike/>
      <w:shadow/>
    </w:rPr>
  </w:style>
  <w:style w:type="paragraph" w:customStyle="1" w:styleId="LO-normal0">
    <w:name w:val="LO-normal"/>
    <w:rsid w:val="00695637"/>
    <w:pPr>
      <w:suppressAutoHyphens/>
      <w:contextualSpacing/>
    </w:pPr>
    <w:rPr>
      <w:rFonts w:ascii="Verdana" w:eastAsia="Verdana" w:hAnsi="Verdana" w:cs="Verdana"/>
      <w:color w:val="000000"/>
      <w:sz w:val="24"/>
    </w:rPr>
  </w:style>
  <w:style w:type="paragraph" w:styleId="Cita">
    <w:name w:val="Quote"/>
    <w:basedOn w:val="Normal"/>
    <w:link w:val="CitaCar"/>
    <w:qFormat/>
    <w:rsid w:val="00695637"/>
    <w:pPr>
      <w:spacing w:after="283"/>
      <w:ind w:left="567" w:right="567"/>
    </w:pPr>
    <w:rPr>
      <w:color w:val="auto"/>
    </w:rPr>
  </w:style>
  <w:style w:type="character" w:customStyle="1" w:styleId="CitaCar">
    <w:name w:val="Cita Car"/>
    <w:basedOn w:val="Fuentedeprrafopredeter"/>
    <w:link w:val="Cita"/>
    <w:rsid w:val="00695637"/>
    <w:rPr>
      <w:rFonts w:ascii="Times New Roman" w:eastAsia="Times New Roman" w:hAnsi="Times New Roman" w:cs="Times New Roman"/>
      <w:szCs w:val="20"/>
      <w:lang w:bidi="ar-SA"/>
    </w:rPr>
  </w:style>
  <w:style w:type="paragraph" w:customStyle="1" w:styleId="Encabezado10">
    <w:name w:val="Encabezado 10"/>
    <w:basedOn w:val="Encabezado3"/>
    <w:next w:val="Textoindependiente"/>
    <w:rsid w:val="00695637"/>
    <w:pPr>
      <w:numPr>
        <w:numId w:val="2"/>
      </w:numPr>
      <w:spacing w:before="60" w:after="60"/>
    </w:pPr>
    <w:rPr>
      <w:b/>
      <w:bCs/>
      <w:sz w:val="21"/>
      <w:szCs w:val="21"/>
    </w:rPr>
  </w:style>
  <w:style w:type="paragraph" w:customStyle="1" w:styleId="Normal1">
    <w:name w:val="Normal1"/>
    <w:rsid w:val="00695637"/>
    <w:pPr>
      <w:widowControl w:val="0"/>
      <w:suppressAutoHyphens/>
    </w:pPr>
    <w:rPr>
      <w:rFonts w:ascii="Arial" w:hAnsi="Arial"/>
      <w:color w:val="000000"/>
      <w:sz w:val="24"/>
    </w:rPr>
  </w:style>
  <w:style w:type="paragraph" w:customStyle="1" w:styleId="western">
    <w:name w:val="western"/>
    <w:basedOn w:val="Normal"/>
    <w:rsid w:val="00695637"/>
    <w:pPr>
      <w:suppressAutoHyphens w:val="0"/>
      <w:spacing w:before="280" w:after="119"/>
    </w:pPr>
    <w:rPr>
      <w:rFonts w:cs="Calibri"/>
      <w:color w:val="000000"/>
    </w:rPr>
  </w:style>
  <w:style w:type="paragraph" w:customStyle="1" w:styleId="Listaconnmeros1">
    <w:name w:val="Lista con números1"/>
    <w:basedOn w:val="Lista"/>
    <w:rsid w:val="00695637"/>
    <w:pPr>
      <w:spacing w:after="120"/>
      <w:ind w:left="360" w:hanging="360"/>
    </w:pPr>
    <w:rPr>
      <w:color w:val="auto"/>
    </w:rPr>
  </w:style>
  <w:style w:type="paragraph" w:customStyle="1" w:styleId="Sangrafrancesa">
    <w:name w:val="Sangría francesa"/>
    <w:basedOn w:val="Textoindependiente"/>
    <w:rsid w:val="00695637"/>
    <w:pPr>
      <w:tabs>
        <w:tab w:val="left" w:pos="0"/>
      </w:tabs>
      <w:ind w:left="567" w:hanging="283"/>
    </w:pPr>
    <w:rPr>
      <w:color w:val="auto"/>
    </w:rPr>
  </w:style>
  <w:style w:type="paragraph" w:customStyle="1" w:styleId="Textoindependienteprimerasangra1">
    <w:name w:val="Texto independiente primera sangría1"/>
    <w:basedOn w:val="Textoindependiente"/>
    <w:rsid w:val="00695637"/>
    <w:pPr>
      <w:ind w:firstLine="283"/>
    </w:pPr>
    <w:rPr>
      <w:color w:val="auto"/>
    </w:rPr>
  </w:style>
  <w:style w:type="paragraph" w:customStyle="1" w:styleId="western1">
    <w:name w:val="western1"/>
    <w:basedOn w:val="Normal"/>
    <w:rsid w:val="00695637"/>
    <w:pPr>
      <w:suppressAutoHyphens w:val="0"/>
      <w:spacing w:before="280"/>
    </w:pPr>
    <w:rPr>
      <w:color w:val="000000"/>
      <w:sz w:val="24"/>
      <w:szCs w:val="24"/>
    </w:rPr>
  </w:style>
  <w:style w:type="paragraph" w:customStyle="1" w:styleId="m4720472973718974181m8195468300158835757gmail-m7749669306039982424gmail-contenidodelatabla">
    <w:name w:val="m_4720472973718974181m_8195468300158835757gmail-m_7749669306039982424gmail-contenidodelatabla"/>
    <w:basedOn w:val="Normal"/>
    <w:rsid w:val="00695637"/>
    <w:pPr>
      <w:suppressAutoHyphens w:val="0"/>
      <w:spacing w:before="100" w:beforeAutospacing="1" w:after="100" w:afterAutospacing="1"/>
    </w:pPr>
    <w:rPr>
      <w:color w:val="auto"/>
      <w:sz w:val="24"/>
      <w:szCs w:val="24"/>
      <w:lang w:eastAsia="es-CO"/>
    </w:rPr>
  </w:style>
  <w:style w:type="table" w:styleId="Tablaconcuadrcula">
    <w:name w:val="Table Grid"/>
    <w:basedOn w:val="Tablanormal"/>
    <w:uiPriority w:val="39"/>
    <w:rsid w:val="00D76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decomentario10">
    <w:name w:val="Ref. de comentario1"/>
    <w:rsid w:val="00DD77E2"/>
    <w:rPr>
      <w:sz w:val="16"/>
      <w:szCs w:val="16"/>
    </w:rPr>
  </w:style>
  <w:style w:type="character" w:customStyle="1" w:styleId="Refdenotaalpie10">
    <w:name w:val="Ref. de nota al pie1"/>
    <w:rsid w:val="00DD77E2"/>
    <w:rPr>
      <w:vertAlign w:val="superscript"/>
    </w:rPr>
  </w:style>
  <w:style w:type="character" w:customStyle="1" w:styleId="Refdenotaalfinal10">
    <w:name w:val="Ref. de nota al final1"/>
    <w:rsid w:val="00DD77E2"/>
    <w:rPr>
      <w:vertAlign w:val="superscript"/>
    </w:rPr>
  </w:style>
  <w:style w:type="character" w:customStyle="1" w:styleId="Refdenotaalpie20">
    <w:name w:val="Ref. de nota al pie2"/>
    <w:rsid w:val="00DD77E2"/>
    <w:rPr>
      <w:vertAlign w:val="superscript"/>
    </w:rPr>
  </w:style>
  <w:style w:type="character" w:customStyle="1" w:styleId="Refdenotaalfinal20">
    <w:name w:val="Ref. de nota al final2"/>
    <w:rsid w:val="00DD77E2"/>
    <w:rPr>
      <w:vertAlign w:val="superscript"/>
    </w:rPr>
  </w:style>
  <w:style w:type="character" w:customStyle="1" w:styleId="Refdenotaalpie30">
    <w:name w:val="Ref. de nota al pie3"/>
    <w:rsid w:val="00DD77E2"/>
    <w:rPr>
      <w:vertAlign w:val="superscript"/>
    </w:rPr>
  </w:style>
  <w:style w:type="character" w:customStyle="1" w:styleId="Refdenotaalfinal30">
    <w:name w:val="Ref. de nota al final3"/>
    <w:rsid w:val="00DD77E2"/>
    <w:rPr>
      <w:vertAlign w:val="superscript"/>
    </w:rPr>
  </w:style>
  <w:style w:type="character" w:customStyle="1" w:styleId="Refdenotaalpie40">
    <w:name w:val="Ref. de nota al pie4"/>
    <w:rsid w:val="00DD77E2"/>
    <w:rPr>
      <w:vertAlign w:val="superscript"/>
    </w:rPr>
  </w:style>
  <w:style w:type="character" w:customStyle="1" w:styleId="Refdenotaalfinal40">
    <w:name w:val="Ref. de nota al final4"/>
    <w:rsid w:val="00DD77E2"/>
    <w:rPr>
      <w:vertAlign w:val="superscript"/>
    </w:rPr>
  </w:style>
  <w:style w:type="paragraph" w:customStyle="1" w:styleId="1">
    <w:name w:val="1"/>
    <w:basedOn w:val="Normal"/>
    <w:next w:val="Descripcin"/>
    <w:qFormat/>
    <w:rsid w:val="00DD77E2"/>
    <w:pPr>
      <w:suppressLineNumbers/>
      <w:spacing w:before="120" w:after="120"/>
    </w:pPr>
    <w:rPr>
      <w:rFonts w:cs="Mangal"/>
      <w:i/>
      <w:iCs/>
      <w:color w:val="auto"/>
      <w:sz w:val="24"/>
      <w:szCs w:val="24"/>
    </w:rPr>
  </w:style>
  <w:style w:type="paragraph" w:customStyle="1" w:styleId="Sangra2detindependiente10">
    <w:name w:val="Sangría 2 de t. independiente1"/>
    <w:basedOn w:val="Normal"/>
    <w:rsid w:val="00DD77E2"/>
    <w:pPr>
      <w:spacing w:line="360" w:lineRule="auto"/>
      <w:ind w:left="284"/>
      <w:jc w:val="both"/>
    </w:pPr>
    <w:rPr>
      <w:rFonts w:ascii="Arial" w:hAnsi="Arial" w:cs="Arial"/>
      <w:color w:val="auto"/>
      <w:sz w:val="24"/>
    </w:rPr>
  </w:style>
  <w:style w:type="paragraph" w:customStyle="1" w:styleId="Sangra3detindependiente10">
    <w:name w:val="Sangría 3 de t. independiente1"/>
    <w:basedOn w:val="Normal"/>
    <w:rsid w:val="00DD77E2"/>
    <w:pPr>
      <w:ind w:left="357"/>
      <w:jc w:val="both"/>
    </w:pPr>
    <w:rPr>
      <w:rFonts w:ascii="Arial" w:hAnsi="Arial" w:cs="Arial"/>
      <w:color w:val="auto"/>
      <w:sz w:val="24"/>
    </w:rPr>
  </w:style>
  <w:style w:type="paragraph" w:customStyle="1" w:styleId="Prrafodelista3">
    <w:name w:val="Párrafo de lista3"/>
    <w:basedOn w:val="Normal"/>
    <w:rsid w:val="00DD77E2"/>
    <w:pPr>
      <w:ind w:left="720"/>
    </w:pPr>
    <w:rPr>
      <w:rFonts w:cs="Calibri"/>
      <w:color w:val="auto"/>
    </w:rPr>
  </w:style>
  <w:style w:type="paragraph" w:customStyle="1" w:styleId="Sinespaciado3">
    <w:name w:val="Sin espaciado3"/>
    <w:rsid w:val="00DD77E2"/>
    <w:pPr>
      <w:widowControl w:val="0"/>
      <w:suppressAutoHyphens/>
    </w:pPr>
    <w:rPr>
      <w:rFonts w:ascii="Calibri" w:eastAsia="Times New Roman" w:hAnsi="Calibri" w:cs="Calibri"/>
      <w:sz w:val="22"/>
      <w:szCs w:val="22"/>
      <w:lang w:bidi="ar-SA"/>
    </w:rPr>
  </w:style>
  <w:style w:type="character" w:styleId="Mencinsinresolver">
    <w:name w:val="Unresolved Mention"/>
    <w:basedOn w:val="Fuentedeprrafopredeter"/>
    <w:uiPriority w:val="99"/>
    <w:semiHidden/>
    <w:unhideWhenUsed/>
    <w:rsid w:val="004A2F0E"/>
    <w:rPr>
      <w:color w:val="605E5C"/>
      <w:shd w:val="clear" w:color="auto" w:fill="E1DFDD"/>
    </w:rPr>
  </w:style>
  <w:style w:type="numbering" w:customStyle="1" w:styleId="Sinlista1">
    <w:name w:val="Sin lista1"/>
    <w:next w:val="Sinlista"/>
    <w:uiPriority w:val="99"/>
    <w:semiHidden/>
    <w:unhideWhenUsed/>
    <w:rsid w:val="00386E0E"/>
  </w:style>
  <w:style w:type="character" w:customStyle="1" w:styleId="NormalWebCar">
    <w:name w:val="Normal (Web) Car"/>
    <w:link w:val="NormalWeb"/>
    <w:uiPriority w:val="99"/>
    <w:locked/>
    <w:rsid w:val="00386E0E"/>
    <w:rPr>
      <w:rFonts w:ascii="Arial Unicode MS" w:eastAsia="Arial Unicode MS" w:hAnsi="Arial Unicode MS" w:cs="Arial Unicode MS"/>
      <w:sz w:val="24"/>
      <w:lang w:bidi="ar-SA"/>
    </w:rPr>
  </w:style>
  <w:style w:type="paragraph" w:customStyle="1" w:styleId="m-945790993860536411gmail-msonospacing">
    <w:name w:val="m_-945790993860536411gmail-msonospacing"/>
    <w:basedOn w:val="Normal"/>
    <w:uiPriority w:val="99"/>
    <w:rsid w:val="00386E0E"/>
    <w:pPr>
      <w:suppressAutoHyphens w:val="0"/>
      <w:spacing w:before="100" w:beforeAutospacing="1" w:after="100" w:afterAutospacing="1"/>
    </w:pPr>
    <w:rPr>
      <w:color w:val="auto"/>
      <w:sz w:val="24"/>
      <w:szCs w:val="24"/>
      <w:lang w:eastAsia="es-CO"/>
    </w:rPr>
  </w:style>
  <w:style w:type="character" w:customStyle="1" w:styleId="TextoindependienteCar1">
    <w:name w:val="Texto independiente Car1"/>
    <w:uiPriority w:val="99"/>
    <w:rsid w:val="00386E0E"/>
    <w:rPr>
      <w:rFonts w:ascii="Calibri" w:eastAsia="Calibri" w:hAnsi="Calibri" w:cs="Calibri"/>
      <w:kern w:val="1"/>
      <w:lang w:eastAsia="zh-CN"/>
    </w:rPr>
  </w:style>
  <w:style w:type="paragraph" w:customStyle="1" w:styleId="rtejustify">
    <w:name w:val="rtejustify"/>
    <w:basedOn w:val="Normal"/>
    <w:uiPriority w:val="99"/>
    <w:rsid w:val="00386E0E"/>
    <w:pPr>
      <w:suppressAutoHyphens w:val="0"/>
      <w:spacing w:before="100" w:beforeAutospacing="1" w:after="100" w:afterAutospacing="1"/>
    </w:pPr>
    <w:rPr>
      <w:color w:val="auto"/>
      <w:sz w:val="24"/>
      <w:szCs w:val="24"/>
      <w:lang w:eastAsia="es-CO"/>
    </w:rPr>
  </w:style>
  <w:style w:type="character" w:styleId="Refdecomentario">
    <w:name w:val="annotation reference"/>
    <w:basedOn w:val="Fuentedeprrafopredeter"/>
    <w:uiPriority w:val="99"/>
    <w:semiHidden/>
    <w:unhideWhenUsed/>
    <w:rsid w:val="00386E0E"/>
    <w:rPr>
      <w:sz w:val="16"/>
      <w:szCs w:val="16"/>
    </w:rPr>
  </w:style>
  <w:style w:type="paragraph" w:styleId="Textocomentario">
    <w:name w:val="annotation text"/>
    <w:basedOn w:val="Normal"/>
    <w:link w:val="TextocomentarioCar"/>
    <w:uiPriority w:val="99"/>
    <w:semiHidden/>
    <w:unhideWhenUsed/>
    <w:rsid w:val="00386E0E"/>
    <w:pPr>
      <w:suppressAutoHyphens w:val="0"/>
      <w:spacing w:after="160"/>
    </w:pPr>
    <w:rPr>
      <w:rFonts w:asciiTheme="minorHAnsi" w:eastAsiaTheme="minorHAnsi" w:hAnsiTheme="minorHAnsi" w:cstheme="minorBidi"/>
      <w:color w:val="auto"/>
      <w:lang w:eastAsia="en-US"/>
    </w:rPr>
  </w:style>
  <w:style w:type="character" w:customStyle="1" w:styleId="TextocomentarioCar">
    <w:name w:val="Texto comentario Car"/>
    <w:basedOn w:val="Fuentedeprrafopredeter"/>
    <w:link w:val="Textocomentario"/>
    <w:uiPriority w:val="99"/>
    <w:semiHidden/>
    <w:rsid w:val="00386E0E"/>
    <w:rPr>
      <w:rFonts w:asciiTheme="minorHAnsi" w:eastAsiaTheme="minorHAnsi" w:hAnsiTheme="minorHAnsi" w:cstheme="minorBidi"/>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386E0E"/>
    <w:rPr>
      <w:b/>
      <w:bCs/>
    </w:rPr>
  </w:style>
  <w:style w:type="character" w:customStyle="1" w:styleId="AsuntodelcomentarioCar">
    <w:name w:val="Asunto del comentario Car"/>
    <w:basedOn w:val="TextocomentarioCar"/>
    <w:link w:val="Asuntodelcomentario"/>
    <w:uiPriority w:val="99"/>
    <w:semiHidden/>
    <w:rsid w:val="00386E0E"/>
    <w:rPr>
      <w:rFonts w:asciiTheme="minorHAnsi" w:eastAsiaTheme="minorHAnsi" w:hAnsiTheme="minorHAnsi" w:cstheme="minorBidi"/>
      <w:b/>
      <w:bCs/>
      <w:szCs w:val="20"/>
      <w:lang w:eastAsia="en-US" w:bidi="ar-SA"/>
    </w:rPr>
  </w:style>
  <w:style w:type="table" w:customStyle="1" w:styleId="Tablaconcuadrcula1">
    <w:name w:val="Tabla con cuadrícula1"/>
    <w:basedOn w:val="Tablanormal"/>
    <w:next w:val="Tablaconcuadrcula"/>
    <w:uiPriority w:val="39"/>
    <w:rsid w:val="00386E0E"/>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1">
    <w:name w:val="Tabla con cuadrícula11"/>
    <w:basedOn w:val="Tablanormal"/>
    <w:next w:val="Tablaconcuadrcula"/>
    <w:uiPriority w:val="39"/>
    <w:rsid w:val="00386E0E"/>
    <w:rPr>
      <w:rFonts w:asciiTheme="minorHAnsi" w:eastAsiaTheme="minorEastAsia" w:hAnsiTheme="minorHAnsi" w:cstheme="minorBidi"/>
      <w:sz w:val="24"/>
      <w:lang w:val="es-ES_tradnl"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2">
    <w:name w:val="Tabla de cuadrícula 4 - Énfasis 112"/>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3">
    <w:name w:val="Tabla de cuadrícula 4 - Énfasis 113"/>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114">
    <w:name w:val="Tabla de cuadrícula 4 - Énfasis 114"/>
    <w:basedOn w:val="Tablanormal"/>
    <w:uiPriority w:val="49"/>
    <w:rsid w:val="00386E0E"/>
    <w:rPr>
      <w:rFonts w:asciiTheme="minorHAnsi" w:eastAsiaTheme="minorEastAsia" w:hAnsiTheme="minorHAnsi" w:cstheme="minorBidi"/>
      <w:sz w:val="24"/>
      <w:lang w:val="es-ES_tradnl" w:eastAsia="es-ES"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TDC">
    <w:name w:val="TOC Heading"/>
    <w:basedOn w:val="Ttulo1"/>
    <w:next w:val="Normal"/>
    <w:uiPriority w:val="39"/>
    <w:unhideWhenUsed/>
    <w:qFormat/>
    <w:rsid w:val="004E2B12"/>
    <w:pPr>
      <w:keepLines/>
      <w:numPr>
        <w:numId w:val="0"/>
      </w:numPr>
      <w:suppressAutoHyphens w:val="0"/>
      <w:spacing w:before="240" w:line="259" w:lineRule="auto"/>
      <w:jc w:val="left"/>
      <w:outlineLvl w:val="9"/>
    </w:pPr>
    <w:rPr>
      <w:rFonts w:asciiTheme="majorHAnsi" w:eastAsiaTheme="majorEastAsia" w:hAnsiTheme="majorHAnsi" w:cstheme="majorBidi"/>
      <w:b w:val="0"/>
      <w:color w:val="2E74B5" w:themeColor="accent1" w:themeShade="BF"/>
      <w:sz w:val="32"/>
      <w:szCs w:val="32"/>
      <w:lang w:val="es-MX" w:eastAsia="es-MX"/>
    </w:rPr>
  </w:style>
  <w:style w:type="paragraph" w:styleId="TDC2">
    <w:name w:val="toc 2"/>
    <w:basedOn w:val="Normal"/>
    <w:next w:val="Normal"/>
    <w:autoRedefine/>
    <w:uiPriority w:val="39"/>
    <w:unhideWhenUsed/>
    <w:rsid w:val="005E32D9"/>
    <w:pPr>
      <w:tabs>
        <w:tab w:val="left" w:pos="709"/>
        <w:tab w:val="right" w:leader="dot" w:pos="9396"/>
      </w:tabs>
      <w:spacing w:after="100"/>
      <w:ind w:left="200"/>
    </w:pPr>
  </w:style>
  <w:style w:type="paragraph" w:styleId="TDC1">
    <w:name w:val="toc 1"/>
    <w:basedOn w:val="Normal"/>
    <w:next w:val="Normal"/>
    <w:autoRedefine/>
    <w:uiPriority w:val="39"/>
    <w:unhideWhenUsed/>
    <w:rsid w:val="00A270F4"/>
    <w:pPr>
      <w:tabs>
        <w:tab w:val="right" w:leader="dot" w:pos="9396"/>
      </w:tabs>
      <w:spacing w:after="100"/>
    </w:pPr>
    <w:rPr>
      <w:rFonts w:ascii="Arial" w:hAnsi="Arial" w:cs="Arial"/>
      <w:b/>
      <w:bCs/>
      <w:noProof/>
      <w:kern w:val="24"/>
      <w:sz w:val="24"/>
      <w:szCs w:val="24"/>
      <w:lang w:eastAsia="es-CO"/>
    </w:rPr>
  </w:style>
  <w:style w:type="paragraph" w:styleId="TDC3">
    <w:name w:val="toc 3"/>
    <w:basedOn w:val="Normal"/>
    <w:next w:val="Normal"/>
    <w:autoRedefine/>
    <w:uiPriority w:val="39"/>
    <w:unhideWhenUsed/>
    <w:rsid w:val="00E23316"/>
    <w:pPr>
      <w:spacing w:after="100"/>
      <w:ind w:left="400"/>
    </w:pPr>
  </w:style>
  <w:style w:type="paragraph" w:customStyle="1" w:styleId="msonormal0">
    <w:name w:val="msonormal"/>
    <w:basedOn w:val="Normal"/>
    <w:uiPriority w:val="99"/>
    <w:rsid w:val="00532C3D"/>
    <w:pPr>
      <w:suppressAutoHyphens w:val="0"/>
      <w:spacing w:before="100" w:beforeAutospacing="1" w:after="100" w:afterAutospacing="1"/>
    </w:pPr>
    <w:rPr>
      <w:color w:val="auto"/>
      <w:sz w:val="24"/>
      <w:szCs w:val="24"/>
      <w:lang w:eastAsia="es-CO"/>
    </w:rPr>
  </w:style>
  <w:style w:type="paragraph" w:customStyle="1" w:styleId="rteindent3">
    <w:name w:val="rteindent3"/>
    <w:basedOn w:val="Normal"/>
    <w:uiPriority w:val="99"/>
    <w:rsid w:val="00532C3D"/>
    <w:pPr>
      <w:suppressAutoHyphens w:val="0"/>
      <w:spacing w:before="100" w:beforeAutospacing="1" w:after="100" w:afterAutospacing="1"/>
    </w:pPr>
    <w:rPr>
      <w:color w:val="auto"/>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6121">
      <w:bodyDiv w:val="1"/>
      <w:marLeft w:val="0"/>
      <w:marRight w:val="0"/>
      <w:marTop w:val="0"/>
      <w:marBottom w:val="0"/>
      <w:divBdr>
        <w:top w:val="none" w:sz="0" w:space="0" w:color="auto"/>
        <w:left w:val="none" w:sz="0" w:space="0" w:color="auto"/>
        <w:bottom w:val="none" w:sz="0" w:space="0" w:color="auto"/>
        <w:right w:val="none" w:sz="0" w:space="0" w:color="auto"/>
      </w:divBdr>
    </w:div>
    <w:div w:id="31198045">
      <w:bodyDiv w:val="1"/>
      <w:marLeft w:val="0"/>
      <w:marRight w:val="0"/>
      <w:marTop w:val="0"/>
      <w:marBottom w:val="0"/>
      <w:divBdr>
        <w:top w:val="none" w:sz="0" w:space="0" w:color="auto"/>
        <w:left w:val="none" w:sz="0" w:space="0" w:color="auto"/>
        <w:bottom w:val="none" w:sz="0" w:space="0" w:color="auto"/>
        <w:right w:val="none" w:sz="0" w:space="0" w:color="auto"/>
      </w:divBdr>
    </w:div>
    <w:div w:id="31999329">
      <w:bodyDiv w:val="1"/>
      <w:marLeft w:val="0"/>
      <w:marRight w:val="0"/>
      <w:marTop w:val="0"/>
      <w:marBottom w:val="0"/>
      <w:divBdr>
        <w:top w:val="none" w:sz="0" w:space="0" w:color="auto"/>
        <w:left w:val="none" w:sz="0" w:space="0" w:color="auto"/>
        <w:bottom w:val="none" w:sz="0" w:space="0" w:color="auto"/>
        <w:right w:val="none" w:sz="0" w:space="0" w:color="auto"/>
      </w:divBdr>
    </w:div>
    <w:div w:id="87388455">
      <w:bodyDiv w:val="1"/>
      <w:marLeft w:val="0"/>
      <w:marRight w:val="0"/>
      <w:marTop w:val="0"/>
      <w:marBottom w:val="0"/>
      <w:divBdr>
        <w:top w:val="none" w:sz="0" w:space="0" w:color="auto"/>
        <w:left w:val="none" w:sz="0" w:space="0" w:color="auto"/>
        <w:bottom w:val="none" w:sz="0" w:space="0" w:color="auto"/>
        <w:right w:val="none" w:sz="0" w:space="0" w:color="auto"/>
      </w:divBdr>
    </w:div>
    <w:div w:id="89087220">
      <w:bodyDiv w:val="1"/>
      <w:marLeft w:val="0"/>
      <w:marRight w:val="0"/>
      <w:marTop w:val="0"/>
      <w:marBottom w:val="0"/>
      <w:divBdr>
        <w:top w:val="none" w:sz="0" w:space="0" w:color="auto"/>
        <w:left w:val="none" w:sz="0" w:space="0" w:color="auto"/>
        <w:bottom w:val="none" w:sz="0" w:space="0" w:color="auto"/>
        <w:right w:val="none" w:sz="0" w:space="0" w:color="auto"/>
      </w:divBdr>
    </w:div>
    <w:div w:id="90972436">
      <w:bodyDiv w:val="1"/>
      <w:marLeft w:val="0"/>
      <w:marRight w:val="0"/>
      <w:marTop w:val="0"/>
      <w:marBottom w:val="0"/>
      <w:divBdr>
        <w:top w:val="none" w:sz="0" w:space="0" w:color="auto"/>
        <w:left w:val="none" w:sz="0" w:space="0" w:color="auto"/>
        <w:bottom w:val="none" w:sz="0" w:space="0" w:color="auto"/>
        <w:right w:val="none" w:sz="0" w:space="0" w:color="auto"/>
      </w:divBdr>
    </w:div>
    <w:div w:id="115488809">
      <w:bodyDiv w:val="1"/>
      <w:marLeft w:val="0"/>
      <w:marRight w:val="0"/>
      <w:marTop w:val="0"/>
      <w:marBottom w:val="0"/>
      <w:divBdr>
        <w:top w:val="none" w:sz="0" w:space="0" w:color="auto"/>
        <w:left w:val="none" w:sz="0" w:space="0" w:color="auto"/>
        <w:bottom w:val="none" w:sz="0" w:space="0" w:color="auto"/>
        <w:right w:val="none" w:sz="0" w:space="0" w:color="auto"/>
      </w:divBdr>
    </w:div>
    <w:div w:id="163905886">
      <w:bodyDiv w:val="1"/>
      <w:marLeft w:val="0"/>
      <w:marRight w:val="0"/>
      <w:marTop w:val="0"/>
      <w:marBottom w:val="0"/>
      <w:divBdr>
        <w:top w:val="none" w:sz="0" w:space="0" w:color="auto"/>
        <w:left w:val="none" w:sz="0" w:space="0" w:color="auto"/>
        <w:bottom w:val="none" w:sz="0" w:space="0" w:color="auto"/>
        <w:right w:val="none" w:sz="0" w:space="0" w:color="auto"/>
      </w:divBdr>
    </w:div>
    <w:div w:id="200749866">
      <w:bodyDiv w:val="1"/>
      <w:marLeft w:val="0"/>
      <w:marRight w:val="0"/>
      <w:marTop w:val="0"/>
      <w:marBottom w:val="0"/>
      <w:divBdr>
        <w:top w:val="none" w:sz="0" w:space="0" w:color="auto"/>
        <w:left w:val="none" w:sz="0" w:space="0" w:color="auto"/>
        <w:bottom w:val="none" w:sz="0" w:space="0" w:color="auto"/>
        <w:right w:val="none" w:sz="0" w:space="0" w:color="auto"/>
      </w:divBdr>
    </w:div>
    <w:div w:id="228149646">
      <w:bodyDiv w:val="1"/>
      <w:marLeft w:val="0"/>
      <w:marRight w:val="0"/>
      <w:marTop w:val="0"/>
      <w:marBottom w:val="0"/>
      <w:divBdr>
        <w:top w:val="none" w:sz="0" w:space="0" w:color="auto"/>
        <w:left w:val="none" w:sz="0" w:space="0" w:color="auto"/>
        <w:bottom w:val="none" w:sz="0" w:space="0" w:color="auto"/>
        <w:right w:val="none" w:sz="0" w:space="0" w:color="auto"/>
      </w:divBdr>
    </w:div>
    <w:div w:id="233007305">
      <w:bodyDiv w:val="1"/>
      <w:marLeft w:val="0"/>
      <w:marRight w:val="0"/>
      <w:marTop w:val="0"/>
      <w:marBottom w:val="0"/>
      <w:divBdr>
        <w:top w:val="none" w:sz="0" w:space="0" w:color="auto"/>
        <w:left w:val="none" w:sz="0" w:space="0" w:color="auto"/>
        <w:bottom w:val="none" w:sz="0" w:space="0" w:color="auto"/>
        <w:right w:val="none" w:sz="0" w:space="0" w:color="auto"/>
      </w:divBdr>
    </w:div>
    <w:div w:id="240674288">
      <w:bodyDiv w:val="1"/>
      <w:marLeft w:val="0"/>
      <w:marRight w:val="0"/>
      <w:marTop w:val="0"/>
      <w:marBottom w:val="0"/>
      <w:divBdr>
        <w:top w:val="none" w:sz="0" w:space="0" w:color="auto"/>
        <w:left w:val="none" w:sz="0" w:space="0" w:color="auto"/>
        <w:bottom w:val="none" w:sz="0" w:space="0" w:color="auto"/>
        <w:right w:val="none" w:sz="0" w:space="0" w:color="auto"/>
      </w:divBdr>
    </w:div>
    <w:div w:id="251011987">
      <w:bodyDiv w:val="1"/>
      <w:marLeft w:val="0"/>
      <w:marRight w:val="0"/>
      <w:marTop w:val="0"/>
      <w:marBottom w:val="0"/>
      <w:divBdr>
        <w:top w:val="none" w:sz="0" w:space="0" w:color="auto"/>
        <w:left w:val="none" w:sz="0" w:space="0" w:color="auto"/>
        <w:bottom w:val="none" w:sz="0" w:space="0" w:color="auto"/>
        <w:right w:val="none" w:sz="0" w:space="0" w:color="auto"/>
      </w:divBdr>
    </w:div>
    <w:div w:id="279606418">
      <w:bodyDiv w:val="1"/>
      <w:marLeft w:val="0"/>
      <w:marRight w:val="0"/>
      <w:marTop w:val="0"/>
      <w:marBottom w:val="0"/>
      <w:divBdr>
        <w:top w:val="none" w:sz="0" w:space="0" w:color="auto"/>
        <w:left w:val="none" w:sz="0" w:space="0" w:color="auto"/>
        <w:bottom w:val="none" w:sz="0" w:space="0" w:color="auto"/>
        <w:right w:val="none" w:sz="0" w:space="0" w:color="auto"/>
      </w:divBdr>
    </w:div>
    <w:div w:id="328824991">
      <w:bodyDiv w:val="1"/>
      <w:marLeft w:val="0"/>
      <w:marRight w:val="0"/>
      <w:marTop w:val="0"/>
      <w:marBottom w:val="0"/>
      <w:divBdr>
        <w:top w:val="none" w:sz="0" w:space="0" w:color="auto"/>
        <w:left w:val="none" w:sz="0" w:space="0" w:color="auto"/>
        <w:bottom w:val="none" w:sz="0" w:space="0" w:color="auto"/>
        <w:right w:val="none" w:sz="0" w:space="0" w:color="auto"/>
      </w:divBdr>
    </w:div>
    <w:div w:id="332802158">
      <w:bodyDiv w:val="1"/>
      <w:marLeft w:val="0"/>
      <w:marRight w:val="0"/>
      <w:marTop w:val="0"/>
      <w:marBottom w:val="0"/>
      <w:divBdr>
        <w:top w:val="none" w:sz="0" w:space="0" w:color="auto"/>
        <w:left w:val="none" w:sz="0" w:space="0" w:color="auto"/>
        <w:bottom w:val="none" w:sz="0" w:space="0" w:color="auto"/>
        <w:right w:val="none" w:sz="0" w:space="0" w:color="auto"/>
      </w:divBdr>
    </w:div>
    <w:div w:id="369886155">
      <w:bodyDiv w:val="1"/>
      <w:marLeft w:val="0"/>
      <w:marRight w:val="0"/>
      <w:marTop w:val="0"/>
      <w:marBottom w:val="0"/>
      <w:divBdr>
        <w:top w:val="none" w:sz="0" w:space="0" w:color="auto"/>
        <w:left w:val="none" w:sz="0" w:space="0" w:color="auto"/>
        <w:bottom w:val="none" w:sz="0" w:space="0" w:color="auto"/>
        <w:right w:val="none" w:sz="0" w:space="0" w:color="auto"/>
      </w:divBdr>
    </w:div>
    <w:div w:id="398138333">
      <w:bodyDiv w:val="1"/>
      <w:marLeft w:val="0"/>
      <w:marRight w:val="0"/>
      <w:marTop w:val="0"/>
      <w:marBottom w:val="0"/>
      <w:divBdr>
        <w:top w:val="none" w:sz="0" w:space="0" w:color="auto"/>
        <w:left w:val="none" w:sz="0" w:space="0" w:color="auto"/>
        <w:bottom w:val="none" w:sz="0" w:space="0" w:color="auto"/>
        <w:right w:val="none" w:sz="0" w:space="0" w:color="auto"/>
      </w:divBdr>
    </w:div>
    <w:div w:id="420759070">
      <w:bodyDiv w:val="1"/>
      <w:marLeft w:val="0"/>
      <w:marRight w:val="0"/>
      <w:marTop w:val="0"/>
      <w:marBottom w:val="0"/>
      <w:divBdr>
        <w:top w:val="none" w:sz="0" w:space="0" w:color="auto"/>
        <w:left w:val="none" w:sz="0" w:space="0" w:color="auto"/>
        <w:bottom w:val="none" w:sz="0" w:space="0" w:color="auto"/>
        <w:right w:val="none" w:sz="0" w:space="0" w:color="auto"/>
      </w:divBdr>
    </w:div>
    <w:div w:id="421924185">
      <w:bodyDiv w:val="1"/>
      <w:marLeft w:val="0"/>
      <w:marRight w:val="0"/>
      <w:marTop w:val="0"/>
      <w:marBottom w:val="0"/>
      <w:divBdr>
        <w:top w:val="none" w:sz="0" w:space="0" w:color="auto"/>
        <w:left w:val="none" w:sz="0" w:space="0" w:color="auto"/>
        <w:bottom w:val="none" w:sz="0" w:space="0" w:color="auto"/>
        <w:right w:val="none" w:sz="0" w:space="0" w:color="auto"/>
      </w:divBdr>
    </w:div>
    <w:div w:id="430978041">
      <w:bodyDiv w:val="1"/>
      <w:marLeft w:val="0"/>
      <w:marRight w:val="0"/>
      <w:marTop w:val="0"/>
      <w:marBottom w:val="0"/>
      <w:divBdr>
        <w:top w:val="none" w:sz="0" w:space="0" w:color="auto"/>
        <w:left w:val="none" w:sz="0" w:space="0" w:color="auto"/>
        <w:bottom w:val="none" w:sz="0" w:space="0" w:color="auto"/>
        <w:right w:val="none" w:sz="0" w:space="0" w:color="auto"/>
      </w:divBdr>
    </w:div>
    <w:div w:id="440683252">
      <w:bodyDiv w:val="1"/>
      <w:marLeft w:val="0"/>
      <w:marRight w:val="0"/>
      <w:marTop w:val="0"/>
      <w:marBottom w:val="0"/>
      <w:divBdr>
        <w:top w:val="none" w:sz="0" w:space="0" w:color="auto"/>
        <w:left w:val="none" w:sz="0" w:space="0" w:color="auto"/>
        <w:bottom w:val="none" w:sz="0" w:space="0" w:color="auto"/>
        <w:right w:val="none" w:sz="0" w:space="0" w:color="auto"/>
      </w:divBdr>
    </w:div>
    <w:div w:id="477503238">
      <w:bodyDiv w:val="1"/>
      <w:marLeft w:val="0"/>
      <w:marRight w:val="0"/>
      <w:marTop w:val="0"/>
      <w:marBottom w:val="0"/>
      <w:divBdr>
        <w:top w:val="none" w:sz="0" w:space="0" w:color="auto"/>
        <w:left w:val="none" w:sz="0" w:space="0" w:color="auto"/>
        <w:bottom w:val="none" w:sz="0" w:space="0" w:color="auto"/>
        <w:right w:val="none" w:sz="0" w:space="0" w:color="auto"/>
      </w:divBdr>
    </w:div>
    <w:div w:id="500855087">
      <w:bodyDiv w:val="1"/>
      <w:marLeft w:val="0"/>
      <w:marRight w:val="0"/>
      <w:marTop w:val="0"/>
      <w:marBottom w:val="0"/>
      <w:divBdr>
        <w:top w:val="none" w:sz="0" w:space="0" w:color="auto"/>
        <w:left w:val="none" w:sz="0" w:space="0" w:color="auto"/>
        <w:bottom w:val="none" w:sz="0" w:space="0" w:color="auto"/>
        <w:right w:val="none" w:sz="0" w:space="0" w:color="auto"/>
      </w:divBdr>
    </w:div>
    <w:div w:id="507016266">
      <w:bodyDiv w:val="1"/>
      <w:marLeft w:val="0"/>
      <w:marRight w:val="0"/>
      <w:marTop w:val="0"/>
      <w:marBottom w:val="0"/>
      <w:divBdr>
        <w:top w:val="none" w:sz="0" w:space="0" w:color="auto"/>
        <w:left w:val="none" w:sz="0" w:space="0" w:color="auto"/>
        <w:bottom w:val="none" w:sz="0" w:space="0" w:color="auto"/>
        <w:right w:val="none" w:sz="0" w:space="0" w:color="auto"/>
      </w:divBdr>
    </w:div>
    <w:div w:id="539438332">
      <w:bodyDiv w:val="1"/>
      <w:marLeft w:val="0"/>
      <w:marRight w:val="0"/>
      <w:marTop w:val="0"/>
      <w:marBottom w:val="0"/>
      <w:divBdr>
        <w:top w:val="none" w:sz="0" w:space="0" w:color="auto"/>
        <w:left w:val="none" w:sz="0" w:space="0" w:color="auto"/>
        <w:bottom w:val="none" w:sz="0" w:space="0" w:color="auto"/>
        <w:right w:val="none" w:sz="0" w:space="0" w:color="auto"/>
      </w:divBdr>
    </w:div>
    <w:div w:id="559903466">
      <w:bodyDiv w:val="1"/>
      <w:marLeft w:val="0"/>
      <w:marRight w:val="0"/>
      <w:marTop w:val="0"/>
      <w:marBottom w:val="0"/>
      <w:divBdr>
        <w:top w:val="none" w:sz="0" w:space="0" w:color="auto"/>
        <w:left w:val="none" w:sz="0" w:space="0" w:color="auto"/>
        <w:bottom w:val="none" w:sz="0" w:space="0" w:color="auto"/>
        <w:right w:val="none" w:sz="0" w:space="0" w:color="auto"/>
      </w:divBdr>
    </w:div>
    <w:div w:id="610087282">
      <w:bodyDiv w:val="1"/>
      <w:marLeft w:val="0"/>
      <w:marRight w:val="0"/>
      <w:marTop w:val="0"/>
      <w:marBottom w:val="0"/>
      <w:divBdr>
        <w:top w:val="none" w:sz="0" w:space="0" w:color="auto"/>
        <w:left w:val="none" w:sz="0" w:space="0" w:color="auto"/>
        <w:bottom w:val="none" w:sz="0" w:space="0" w:color="auto"/>
        <w:right w:val="none" w:sz="0" w:space="0" w:color="auto"/>
      </w:divBdr>
    </w:div>
    <w:div w:id="632366283">
      <w:bodyDiv w:val="1"/>
      <w:marLeft w:val="0"/>
      <w:marRight w:val="0"/>
      <w:marTop w:val="0"/>
      <w:marBottom w:val="0"/>
      <w:divBdr>
        <w:top w:val="none" w:sz="0" w:space="0" w:color="auto"/>
        <w:left w:val="none" w:sz="0" w:space="0" w:color="auto"/>
        <w:bottom w:val="none" w:sz="0" w:space="0" w:color="auto"/>
        <w:right w:val="none" w:sz="0" w:space="0" w:color="auto"/>
      </w:divBdr>
    </w:div>
    <w:div w:id="705257103">
      <w:bodyDiv w:val="1"/>
      <w:marLeft w:val="0"/>
      <w:marRight w:val="0"/>
      <w:marTop w:val="0"/>
      <w:marBottom w:val="0"/>
      <w:divBdr>
        <w:top w:val="none" w:sz="0" w:space="0" w:color="auto"/>
        <w:left w:val="none" w:sz="0" w:space="0" w:color="auto"/>
        <w:bottom w:val="none" w:sz="0" w:space="0" w:color="auto"/>
        <w:right w:val="none" w:sz="0" w:space="0" w:color="auto"/>
      </w:divBdr>
    </w:div>
    <w:div w:id="742025572">
      <w:bodyDiv w:val="1"/>
      <w:marLeft w:val="0"/>
      <w:marRight w:val="0"/>
      <w:marTop w:val="0"/>
      <w:marBottom w:val="0"/>
      <w:divBdr>
        <w:top w:val="none" w:sz="0" w:space="0" w:color="auto"/>
        <w:left w:val="none" w:sz="0" w:space="0" w:color="auto"/>
        <w:bottom w:val="none" w:sz="0" w:space="0" w:color="auto"/>
        <w:right w:val="none" w:sz="0" w:space="0" w:color="auto"/>
      </w:divBdr>
    </w:div>
    <w:div w:id="753746724">
      <w:bodyDiv w:val="1"/>
      <w:marLeft w:val="0"/>
      <w:marRight w:val="0"/>
      <w:marTop w:val="0"/>
      <w:marBottom w:val="0"/>
      <w:divBdr>
        <w:top w:val="none" w:sz="0" w:space="0" w:color="auto"/>
        <w:left w:val="none" w:sz="0" w:space="0" w:color="auto"/>
        <w:bottom w:val="none" w:sz="0" w:space="0" w:color="auto"/>
        <w:right w:val="none" w:sz="0" w:space="0" w:color="auto"/>
      </w:divBdr>
    </w:div>
    <w:div w:id="757605898">
      <w:bodyDiv w:val="1"/>
      <w:marLeft w:val="0"/>
      <w:marRight w:val="0"/>
      <w:marTop w:val="0"/>
      <w:marBottom w:val="0"/>
      <w:divBdr>
        <w:top w:val="none" w:sz="0" w:space="0" w:color="auto"/>
        <w:left w:val="none" w:sz="0" w:space="0" w:color="auto"/>
        <w:bottom w:val="none" w:sz="0" w:space="0" w:color="auto"/>
        <w:right w:val="none" w:sz="0" w:space="0" w:color="auto"/>
      </w:divBdr>
    </w:div>
    <w:div w:id="793325453">
      <w:bodyDiv w:val="1"/>
      <w:marLeft w:val="0"/>
      <w:marRight w:val="0"/>
      <w:marTop w:val="0"/>
      <w:marBottom w:val="0"/>
      <w:divBdr>
        <w:top w:val="none" w:sz="0" w:space="0" w:color="auto"/>
        <w:left w:val="none" w:sz="0" w:space="0" w:color="auto"/>
        <w:bottom w:val="none" w:sz="0" w:space="0" w:color="auto"/>
        <w:right w:val="none" w:sz="0" w:space="0" w:color="auto"/>
      </w:divBdr>
    </w:div>
    <w:div w:id="794107402">
      <w:bodyDiv w:val="1"/>
      <w:marLeft w:val="0"/>
      <w:marRight w:val="0"/>
      <w:marTop w:val="0"/>
      <w:marBottom w:val="0"/>
      <w:divBdr>
        <w:top w:val="none" w:sz="0" w:space="0" w:color="auto"/>
        <w:left w:val="none" w:sz="0" w:space="0" w:color="auto"/>
        <w:bottom w:val="none" w:sz="0" w:space="0" w:color="auto"/>
        <w:right w:val="none" w:sz="0" w:space="0" w:color="auto"/>
      </w:divBdr>
    </w:div>
    <w:div w:id="831405868">
      <w:bodyDiv w:val="1"/>
      <w:marLeft w:val="0"/>
      <w:marRight w:val="0"/>
      <w:marTop w:val="0"/>
      <w:marBottom w:val="0"/>
      <w:divBdr>
        <w:top w:val="none" w:sz="0" w:space="0" w:color="auto"/>
        <w:left w:val="none" w:sz="0" w:space="0" w:color="auto"/>
        <w:bottom w:val="none" w:sz="0" w:space="0" w:color="auto"/>
        <w:right w:val="none" w:sz="0" w:space="0" w:color="auto"/>
      </w:divBdr>
    </w:div>
    <w:div w:id="833228986">
      <w:bodyDiv w:val="1"/>
      <w:marLeft w:val="0"/>
      <w:marRight w:val="0"/>
      <w:marTop w:val="0"/>
      <w:marBottom w:val="0"/>
      <w:divBdr>
        <w:top w:val="none" w:sz="0" w:space="0" w:color="auto"/>
        <w:left w:val="none" w:sz="0" w:space="0" w:color="auto"/>
        <w:bottom w:val="none" w:sz="0" w:space="0" w:color="auto"/>
        <w:right w:val="none" w:sz="0" w:space="0" w:color="auto"/>
      </w:divBdr>
    </w:div>
    <w:div w:id="837577595">
      <w:bodyDiv w:val="1"/>
      <w:marLeft w:val="0"/>
      <w:marRight w:val="0"/>
      <w:marTop w:val="0"/>
      <w:marBottom w:val="0"/>
      <w:divBdr>
        <w:top w:val="none" w:sz="0" w:space="0" w:color="auto"/>
        <w:left w:val="none" w:sz="0" w:space="0" w:color="auto"/>
        <w:bottom w:val="none" w:sz="0" w:space="0" w:color="auto"/>
        <w:right w:val="none" w:sz="0" w:space="0" w:color="auto"/>
      </w:divBdr>
    </w:div>
    <w:div w:id="841089941">
      <w:bodyDiv w:val="1"/>
      <w:marLeft w:val="0"/>
      <w:marRight w:val="0"/>
      <w:marTop w:val="0"/>
      <w:marBottom w:val="0"/>
      <w:divBdr>
        <w:top w:val="none" w:sz="0" w:space="0" w:color="auto"/>
        <w:left w:val="none" w:sz="0" w:space="0" w:color="auto"/>
        <w:bottom w:val="none" w:sz="0" w:space="0" w:color="auto"/>
        <w:right w:val="none" w:sz="0" w:space="0" w:color="auto"/>
      </w:divBdr>
    </w:div>
    <w:div w:id="879972293">
      <w:bodyDiv w:val="1"/>
      <w:marLeft w:val="0"/>
      <w:marRight w:val="0"/>
      <w:marTop w:val="0"/>
      <w:marBottom w:val="0"/>
      <w:divBdr>
        <w:top w:val="none" w:sz="0" w:space="0" w:color="auto"/>
        <w:left w:val="none" w:sz="0" w:space="0" w:color="auto"/>
        <w:bottom w:val="none" w:sz="0" w:space="0" w:color="auto"/>
        <w:right w:val="none" w:sz="0" w:space="0" w:color="auto"/>
      </w:divBdr>
    </w:div>
    <w:div w:id="904687122">
      <w:bodyDiv w:val="1"/>
      <w:marLeft w:val="0"/>
      <w:marRight w:val="0"/>
      <w:marTop w:val="0"/>
      <w:marBottom w:val="0"/>
      <w:divBdr>
        <w:top w:val="none" w:sz="0" w:space="0" w:color="auto"/>
        <w:left w:val="none" w:sz="0" w:space="0" w:color="auto"/>
        <w:bottom w:val="none" w:sz="0" w:space="0" w:color="auto"/>
        <w:right w:val="none" w:sz="0" w:space="0" w:color="auto"/>
      </w:divBdr>
    </w:div>
    <w:div w:id="910237807">
      <w:bodyDiv w:val="1"/>
      <w:marLeft w:val="0"/>
      <w:marRight w:val="0"/>
      <w:marTop w:val="0"/>
      <w:marBottom w:val="0"/>
      <w:divBdr>
        <w:top w:val="none" w:sz="0" w:space="0" w:color="auto"/>
        <w:left w:val="none" w:sz="0" w:space="0" w:color="auto"/>
        <w:bottom w:val="none" w:sz="0" w:space="0" w:color="auto"/>
        <w:right w:val="none" w:sz="0" w:space="0" w:color="auto"/>
      </w:divBdr>
    </w:div>
    <w:div w:id="916984334">
      <w:bodyDiv w:val="1"/>
      <w:marLeft w:val="0"/>
      <w:marRight w:val="0"/>
      <w:marTop w:val="0"/>
      <w:marBottom w:val="0"/>
      <w:divBdr>
        <w:top w:val="none" w:sz="0" w:space="0" w:color="auto"/>
        <w:left w:val="none" w:sz="0" w:space="0" w:color="auto"/>
        <w:bottom w:val="none" w:sz="0" w:space="0" w:color="auto"/>
        <w:right w:val="none" w:sz="0" w:space="0" w:color="auto"/>
      </w:divBdr>
    </w:div>
    <w:div w:id="951475358">
      <w:bodyDiv w:val="1"/>
      <w:marLeft w:val="0"/>
      <w:marRight w:val="0"/>
      <w:marTop w:val="0"/>
      <w:marBottom w:val="0"/>
      <w:divBdr>
        <w:top w:val="none" w:sz="0" w:space="0" w:color="auto"/>
        <w:left w:val="none" w:sz="0" w:space="0" w:color="auto"/>
        <w:bottom w:val="none" w:sz="0" w:space="0" w:color="auto"/>
        <w:right w:val="none" w:sz="0" w:space="0" w:color="auto"/>
      </w:divBdr>
    </w:div>
    <w:div w:id="964847441">
      <w:bodyDiv w:val="1"/>
      <w:marLeft w:val="0"/>
      <w:marRight w:val="0"/>
      <w:marTop w:val="0"/>
      <w:marBottom w:val="0"/>
      <w:divBdr>
        <w:top w:val="none" w:sz="0" w:space="0" w:color="auto"/>
        <w:left w:val="none" w:sz="0" w:space="0" w:color="auto"/>
        <w:bottom w:val="none" w:sz="0" w:space="0" w:color="auto"/>
        <w:right w:val="none" w:sz="0" w:space="0" w:color="auto"/>
      </w:divBdr>
    </w:div>
    <w:div w:id="1022895746">
      <w:bodyDiv w:val="1"/>
      <w:marLeft w:val="0"/>
      <w:marRight w:val="0"/>
      <w:marTop w:val="0"/>
      <w:marBottom w:val="0"/>
      <w:divBdr>
        <w:top w:val="none" w:sz="0" w:space="0" w:color="auto"/>
        <w:left w:val="none" w:sz="0" w:space="0" w:color="auto"/>
        <w:bottom w:val="none" w:sz="0" w:space="0" w:color="auto"/>
        <w:right w:val="none" w:sz="0" w:space="0" w:color="auto"/>
      </w:divBdr>
    </w:div>
    <w:div w:id="1027682025">
      <w:bodyDiv w:val="1"/>
      <w:marLeft w:val="0"/>
      <w:marRight w:val="0"/>
      <w:marTop w:val="0"/>
      <w:marBottom w:val="0"/>
      <w:divBdr>
        <w:top w:val="none" w:sz="0" w:space="0" w:color="auto"/>
        <w:left w:val="none" w:sz="0" w:space="0" w:color="auto"/>
        <w:bottom w:val="none" w:sz="0" w:space="0" w:color="auto"/>
        <w:right w:val="none" w:sz="0" w:space="0" w:color="auto"/>
      </w:divBdr>
    </w:div>
    <w:div w:id="1063332734">
      <w:bodyDiv w:val="1"/>
      <w:marLeft w:val="0"/>
      <w:marRight w:val="0"/>
      <w:marTop w:val="0"/>
      <w:marBottom w:val="0"/>
      <w:divBdr>
        <w:top w:val="none" w:sz="0" w:space="0" w:color="auto"/>
        <w:left w:val="none" w:sz="0" w:space="0" w:color="auto"/>
        <w:bottom w:val="none" w:sz="0" w:space="0" w:color="auto"/>
        <w:right w:val="none" w:sz="0" w:space="0" w:color="auto"/>
      </w:divBdr>
    </w:div>
    <w:div w:id="1132408791">
      <w:bodyDiv w:val="1"/>
      <w:marLeft w:val="0"/>
      <w:marRight w:val="0"/>
      <w:marTop w:val="0"/>
      <w:marBottom w:val="0"/>
      <w:divBdr>
        <w:top w:val="none" w:sz="0" w:space="0" w:color="auto"/>
        <w:left w:val="none" w:sz="0" w:space="0" w:color="auto"/>
        <w:bottom w:val="none" w:sz="0" w:space="0" w:color="auto"/>
        <w:right w:val="none" w:sz="0" w:space="0" w:color="auto"/>
      </w:divBdr>
    </w:div>
    <w:div w:id="1157649656">
      <w:bodyDiv w:val="1"/>
      <w:marLeft w:val="0"/>
      <w:marRight w:val="0"/>
      <w:marTop w:val="0"/>
      <w:marBottom w:val="0"/>
      <w:divBdr>
        <w:top w:val="none" w:sz="0" w:space="0" w:color="auto"/>
        <w:left w:val="none" w:sz="0" w:space="0" w:color="auto"/>
        <w:bottom w:val="none" w:sz="0" w:space="0" w:color="auto"/>
        <w:right w:val="none" w:sz="0" w:space="0" w:color="auto"/>
      </w:divBdr>
    </w:div>
    <w:div w:id="1188638674">
      <w:bodyDiv w:val="1"/>
      <w:marLeft w:val="0"/>
      <w:marRight w:val="0"/>
      <w:marTop w:val="0"/>
      <w:marBottom w:val="0"/>
      <w:divBdr>
        <w:top w:val="none" w:sz="0" w:space="0" w:color="auto"/>
        <w:left w:val="none" w:sz="0" w:space="0" w:color="auto"/>
        <w:bottom w:val="none" w:sz="0" w:space="0" w:color="auto"/>
        <w:right w:val="none" w:sz="0" w:space="0" w:color="auto"/>
      </w:divBdr>
    </w:div>
    <w:div w:id="1194659449">
      <w:bodyDiv w:val="1"/>
      <w:marLeft w:val="0"/>
      <w:marRight w:val="0"/>
      <w:marTop w:val="0"/>
      <w:marBottom w:val="0"/>
      <w:divBdr>
        <w:top w:val="none" w:sz="0" w:space="0" w:color="auto"/>
        <w:left w:val="none" w:sz="0" w:space="0" w:color="auto"/>
        <w:bottom w:val="none" w:sz="0" w:space="0" w:color="auto"/>
        <w:right w:val="none" w:sz="0" w:space="0" w:color="auto"/>
      </w:divBdr>
    </w:div>
    <w:div w:id="1205291390">
      <w:bodyDiv w:val="1"/>
      <w:marLeft w:val="0"/>
      <w:marRight w:val="0"/>
      <w:marTop w:val="0"/>
      <w:marBottom w:val="0"/>
      <w:divBdr>
        <w:top w:val="none" w:sz="0" w:space="0" w:color="auto"/>
        <w:left w:val="none" w:sz="0" w:space="0" w:color="auto"/>
        <w:bottom w:val="none" w:sz="0" w:space="0" w:color="auto"/>
        <w:right w:val="none" w:sz="0" w:space="0" w:color="auto"/>
      </w:divBdr>
    </w:div>
    <w:div w:id="1232809150">
      <w:bodyDiv w:val="1"/>
      <w:marLeft w:val="0"/>
      <w:marRight w:val="0"/>
      <w:marTop w:val="0"/>
      <w:marBottom w:val="0"/>
      <w:divBdr>
        <w:top w:val="none" w:sz="0" w:space="0" w:color="auto"/>
        <w:left w:val="none" w:sz="0" w:space="0" w:color="auto"/>
        <w:bottom w:val="none" w:sz="0" w:space="0" w:color="auto"/>
        <w:right w:val="none" w:sz="0" w:space="0" w:color="auto"/>
      </w:divBdr>
    </w:div>
    <w:div w:id="1247493785">
      <w:bodyDiv w:val="1"/>
      <w:marLeft w:val="0"/>
      <w:marRight w:val="0"/>
      <w:marTop w:val="0"/>
      <w:marBottom w:val="0"/>
      <w:divBdr>
        <w:top w:val="none" w:sz="0" w:space="0" w:color="auto"/>
        <w:left w:val="none" w:sz="0" w:space="0" w:color="auto"/>
        <w:bottom w:val="none" w:sz="0" w:space="0" w:color="auto"/>
        <w:right w:val="none" w:sz="0" w:space="0" w:color="auto"/>
      </w:divBdr>
    </w:div>
    <w:div w:id="1273512488">
      <w:bodyDiv w:val="1"/>
      <w:marLeft w:val="0"/>
      <w:marRight w:val="0"/>
      <w:marTop w:val="0"/>
      <w:marBottom w:val="0"/>
      <w:divBdr>
        <w:top w:val="none" w:sz="0" w:space="0" w:color="auto"/>
        <w:left w:val="none" w:sz="0" w:space="0" w:color="auto"/>
        <w:bottom w:val="none" w:sz="0" w:space="0" w:color="auto"/>
        <w:right w:val="none" w:sz="0" w:space="0" w:color="auto"/>
      </w:divBdr>
    </w:div>
    <w:div w:id="1282416297">
      <w:bodyDiv w:val="1"/>
      <w:marLeft w:val="0"/>
      <w:marRight w:val="0"/>
      <w:marTop w:val="0"/>
      <w:marBottom w:val="0"/>
      <w:divBdr>
        <w:top w:val="none" w:sz="0" w:space="0" w:color="auto"/>
        <w:left w:val="none" w:sz="0" w:space="0" w:color="auto"/>
        <w:bottom w:val="none" w:sz="0" w:space="0" w:color="auto"/>
        <w:right w:val="none" w:sz="0" w:space="0" w:color="auto"/>
      </w:divBdr>
    </w:div>
    <w:div w:id="1310402875">
      <w:bodyDiv w:val="1"/>
      <w:marLeft w:val="0"/>
      <w:marRight w:val="0"/>
      <w:marTop w:val="0"/>
      <w:marBottom w:val="0"/>
      <w:divBdr>
        <w:top w:val="none" w:sz="0" w:space="0" w:color="auto"/>
        <w:left w:val="none" w:sz="0" w:space="0" w:color="auto"/>
        <w:bottom w:val="none" w:sz="0" w:space="0" w:color="auto"/>
        <w:right w:val="none" w:sz="0" w:space="0" w:color="auto"/>
      </w:divBdr>
    </w:div>
    <w:div w:id="1356155945">
      <w:bodyDiv w:val="1"/>
      <w:marLeft w:val="0"/>
      <w:marRight w:val="0"/>
      <w:marTop w:val="0"/>
      <w:marBottom w:val="0"/>
      <w:divBdr>
        <w:top w:val="none" w:sz="0" w:space="0" w:color="auto"/>
        <w:left w:val="none" w:sz="0" w:space="0" w:color="auto"/>
        <w:bottom w:val="none" w:sz="0" w:space="0" w:color="auto"/>
        <w:right w:val="none" w:sz="0" w:space="0" w:color="auto"/>
      </w:divBdr>
    </w:div>
    <w:div w:id="1411194311">
      <w:bodyDiv w:val="1"/>
      <w:marLeft w:val="0"/>
      <w:marRight w:val="0"/>
      <w:marTop w:val="0"/>
      <w:marBottom w:val="0"/>
      <w:divBdr>
        <w:top w:val="none" w:sz="0" w:space="0" w:color="auto"/>
        <w:left w:val="none" w:sz="0" w:space="0" w:color="auto"/>
        <w:bottom w:val="none" w:sz="0" w:space="0" w:color="auto"/>
        <w:right w:val="none" w:sz="0" w:space="0" w:color="auto"/>
      </w:divBdr>
    </w:div>
    <w:div w:id="1434016276">
      <w:bodyDiv w:val="1"/>
      <w:marLeft w:val="0"/>
      <w:marRight w:val="0"/>
      <w:marTop w:val="0"/>
      <w:marBottom w:val="0"/>
      <w:divBdr>
        <w:top w:val="none" w:sz="0" w:space="0" w:color="auto"/>
        <w:left w:val="none" w:sz="0" w:space="0" w:color="auto"/>
        <w:bottom w:val="none" w:sz="0" w:space="0" w:color="auto"/>
        <w:right w:val="none" w:sz="0" w:space="0" w:color="auto"/>
      </w:divBdr>
    </w:div>
    <w:div w:id="1464083139">
      <w:bodyDiv w:val="1"/>
      <w:marLeft w:val="0"/>
      <w:marRight w:val="0"/>
      <w:marTop w:val="0"/>
      <w:marBottom w:val="0"/>
      <w:divBdr>
        <w:top w:val="none" w:sz="0" w:space="0" w:color="auto"/>
        <w:left w:val="none" w:sz="0" w:space="0" w:color="auto"/>
        <w:bottom w:val="none" w:sz="0" w:space="0" w:color="auto"/>
        <w:right w:val="none" w:sz="0" w:space="0" w:color="auto"/>
      </w:divBdr>
    </w:div>
    <w:div w:id="1504778577">
      <w:bodyDiv w:val="1"/>
      <w:marLeft w:val="0"/>
      <w:marRight w:val="0"/>
      <w:marTop w:val="0"/>
      <w:marBottom w:val="0"/>
      <w:divBdr>
        <w:top w:val="none" w:sz="0" w:space="0" w:color="auto"/>
        <w:left w:val="none" w:sz="0" w:space="0" w:color="auto"/>
        <w:bottom w:val="none" w:sz="0" w:space="0" w:color="auto"/>
        <w:right w:val="none" w:sz="0" w:space="0" w:color="auto"/>
      </w:divBdr>
    </w:div>
    <w:div w:id="1510944774">
      <w:bodyDiv w:val="1"/>
      <w:marLeft w:val="0"/>
      <w:marRight w:val="0"/>
      <w:marTop w:val="0"/>
      <w:marBottom w:val="0"/>
      <w:divBdr>
        <w:top w:val="none" w:sz="0" w:space="0" w:color="auto"/>
        <w:left w:val="none" w:sz="0" w:space="0" w:color="auto"/>
        <w:bottom w:val="none" w:sz="0" w:space="0" w:color="auto"/>
        <w:right w:val="none" w:sz="0" w:space="0" w:color="auto"/>
      </w:divBdr>
    </w:div>
    <w:div w:id="1548027759">
      <w:bodyDiv w:val="1"/>
      <w:marLeft w:val="0"/>
      <w:marRight w:val="0"/>
      <w:marTop w:val="0"/>
      <w:marBottom w:val="0"/>
      <w:divBdr>
        <w:top w:val="none" w:sz="0" w:space="0" w:color="auto"/>
        <w:left w:val="none" w:sz="0" w:space="0" w:color="auto"/>
        <w:bottom w:val="none" w:sz="0" w:space="0" w:color="auto"/>
        <w:right w:val="none" w:sz="0" w:space="0" w:color="auto"/>
      </w:divBdr>
    </w:div>
    <w:div w:id="1575431811">
      <w:bodyDiv w:val="1"/>
      <w:marLeft w:val="0"/>
      <w:marRight w:val="0"/>
      <w:marTop w:val="0"/>
      <w:marBottom w:val="0"/>
      <w:divBdr>
        <w:top w:val="none" w:sz="0" w:space="0" w:color="auto"/>
        <w:left w:val="none" w:sz="0" w:space="0" w:color="auto"/>
        <w:bottom w:val="none" w:sz="0" w:space="0" w:color="auto"/>
        <w:right w:val="none" w:sz="0" w:space="0" w:color="auto"/>
      </w:divBdr>
    </w:div>
    <w:div w:id="1627851873">
      <w:bodyDiv w:val="1"/>
      <w:marLeft w:val="0"/>
      <w:marRight w:val="0"/>
      <w:marTop w:val="0"/>
      <w:marBottom w:val="0"/>
      <w:divBdr>
        <w:top w:val="none" w:sz="0" w:space="0" w:color="auto"/>
        <w:left w:val="none" w:sz="0" w:space="0" w:color="auto"/>
        <w:bottom w:val="none" w:sz="0" w:space="0" w:color="auto"/>
        <w:right w:val="none" w:sz="0" w:space="0" w:color="auto"/>
      </w:divBdr>
    </w:div>
    <w:div w:id="1642923291">
      <w:bodyDiv w:val="1"/>
      <w:marLeft w:val="0"/>
      <w:marRight w:val="0"/>
      <w:marTop w:val="0"/>
      <w:marBottom w:val="0"/>
      <w:divBdr>
        <w:top w:val="none" w:sz="0" w:space="0" w:color="auto"/>
        <w:left w:val="none" w:sz="0" w:space="0" w:color="auto"/>
        <w:bottom w:val="none" w:sz="0" w:space="0" w:color="auto"/>
        <w:right w:val="none" w:sz="0" w:space="0" w:color="auto"/>
      </w:divBdr>
    </w:div>
    <w:div w:id="1659649931">
      <w:bodyDiv w:val="1"/>
      <w:marLeft w:val="0"/>
      <w:marRight w:val="0"/>
      <w:marTop w:val="0"/>
      <w:marBottom w:val="0"/>
      <w:divBdr>
        <w:top w:val="none" w:sz="0" w:space="0" w:color="auto"/>
        <w:left w:val="none" w:sz="0" w:space="0" w:color="auto"/>
        <w:bottom w:val="none" w:sz="0" w:space="0" w:color="auto"/>
        <w:right w:val="none" w:sz="0" w:space="0" w:color="auto"/>
      </w:divBdr>
    </w:div>
    <w:div w:id="1673677894">
      <w:bodyDiv w:val="1"/>
      <w:marLeft w:val="0"/>
      <w:marRight w:val="0"/>
      <w:marTop w:val="0"/>
      <w:marBottom w:val="0"/>
      <w:divBdr>
        <w:top w:val="none" w:sz="0" w:space="0" w:color="auto"/>
        <w:left w:val="none" w:sz="0" w:space="0" w:color="auto"/>
        <w:bottom w:val="none" w:sz="0" w:space="0" w:color="auto"/>
        <w:right w:val="none" w:sz="0" w:space="0" w:color="auto"/>
      </w:divBdr>
    </w:div>
    <w:div w:id="1695572598">
      <w:bodyDiv w:val="1"/>
      <w:marLeft w:val="0"/>
      <w:marRight w:val="0"/>
      <w:marTop w:val="0"/>
      <w:marBottom w:val="0"/>
      <w:divBdr>
        <w:top w:val="none" w:sz="0" w:space="0" w:color="auto"/>
        <w:left w:val="none" w:sz="0" w:space="0" w:color="auto"/>
        <w:bottom w:val="none" w:sz="0" w:space="0" w:color="auto"/>
        <w:right w:val="none" w:sz="0" w:space="0" w:color="auto"/>
      </w:divBdr>
    </w:div>
    <w:div w:id="1729844181">
      <w:bodyDiv w:val="1"/>
      <w:marLeft w:val="0"/>
      <w:marRight w:val="0"/>
      <w:marTop w:val="0"/>
      <w:marBottom w:val="0"/>
      <w:divBdr>
        <w:top w:val="none" w:sz="0" w:space="0" w:color="auto"/>
        <w:left w:val="none" w:sz="0" w:space="0" w:color="auto"/>
        <w:bottom w:val="none" w:sz="0" w:space="0" w:color="auto"/>
        <w:right w:val="none" w:sz="0" w:space="0" w:color="auto"/>
      </w:divBdr>
    </w:div>
    <w:div w:id="1736078382">
      <w:bodyDiv w:val="1"/>
      <w:marLeft w:val="0"/>
      <w:marRight w:val="0"/>
      <w:marTop w:val="0"/>
      <w:marBottom w:val="0"/>
      <w:divBdr>
        <w:top w:val="none" w:sz="0" w:space="0" w:color="auto"/>
        <w:left w:val="none" w:sz="0" w:space="0" w:color="auto"/>
        <w:bottom w:val="none" w:sz="0" w:space="0" w:color="auto"/>
        <w:right w:val="none" w:sz="0" w:space="0" w:color="auto"/>
      </w:divBdr>
    </w:div>
    <w:div w:id="1747075285">
      <w:bodyDiv w:val="1"/>
      <w:marLeft w:val="0"/>
      <w:marRight w:val="0"/>
      <w:marTop w:val="0"/>
      <w:marBottom w:val="0"/>
      <w:divBdr>
        <w:top w:val="none" w:sz="0" w:space="0" w:color="auto"/>
        <w:left w:val="none" w:sz="0" w:space="0" w:color="auto"/>
        <w:bottom w:val="none" w:sz="0" w:space="0" w:color="auto"/>
        <w:right w:val="none" w:sz="0" w:space="0" w:color="auto"/>
      </w:divBdr>
    </w:div>
    <w:div w:id="1754811125">
      <w:bodyDiv w:val="1"/>
      <w:marLeft w:val="0"/>
      <w:marRight w:val="0"/>
      <w:marTop w:val="0"/>
      <w:marBottom w:val="0"/>
      <w:divBdr>
        <w:top w:val="none" w:sz="0" w:space="0" w:color="auto"/>
        <w:left w:val="none" w:sz="0" w:space="0" w:color="auto"/>
        <w:bottom w:val="none" w:sz="0" w:space="0" w:color="auto"/>
        <w:right w:val="none" w:sz="0" w:space="0" w:color="auto"/>
      </w:divBdr>
    </w:div>
    <w:div w:id="1791242274">
      <w:bodyDiv w:val="1"/>
      <w:marLeft w:val="0"/>
      <w:marRight w:val="0"/>
      <w:marTop w:val="0"/>
      <w:marBottom w:val="0"/>
      <w:divBdr>
        <w:top w:val="none" w:sz="0" w:space="0" w:color="auto"/>
        <w:left w:val="none" w:sz="0" w:space="0" w:color="auto"/>
        <w:bottom w:val="none" w:sz="0" w:space="0" w:color="auto"/>
        <w:right w:val="none" w:sz="0" w:space="0" w:color="auto"/>
      </w:divBdr>
    </w:div>
    <w:div w:id="1872569453">
      <w:bodyDiv w:val="1"/>
      <w:marLeft w:val="0"/>
      <w:marRight w:val="0"/>
      <w:marTop w:val="0"/>
      <w:marBottom w:val="0"/>
      <w:divBdr>
        <w:top w:val="none" w:sz="0" w:space="0" w:color="auto"/>
        <w:left w:val="none" w:sz="0" w:space="0" w:color="auto"/>
        <w:bottom w:val="none" w:sz="0" w:space="0" w:color="auto"/>
        <w:right w:val="none" w:sz="0" w:space="0" w:color="auto"/>
      </w:divBdr>
    </w:div>
    <w:div w:id="1878421465">
      <w:bodyDiv w:val="1"/>
      <w:marLeft w:val="0"/>
      <w:marRight w:val="0"/>
      <w:marTop w:val="0"/>
      <w:marBottom w:val="0"/>
      <w:divBdr>
        <w:top w:val="none" w:sz="0" w:space="0" w:color="auto"/>
        <w:left w:val="none" w:sz="0" w:space="0" w:color="auto"/>
        <w:bottom w:val="none" w:sz="0" w:space="0" w:color="auto"/>
        <w:right w:val="none" w:sz="0" w:space="0" w:color="auto"/>
      </w:divBdr>
    </w:div>
    <w:div w:id="1894807582">
      <w:bodyDiv w:val="1"/>
      <w:marLeft w:val="0"/>
      <w:marRight w:val="0"/>
      <w:marTop w:val="0"/>
      <w:marBottom w:val="0"/>
      <w:divBdr>
        <w:top w:val="none" w:sz="0" w:space="0" w:color="auto"/>
        <w:left w:val="none" w:sz="0" w:space="0" w:color="auto"/>
        <w:bottom w:val="none" w:sz="0" w:space="0" w:color="auto"/>
        <w:right w:val="none" w:sz="0" w:space="0" w:color="auto"/>
      </w:divBdr>
    </w:div>
    <w:div w:id="1942880315">
      <w:bodyDiv w:val="1"/>
      <w:marLeft w:val="0"/>
      <w:marRight w:val="0"/>
      <w:marTop w:val="0"/>
      <w:marBottom w:val="0"/>
      <w:divBdr>
        <w:top w:val="none" w:sz="0" w:space="0" w:color="auto"/>
        <w:left w:val="none" w:sz="0" w:space="0" w:color="auto"/>
        <w:bottom w:val="none" w:sz="0" w:space="0" w:color="auto"/>
        <w:right w:val="none" w:sz="0" w:space="0" w:color="auto"/>
      </w:divBdr>
    </w:div>
    <w:div w:id="1973049980">
      <w:bodyDiv w:val="1"/>
      <w:marLeft w:val="0"/>
      <w:marRight w:val="0"/>
      <w:marTop w:val="0"/>
      <w:marBottom w:val="0"/>
      <w:divBdr>
        <w:top w:val="none" w:sz="0" w:space="0" w:color="auto"/>
        <w:left w:val="none" w:sz="0" w:space="0" w:color="auto"/>
        <w:bottom w:val="none" w:sz="0" w:space="0" w:color="auto"/>
        <w:right w:val="none" w:sz="0" w:space="0" w:color="auto"/>
      </w:divBdr>
    </w:div>
    <w:div w:id="1985312620">
      <w:bodyDiv w:val="1"/>
      <w:marLeft w:val="0"/>
      <w:marRight w:val="0"/>
      <w:marTop w:val="0"/>
      <w:marBottom w:val="0"/>
      <w:divBdr>
        <w:top w:val="none" w:sz="0" w:space="0" w:color="auto"/>
        <w:left w:val="none" w:sz="0" w:space="0" w:color="auto"/>
        <w:bottom w:val="none" w:sz="0" w:space="0" w:color="auto"/>
        <w:right w:val="none" w:sz="0" w:space="0" w:color="auto"/>
      </w:divBdr>
    </w:div>
    <w:div w:id="1990665724">
      <w:bodyDiv w:val="1"/>
      <w:marLeft w:val="0"/>
      <w:marRight w:val="0"/>
      <w:marTop w:val="0"/>
      <w:marBottom w:val="0"/>
      <w:divBdr>
        <w:top w:val="none" w:sz="0" w:space="0" w:color="auto"/>
        <w:left w:val="none" w:sz="0" w:space="0" w:color="auto"/>
        <w:bottom w:val="none" w:sz="0" w:space="0" w:color="auto"/>
        <w:right w:val="none" w:sz="0" w:space="0" w:color="auto"/>
      </w:divBdr>
    </w:div>
    <w:div w:id="2003309497">
      <w:bodyDiv w:val="1"/>
      <w:marLeft w:val="0"/>
      <w:marRight w:val="0"/>
      <w:marTop w:val="0"/>
      <w:marBottom w:val="0"/>
      <w:divBdr>
        <w:top w:val="none" w:sz="0" w:space="0" w:color="auto"/>
        <w:left w:val="none" w:sz="0" w:space="0" w:color="auto"/>
        <w:bottom w:val="none" w:sz="0" w:space="0" w:color="auto"/>
        <w:right w:val="none" w:sz="0" w:space="0" w:color="auto"/>
      </w:divBdr>
    </w:div>
    <w:div w:id="2009626839">
      <w:bodyDiv w:val="1"/>
      <w:marLeft w:val="0"/>
      <w:marRight w:val="0"/>
      <w:marTop w:val="0"/>
      <w:marBottom w:val="0"/>
      <w:divBdr>
        <w:top w:val="none" w:sz="0" w:space="0" w:color="auto"/>
        <w:left w:val="none" w:sz="0" w:space="0" w:color="auto"/>
        <w:bottom w:val="none" w:sz="0" w:space="0" w:color="auto"/>
        <w:right w:val="none" w:sz="0" w:space="0" w:color="auto"/>
      </w:divBdr>
    </w:div>
    <w:div w:id="2130658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d.gov.co/shd/sites/default/files/documentos/Acuerdo_645_2016_Plan_Desarrollo_Bogot%C3%A1_Mejor_para_Todos.pdf" TargetMode="External"/><Relationship Id="rId13" Type="http://schemas.openxmlformats.org/officeDocument/2006/relationships/hyperlink" Target="file:///C:\Users\janeth\Desktop\MARZO\RENDICION%20DE%20CUENTAS%20SCRD\rptas%20rdc\mipg%202020.docx" TargetMode="External"/><Relationship Id="rId18" Type="http://schemas.openxmlformats.org/officeDocument/2006/relationships/hyperlink" Target="mailto:atncliente@idrd.gov.co" TargetMode="External"/><Relationship Id="rId26" Type="http://schemas.openxmlformats.org/officeDocument/2006/relationships/image" Target="media/image10.png"/><Relationship Id="rId39" Type="http://schemas.openxmlformats.org/officeDocument/2006/relationships/hyperlink" Target="https://sim.idrd.gov.co/formularios/public/reactivacion-bogota/" TargetMode="External"/><Relationship Id="rId3" Type="http://schemas.openxmlformats.org/officeDocument/2006/relationships/styles" Target="styles.xml"/><Relationship Id="rId21" Type="http://schemas.openxmlformats.org/officeDocument/2006/relationships/hyperlink" Target="https://secretariageneral.gov.co/transparencia/planeacion/programas-proyectos" TargetMode="External"/><Relationship Id="rId34" Type="http://schemas.openxmlformats.org/officeDocument/2006/relationships/image" Target="media/image16.png"/><Relationship Id="rId42" Type="http://schemas.openxmlformats.org/officeDocument/2006/relationships/image" Target="https://www.idrd.gov.co/sites/default/files/styles/x-large/public/cine_movil.jpeg?itok=ptZAQAuH" TargetMode="External"/><Relationship Id="rId7" Type="http://schemas.openxmlformats.org/officeDocument/2006/relationships/endnotes" Target="endnotes.xml"/><Relationship Id="rId12" Type="http://schemas.openxmlformats.org/officeDocument/2006/relationships/hyperlink" Target="file:///C:\Users\janeth\Desktop\MARZO\RENDICION%20DE%20CUENTAS%20SCRD\rptas%20rdc\mipg%202020.docx"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drd.gov.co" TargetMode="External"/><Relationship Id="rId29" Type="http://schemas.openxmlformats.org/officeDocument/2006/relationships/image" Target="media/image13.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aneth\Desktop\MARZO\RENDICION%20DE%20CUENTAS%20SCRD\rptas%20rdc\mipg%202020.docx" TargetMode="External"/><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yperlink" Target="https://apps.who.int/iris/handle/10665/332168" TargetMode="External"/><Relationship Id="rId10" Type="http://schemas.openxmlformats.org/officeDocument/2006/relationships/hyperlink" Target="file:///C:\Users\janeth\Desktop\MARZO\RENDICION%20DE%20CUENTAS%20SCRD\rptas%20rdc\mipg%202020.docx" TargetMode="External"/><Relationship Id="rId19" Type="http://schemas.openxmlformats.org/officeDocument/2006/relationships/image" Target="media/image5.emf"/><Relationship Id="rId31" Type="http://schemas.openxmlformats.org/officeDocument/2006/relationships/header" Target="header1.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janeth\Desktop\MARZO\RENDICION%20DE%20CUENTAS%20SCRD\rptas%20rdc\mipg%202020.docx" TargetMode="Externa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5A9B7-57A3-40D7-8E08-7F0215B6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24848</Words>
  <Characters>136667</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LEIDY MILENA URREGO ACOSTA</dc:creator>
  <cp:keywords/>
  <dc:description/>
  <cp:lastModifiedBy>Janeth Ontibon Moreno</cp:lastModifiedBy>
  <cp:revision>2</cp:revision>
  <dcterms:created xsi:type="dcterms:W3CDTF">2020-10-29T01:05:00Z</dcterms:created>
  <dcterms:modified xsi:type="dcterms:W3CDTF">2020-10-29T01:05:00Z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